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7614226"/>
      <w:bookmarkStart w:id="5" w:name="_Toc227614350"/>
      <w:r>
        <w:t>SERVIZIO DI CATECHESI</w:t>
      </w:r>
      <w:bookmarkEnd w:id="0"/>
      <w:bookmarkEnd w:id="1"/>
      <w:bookmarkEnd w:id="2"/>
      <w:bookmarkEnd w:id="3"/>
      <w:bookmarkEnd w:id="4"/>
      <w:bookmarkEnd w:id="5"/>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469C036A" w14:textId="5FA6BD0C" w:rsidR="007E0843" w:rsidRDefault="007E0843" w:rsidP="009079EA">
      <w:pPr>
        <w:pStyle w:val="Titolo1"/>
      </w:pPr>
      <w:bookmarkStart w:id="6" w:name="_Toc218975045"/>
      <w:bookmarkStart w:id="7" w:name="_Toc219039063"/>
      <w:bookmarkStart w:id="8" w:name="_Toc225270572"/>
      <w:bookmarkStart w:id="9" w:name="_Toc225676045"/>
      <w:bookmarkStart w:id="10" w:name="_Toc227614227"/>
      <w:bookmarkStart w:id="11" w:name="_Toc227614351"/>
      <w:r>
        <w:t>INTRODUZIONE</w:t>
      </w:r>
      <w:bookmarkEnd w:id="6"/>
      <w:bookmarkEnd w:id="7"/>
      <w:bookmarkEnd w:id="8"/>
      <w:bookmarkEnd w:id="9"/>
      <w:bookmarkEnd w:id="10"/>
      <w:bookmarkEnd w:id="11"/>
    </w:p>
    <w:p w14:paraId="379FF1DA" w14:textId="5CD214F6" w:rsidR="007C3563" w:rsidRDefault="007E0843" w:rsidP="009079EA">
      <w:pPr>
        <w:pStyle w:val="Titolo1"/>
      </w:pPr>
      <w:bookmarkStart w:id="12" w:name="_Toc218975046"/>
      <w:bookmarkStart w:id="13" w:name="_Toc219039064"/>
      <w:bookmarkStart w:id="14" w:name="_Toc225270573"/>
      <w:bookmarkStart w:id="15" w:name="_Toc225676046"/>
      <w:bookmarkStart w:id="16" w:name="_Toc227614228"/>
      <w:bookmarkStart w:id="17" w:name="_Toc227614352"/>
      <w:r>
        <w:t xml:space="preserve">AL </w:t>
      </w:r>
      <w:r w:rsidR="007C3563">
        <w:t>MISTERO DELL’EVANGELIZZAZIONE</w:t>
      </w:r>
      <w:bookmarkEnd w:id="12"/>
      <w:bookmarkEnd w:id="13"/>
      <w:bookmarkEnd w:id="14"/>
      <w:bookmarkEnd w:id="15"/>
      <w:bookmarkEnd w:id="16"/>
      <w:bookmarkEnd w:id="17"/>
      <w:r w:rsidR="007C3563">
        <w:t xml:space="preserve"> </w:t>
      </w:r>
    </w:p>
    <w:p w14:paraId="0130F9B8" w14:textId="77777777" w:rsidR="001A3A20" w:rsidRPr="001A3A20" w:rsidRDefault="001A3A20" w:rsidP="001A3A20">
      <w:pPr>
        <w:keepNext/>
        <w:keepLines/>
        <w:spacing w:before="240" w:after="240"/>
        <w:jc w:val="center"/>
        <w:outlineLvl w:val="0"/>
        <w:rPr>
          <w:rFonts w:ascii="Arial" w:eastAsiaTheme="majorEastAsia" w:hAnsi="Arial" w:cs="Arial"/>
          <w:b/>
          <w:bCs/>
          <w:color w:val="000000" w:themeColor="text1"/>
          <w:sz w:val="32"/>
          <w:szCs w:val="32"/>
        </w:rPr>
      </w:pPr>
      <w:bookmarkStart w:id="18" w:name="_Hlk220130002"/>
      <w:bookmarkStart w:id="19" w:name="_Hlk220129917"/>
      <w:bookmarkStart w:id="20" w:name="_Hlk220134077"/>
      <w:bookmarkStart w:id="21" w:name="_Hlk220131902"/>
      <w:bookmarkStart w:id="22" w:name="_Toc227614229"/>
      <w:bookmarkStart w:id="23" w:name="_Toc227614353"/>
      <w:r w:rsidRPr="001A3A20">
        <w:rPr>
          <w:rFonts w:ascii="Arial" w:eastAsiaTheme="majorEastAsia" w:hAnsi="Arial" w:cs="Arial"/>
          <w:b/>
          <w:bCs/>
          <w:color w:val="000000" w:themeColor="text1"/>
          <w:sz w:val="32"/>
          <w:szCs w:val="32"/>
        </w:rPr>
        <w:t>EVANGELIZZARE DALLA LETTERA AI COLOSSESI</w:t>
      </w:r>
      <w:bookmarkEnd w:id="22"/>
      <w:bookmarkEnd w:id="23"/>
    </w:p>
    <w:p w14:paraId="4EE8C6B5"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24" w:name="_Toc227614230"/>
      <w:bookmarkStart w:id="25" w:name="_Toc227614354"/>
      <w:r w:rsidRPr="001A3A20">
        <w:rPr>
          <w:rFonts w:ascii="Arial" w:eastAsia="Times New Roman" w:hAnsi="Arial" w:cs="Arial"/>
          <w:b/>
          <w:bCs/>
          <w:color w:val="000000" w:themeColor="text1"/>
          <w:sz w:val="32"/>
          <w:szCs w:val="32"/>
          <w:lang w:eastAsia="it-IT"/>
        </w:rPr>
        <w:t>L’APOSTOLO PAOLO EVANGELIZZA DALLA PARTECIPAZIONE DELLA PIENEZZA DI DIO, PIENEZZA DI CRISTO GESÙ, PIENEZZA DI SPIRITO SANTO</w:t>
      </w:r>
      <w:bookmarkEnd w:id="24"/>
      <w:bookmarkEnd w:id="25"/>
      <w:r w:rsidRPr="001A3A20">
        <w:rPr>
          <w:rFonts w:ascii="Arial" w:eastAsia="Times New Roman" w:hAnsi="Arial" w:cs="Arial"/>
          <w:b/>
          <w:bCs/>
          <w:color w:val="000000" w:themeColor="text1"/>
          <w:sz w:val="32"/>
          <w:szCs w:val="32"/>
          <w:lang w:eastAsia="it-IT"/>
        </w:rPr>
        <w:t xml:space="preserve"> </w:t>
      </w:r>
    </w:p>
    <w:p w14:paraId="0DD04D10" w14:textId="77777777" w:rsidR="00666A2E" w:rsidRDefault="00666A2E" w:rsidP="00666A2E">
      <w:pPr>
        <w:spacing w:after="240"/>
        <w:jc w:val="center"/>
        <w:rPr>
          <w:rFonts w:ascii="Arial" w:hAnsi="Arial" w:cs="Arial"/>
          <w:b/>
          <w:bCs/>
          <w:sz w:val="24"/>
          <w:szCs w:val="24"/>
          <w:lang w:eastAsia="it-IT"/>
        </w:rPr>
      </w:pPr>
    </w:p>
    <w:bookmarkEnd w:id="18"/>
    <w:bookmarkEnd w:id="19"/>
    <w:bookmarkEnd w:id="20"/>
    <w:bookmarkEnd w:id="21"/>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6" w:name="_Toc218975048"/>
      <w:bookmarkStart w:id="27" w:name="_Toc219039066"/>
      <w:bookmarkStart w:id="28" w:name="_Toc225270576"/>
      <w:bookmarkStart w:id="29" w:name="_Toc225676049"/>
      <w:bookmarkStart w:id="30" w:name="_Toc227614231"/>
      <w:bookmarkStart w:id="31" w:name="_Toc227614355"/>
      <w:r>
        <w:t>ANNO DOMINI 2026</w:t>
      </w:r>
      <w:bookmarkEnd w:id="26"/>
      <w:bookmarkEnd w:id="27"/>
      <w:bookmarkEnd w:id="28"/>
      <w:bookmarkEnd w:id="29"/>
      <w:bookmarkEnd w:id="30"/>
      <w:bookmarkEnd w:id="31"/>
    </w:p>
    <w:p w14:paraId="76CC4665" w14:textId="77777777" w:rsidR="007C3563" w:rsidRDefault="007C3563" w:rsidP="007C3563"/>
    <w:p w14:paraId="71A6F162" w14:textId="7F66E9F9" w:rsidR="007E0843" w:rsidRDefault="007C3563">
      <w:r>
        <w:br w:type="page"/>
      </w:r>
      <w:r w:rsidR="007E0843">
        <w:lastRenderedPageBreak/>
        <w:br w:type="page"/>
      </w:r>
    </w:p>
    <w:p w14:paraId="7400E9E8" w14:textId="77777777" w:rsidR="001A3A20" w:rsidRPr="001A3A20" w:rsidRDefault="001A3A20" w:rsidP="001A3A20">
      <w:pPr>
        <w:keepNext/>
        <w:keepLines/>
        <w:spacing w:before="240" w:after="240"/>
        <w:jc w:val="center"/>
        <w:outlineLvl w:val="0"/>
        <w:rPr>
          <w:rFonts w:ascii="Arial" w:eastAsiaTheme="majorEastAsia" w:hAnsi="Arial" w:cs="Arial"/>
          <w:b/>
          <w:bCs/>
          <w:color w:val="000000" w:themeColor="text1"/>
          <w:sz w:val="32"/>
          <w:szCs w:val="32"/>
        </w:rPr>
      </w:pPr>
      <w:bookmarkStart w:id="32" w:name="_Hlk216259414"/>
      <w:bookmarkStart w:id="33" w:name="_Toc225270577"/>
      <w:bookmarkStart w:id="34" w:name="_Toc225676050"/>
      <w:bookmarkStart w:id="35" w:name="_Toc227614232"/>
      <w:bookmarkStart w:id="36" w:name="_Toc227614356"/>
      <w:r w:rsidRPr="001A3A20">
        <w:rPr>
          <w:rFonts w:ascii="Arial" w:eastAsiaTheme="majorEastAsia" w:hAnsi="Arial" w:cs="Arial"/>
          <w:b/>
          <w:bCs/>
          <w:color w:val="000000" w:themeColor="text1"/>
          <w:sz w:val="32"/>
          <w:szCs w:val="32"/>
        </w:rPr>
        <w:lastRenderedPageBreak/>
        <w:t>EVANGELIZZARE DALLA LETTERA AI COLOSSESI</w:t>
      </w:r>
      <w:bookmarkEnd w:id="35"/>
      <w:bookmarkEnd w:id="36"/>
    </w:p>
    <w:p w14:paraId="621A6702"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37" w:name="_Toc227614233"/>
      <w:bookmarkStart w:id="38" w:name="_Toc227614357"/>
      <w:r w:rsidRPr="001A3A20">
        <w:rPr>
          <w:rFonts w:ascii="Arial" w:eastAsia="Times New Roman" w:hAnsi="Arial" w:cs="Arial"/>
          <w:b/>
          <w:bCs/>
          <w:color w:val="000000" w:themeColor="text1"/>
          <w:sz w:val="32"/>
          <w:szCs w:val="32"/>
          <w:lang w:eastAsia="it-IT"/>
        </w:rPr>
        <w:t>L’APOSTOLO PAOLO EVANGELIZZA DALLA PARTECIPAZIONE DELLA PIENEZZA DI DIO, PIENEZZA DI CRISTO GESÙ, PIENEZZA DI SPIRITO SANTO</w:t>
      </w:r>
      <w:bookmarkEnd w:id="37"/>
      <w:bookmarkEnd w:id="38"/>
      <w:r w:rsidRPr="001A3A20">
        <w:rPr>
          <w:rFonts w:ascii="Arial" w:eastAsia="Times New Roman" w:hAnsi="Arial" w:cs="Arial"/>
          <w:b/>
          <w:bCs/>
          <w:color w:val="000000" w:themeColor="text1"/>
          <w:sz w:val="32"/>
          <w:szCs w:val="32"/>
          <w:lang w:eastAsia="it-IT"/>
        </w:rPr>
        <w:t xml:space="preserve"> </w:t>
      </w:r>
    </w:p>
    <w:p w14:paraId="29EEB023" w14:textId="77777777" w:rsidR="001A3A20" w:rsidRPr="001A3A20" w:rsidRDefault="001A3A20" w:rsidP="001A3A20">
      <w:pPr>
        <w:spacing w:before="120" w:after="0" w:line="240" w:lineRule="auto"/>
        <w:jc w:val="both"/>
        <w:rPr>
          <w:rFonts w:ascii="Arial" w:eastAsia="Times New Roman" w:hAnsi="Arial" w:cs="Arial"/>
          <w:i/>
          <w:iCs/>
          <w:kern w:val="0"/>
          <w:sz w:val="24"/>
          <w:szCs w:val="20"/>
          <w:lang w:eastAsia="it-IT"/>
          <w14:ligatures w14:val="none"/>
        </w:rPr>
      </w:pPr>
    </w:p>
    <w:p w14:paraId="44E80495"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39" w:name="_Toc227614234"/>
      <w:bookmarkStart w:id="40" w:name="_Toc227614358"/>
      <w:r w:rsidRPr="001A3A20">
        <w:rPr>
          <w:rFonts w:ascii="Arial" w:eastAsia="Times New Roman" w:hAnsi="Arial" w:cstheme="majorBidi"/>
          <w:b/>
          <w:color w:val="000000" w:themeColor="text1"/>
          <w:sz w:val="28"/>
          <w:szCs w:val="28"/>
          <w:lang w:eastAsia="it-IT"/>
        </w:rPr>
        <w:t>Introduzione</w:t>
      </w:r>
      <w:bookmarkEnd w:id="39"/>
      <w:bookmarkEnd w:id="40"/>
      <w:r w:rsidRPr="001A3A20">
        <w:rPr>
          <w:rFonts w:ascii="Arial" w:eastAsia="Times New Roman" w:hAnsi="Arial" w:cstheme="majorBidi"/>
          <w:b/>
          <w:color w:val="000000" w:themeColor="text1"/>
          <w:sz w:val="28"/>
          <w:szCs w:val="28"/>
          <w:lang w:eastAsia="it-IT"/>
        </w:rPr>
        <w:t xml:space="preserve"> </w:t>
      </w:r>
    </w:p>
    <w:p w14:paraId="1404A81D" w14:textId="77777777" w:rsidR="001A3A20" w:rsidRPr="001A3A20" w:rsidRDefault="001A3A20" w:rsidP="001A3A20">
      <w:pPr>
        <w:spacing w:before="120" w:after="0" w:line="240" w:lineRule="auto"/>
        <w:jc w:val="both"/>
        <w:rPr>
          <w:rFonts w:ascii="Arial" w:eastAsia="Times New Roman" w:hAnsi="Arial" w:cs="Arial"/>
          <w:kern w:val="0"/>
          <w:sz w:val="24"/>
          <w:szCs w:val="20"/>
          <w:lang w:val="la-Latn" w:eastAsia="it-IT"/>
          <w14:ligatures w14:val="none"/>
        </w:rPr>
      </w:pPr>
      <w:r w:rsidRPr="001A3A20">
        <w:rPr>
          <w:rFonts w:ascii="Arial" w:eastAsia="Times New Roman" w:hAnsi="Arial" w:cs="Arial"/>
          <w:kern w:val="0"/>
          <w:sz w:val="24"/>
          <w:szCs w:val="20"/>
          <w:lang w:eastAsia="it-IT"/>
          <w14:ligatures w14:val="none"/>
        </w:rPr>
        <w:t>Cristo Gesù ha parlato a noi dalla pienezza di Dio che era la sua persona. Dalla sua pienezza abbiamo ricevuto grazia su grazia e la grazia riguarda tutto ciò che da Lui si riversa, si è riversato, si riverserà su di noi:</w:t>
      </w:r>
      <w:r w:rsidRPr="001A3A20">
        <w:rPr>
          <w:rFonts w:ascii="Arial" w:eastAsia="Times New Roman" w:hAnsi="Arial" w:cs="Arial"/>
          <w:i/>
          <w:iCs/>
          <w:kern w:val="0"/>
          <w:sz w:val="24"/>
          <w:szCs w:val="20"/>
          <w:lang w:eastAsia="it-IT"/>
          <w14:ligatures w14:val="none"/>
        </w:rPr>
        <w:t xml:space="preserve">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w:t>
      </w:r>
      <w:r w:rsidRPr="001A3A20">
        <w:rPr>
          <w:rFonts w:ascii="Arial" w:eastAsia="Times New Roman" w:hAnsi="Arial" w:cs="Arial"/>
          <w:kern w:val="0"/>
          <w:sz w:val="24"/>
          <w:szCs w:val="20"/>
          <w:lang w:eastAsia="it-IT"/>
          <w14:ligatures w14:val="none"/>
        </w:rPr>
        <w:t xml:space="preserve"> Gesù non partecipa della pienezza di Dio. Lui è la pienezza di Dio. in Cristo Gesù Dio abita corporalmente nella pienezza della sua divinità – </w:t>
      </w:r>
      <w:r w:rsidRPr="001A3A20">
        <w:rPr>
          <w:rFonts w:ascii="Arial" w:eastAsia="Times New Roman" w:hAnsi="Arial" w:cs="Arial"/>
          <w:kern w:val="0"/>
          <w:sz w:val="24"/>
          <w:szCs w:val="20"/>
          <w:lang w:val="la-Latn" w:eastAsia="it-IT"/>
          <w14:ligatures w14:val="none"/>
        </w:rPr>
        <w:t>quia in ipso inhabitat omnis plenitudo divinitatis corporaliter, et estis in illo repleti, qui est caput omnis principatus et potestatis; – v –</w:t>
      </w:r>
      <w:r w:rsidRPr="001A3A20">
        <w:rPr>
          <w:rFonts w:ascii="Arial" w:eastAsia="Times New Roman" w:hAnsi="Arial" w:cs="Arial"/>
          <w:kern w:val="0"/>
          <w:sz w:val="24"/>
          <w:szCs w:val="20"/>
          <w:lang w:eastAsia="it-IT"/>
          <w14:ligatures w14:val="none"/>
        </w:rPr>
        <w:t>ὅτι</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ἐν</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αὐτῷ</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κατοικεῖ</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πᾶν</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τὸ</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πλήρωμα</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τῆς</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θεότητος</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σωματικῶς</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καὶ</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ἐστὲ</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ἐν</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αὐτῷ</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πεπληρωμένοι</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ὅς</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ἐστιν</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ἡ</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κεφαλὴ</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πάσης</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ἀρχῆς</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καὶ</w:t>
      </w:r>
      <w:r w:rsidRPr="001A3A20">
        <w:rPr>
          <w:rFonts w:ascii="Arial" w:eastAsia="Times New Roman" w:hAnsi="Arial" w:cs="Arial"/>
          <w:kern w:val="0"/>
          <w:sz w:val="24"/>
          <w:szCs w:val="20"/>
          <w:lang w:val="la-Latn" w:eastAsia="it-IT"/>
          <w14:ligatures w14:val="none"/>
        </w:rPr>
        <w:t xml:space="preserve"> </w:t>
      </w:r>
      <w:r w:rsidRPr="001A3A20">
        <w:rPr>
          <w:rFonts w:ascii="Arial" w:eastAsia="Times New Roman" w:hAnsi="Arial" w:cs="Arial"/>
          <w:kern w:val="0"/>
          <w:sz w:val="24"/>
          <w:szCs w:val="20"/>
          <w:lang w:eastAsia="it-IT"/>
          <w14:ligatures w14:val="none"/>
        </w:rPr>
        <w:t>ἐξουσίας</w:t>
      </w:r>
      <w:r w:rsidRPr="001A3A20">
        <w:rPr>
          <w:rFonts w:ascii="Arial" w:eastAsia="Times New Roman" w:hAnsi="Arial" w:cs="Arial"/>
          <w:kern w:val="0"/>
          <w:sz w:val="24"/>
          <w:szCs w:val="20"/>
          <w:lang w:val="la-Latn" w:eastAsia="it-IT"/>
          <w14:ligatures w14:val="none"/>
        </w:rPr>
        <w:t xml:space="preserve"> (Col 2,9-10). </w:t>
      </w:r>
    </w:p>
    <w:p w14:paraId="11B22E2A" w14:textId="77777777" w:rsidR="001A3A20" w:rsidRPr="001A3A20" w:rsidRDefault="001A3A20" w:rsidP="001A3A20">
      <w:pPr>
        <w:spacing w:before="120" w:after="0" w:line="240" w:lineRule="auto"/>
        <w:jc w:val="both"/>
        <w:rPr>
          <w:rFonts w:ascii="Arial" w:eastAsia="Times New Roman" w:hAnsi="Arial" w:cs="Arial"/>
          <w:kern w:val="0"/>
          <w:sz w:val="24"/>
          <w:szCs w:val="20"/>
          <w:lang w:val="la-Latn" w:eastAsia="it-IT"/>
          <w14:ligatures w14:val="none"/>
        </w:rPr>
      </w:pPr>
      <w:r w:rsidRPr="001A3A20">
        <w:rPr>
          <w:rFonts w:ascii="Arial" w:eastAsia="Times New Roman" w:hAnsi="Arial" w:cs="Arial"/>
          <w:kern w:val="0"/>
          <w:sz w:val="24"/>
          <w:szCs w:val="20"/>
          <w:lang w:val="la-Latn" w:eastAsia="it-IT"/>
          <w14:ligatures w14:val="none"/>
        </w:rPr>
        <w:t>Nel discepolo di Gesù, divenuto una cosa sola in Cristo, non abita corpporalmente la pienezza della divinità. Di questa pienezza il discepolo è resp pieno della pienezza di Cristo. In che misura è reso pieno? Nella misura della sua conformazione a Cristo Signore, nella misura della sua cristificazione. Nella misura in cui Cristo Gesù vive nel discepolo. Questa misura può essere solo accennata, solo abbozzata, solo manifestata con qualche schizzo oppore può giungere al sommo della sua bellezza e pienezza? Sirisponde che la santità cristiana differsice in misura proprio di questa partecipazione. Se il cristiamo è tiepodo, tiepida è anche la sua partecipazione della pieezza di Cristo. Se invece tutto Cristo vive in Lui, anche la pienezza della divinità vivrà in lui con grande fervore e grande fuoco.</w:t>
      </w:r>
    </w:p>
    <w:p w14:paraId="7BA1BBA0" w14:textId="77777777" w:rsidR="001A3A20" w:rsidRPr="001A3A20" w:rsidRDefault="001A3A20" w:rsidP="001A3A20">
      <w:pPr>
        <w:spacing w:before="120" w:after="0" w:line="240" w:lineRule="auto"/>
        <w:jc w:val="both"/>
        <w:rPr>
          <w:rFonts w:ascii="Arial" w:eastAsia="Times New Roman" w:hAnsi="Arial" w:cs="Arial"/>
          <w:kern w:val="0"/>
          <w:sz w:val="24"/>
          <w:szCs w:val="20"/>
          <w:lang w:val="la-Latn" w:eastAsia="it-IT"/>
          <w14:ligatures w14:val="none"/>
        </w:rPr>
      </w:pPr>
      <w:r w:rsidRPr="001A3A20">
        <w:rPr>
          <w:rFonts w:ascii="Arial" w:eastAsia="Times New Roman" w:hAnsi="Arial" w:cs="Arial"/>
          <w:kern w:val="0"/>
          <w:sz w:val="24"/>
          <w:szCs w:val="20"/>
          <w:lang w:val="la-Latn" w:eastAsia="it-IT"/>
          <w14:ligatures w14:val="none"/>
        </w:rPr>
        <w:t>Chi è l’Apostolo Paolo? È colui che ha consegnato tutto la sua vita a Cristo. Questa consegna è stata così piena e totalizzate da fargli dire che non è più lui che vive, ma è Cristo che vive in Lui. Questa consegna è stata così alta da fargli dire che lui è resenza di Cristo Gesù Crocifisso in mezzo al suo gregge. Da farli anche dire che lui porta nel suo corpo le stigmate di Cristo Gesù. Di conseguenza anche parecipazione della pienezza di Dio in lui è altissima.</w:t>
      </w:r>
    </w:p>
    <w:p w14:paraId="06A7D613" w14:textId="77777777" w:rsidR="001A3A20" w:rsidRPr="001A3A20" w:rsidRDefault="001A3A20" w:rsidP="001A3A20">
      <w:pPr>
        <w:spacing w:before="120" w:after="0" w:line="240" w:lineRule="auto"/>
        <w:jc w:val="both"/>
        <w:rPr>
          <w:rFonts w:ascii="Arial" w:eastAsia="Times New Roman" w:hAnsi="Arial" w:cs="Arial"/>
          <w:kern w:val="0"/>
          <w:sz w:val="24"/>
          <w:szCs w:val="20"/>
          <w:lang w:val="la-Latn" w:eastAsia="it-IT"/>
          <w14:ligatures w14:val="none"/>
        </w:rPr>
      </w:pPr>
      <w:r w:rsidRPr="001A3A20">
        <w:rPr>
          <w:rFonts w:ascii="Arial" w:eastAsia="Times New Roman" w:hAnsi="Arial" w:cs="Arial"/>
          <w:kern w:val="0"/>
          <w:sz w:val="24"/>
          <w:szCs w:val="20"/>
          <w:lang w:val="la-Latn" w:eastAsia="it-IT"/>
          <w14:ligatures w14:val="none"/>
        </w:rPr>
        <w:t>In lui vi altissima pienezza di Dio Padre e del suo amore; pienezza della conoscenza del suo cuore; pienezza del suo decreto eterno di salvezza; pienezza nella conoscenza della sua volontà; pienezza nella conoscenza dei suoi deisdieri; pienezza nella conoscenza del suo pensiero eterno.</w:t>
      </w:r>
    </w:p>
    <w:p w14:paraId="6FCC4E92"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val="la-Latn" w:eastAsia="it-IT"/>
          <w14:ligatures w14:val="none"/>
        </w:rPr>
        <w:lastRenderedPageBreak/>
        <w:t xml:space="preserve">In lui vi è altissima pienezza di Cristo Gesù, </w:t>
      </w:r>
      <w:r w:rsidRPr="001A3A20">
        <w:rPr>
          <w:rFonts w:ascii="Arial" w:eastAsia="Times New Roman" w:hAnsi="Arial" w:cs="Arial"/>
          <w:kern w:val="0"/>
          <w:sz w:val="24"/>
          <w:szCs w:val="20"/>
          <w:lang w:eastAsia="it-IT"/>
          <w14:ligatures w14:val="none"/>
        </w:rPr>
        <w:t>pienezza nella conoscenza della sua grazia; pienezza nella conoscenza della sua verità; pienezza nella conoscenza della sua vita; pienezza nella conoscenza della sua croce; pienezza nella conoscenza della sua risurrezione; pienezza nella conoscenza di ogni suo mistero; pienezza nella conoscenza della sua relazione con il Padre e con lo Spirito Santo; pienezza nella conoscenza di ogni sua parola e opera; pienezza nella conoscenza del corpo di Cristo che è la Chiesa e di ogni suo membro.</w:t>
      </w:r>
    </w:p>
    <w:p w14:paraId="0BEF35AC"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In lui vi è altissima pienezza dello Spirito Santo; pienezza nella visione con i suoi occhi; pienezza nella conoscenza della sua profezia, della sua sapienza, intelletto, consiglio, fortezza, scienza, pietà e timore del Signore; pienezza nella conoscenza della sua Divina Rivelazione; pienezza nella conoscenza della verità contenuta in ogni Parola canonica delle Divine Scritture. Nello Spirito Santo vi è in lui anche pienezza nella conoscenza del suo mistero di Apostolo di Cristo Gesù e anche pienezza nella conoscenza della luce, della verità, della grazia, con la quale questo suo mistero di Apostolo del Signore va vissuto momento per momento, giorno per giorno, città per città.</w:t>
      </w:r>
    </w:p>
    <w:p w14:paraId="72EABA0F"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Questa verità conduce a una successiva e susseguente verità da porre sul candelabro. Se Dio Padre, Cristo Gesù, lo Spirito Santo si conoscono in Cristo, divenendo Cristo nostra vita e noi vita di Cristo Gesù, in un discepolo del Signore che partecipa della pienezza del mondo e della pienezza di Satana, quale conoscenza potrà avere di Dio? Nessuna.</w:t>
      </w:r>
    </w:p>
    <w:p w14:paraId="31F0C298"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Ognuno fa del suo cuore, colmo della pienezza i Satana, la sorgente delle sue parole su Dio e su tutto ciò che da Dio scaturisce per creazione, per redenzione, per santificazione, vedendo però ogni cosa però dalla pienezza di Satana e dalla pienezza del mondo. </w:t>
      </w:r>
    </w:p>
    <w:p w14:paraId="7C65FF7B"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Ancora, avendo l’uomo dichiarato se stesso dio, quale rapporto potrà mai avere con la verità oggettiva che riguarda tutta la sua vita e la vita di ogni altro uomo? Non solo nel mondo religioso, ma anche nel mondo puramente e semplicemente terreno, umano si è senza più relazione con la verità oggettiva. La verità è dal proprio cuore e il proprio cuore è la verità. </w:t>
      </w:r>
    </w:p>
    <w:p w14:paraId="70070FB6"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Poiché ognuno ha il suo proprio cuore ed essendo il proprio cuore la sua verità, questo spiega la grande confusione e il caos planetario, anzi il caos cosmico nel quale oggi di vive. Anche la più elementare delle verità di natura che è quella differenza esistente tra l’essere maschio e l’essere femmina oggi negata, con conseguenza di vera catastrofe per l’intera umani.</w:t>
      </w:r>
    </w:p>
    <w:p w14:paraId="59F2A709"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p>
    <w:p w14:paraId="4CFEF017"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Necessaria annotazione. </w:t>
      </w:r>
    </w:p>
    <w:p w14:paraId="6B4D8ACE"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Prima di iniziare a riflette su quanto l’Apostolo Paolo scrive a Colossesi, è cosa giusta che tutti conoscano che nel mondo attuale, sia nel mondo dei cristiani e sia nel mondo dei non cristiani, non esiste la verità divina oggettiva universale eterna increata. Non esiste la verità divina oggettiva universale creata: immortale e non immortale. Non esiste la verità divina, eterna, oggettiva, universale increata, creata, immortale, non immortale da accogliere nella fede. Noi invece affermiamo che queste molteplici verità fanno l’uomo. Senza queste molteplici </w:t>
      </w:r>
      <w:r w:rsidRPr="001A3A20">
        <w:rPr>
          <w:rFonts w:ascii="Arial" w:eastAsia="Times New Roman" w:hAnsi="Arial" w:cs="Arial"/>
          <w:kern w:val="0"/>
          <w:sz w:val="24"/>
          <w:szCs w:val="20"/>
          <w:lang w:eastAsia="it-IT"/>
          <w14:ligatures w14:val="none"/>
        </w:rPr>
        <w:lastRenderedPageBreak/>
        <w:t xml:space="preserve">verità, l’uomo non è l’uomo fatto da Dio a sua immagine e somiglianza. Su queste verità ecco la nostra necessaria annotazione. </w:t>
      </w:r>
    </w:p>
    <w:p w14:paraId="18D2E29F"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La verità divina, oggettiva, universale, eterna, increata, esiste per se stessa, agisce per se stessa, opera per se stessa, vive per se stessa. Essa è vita divina ed eterna, piena e perfetta. Ad essa nulla manca. La creazione ancora non era stata chiamata all’esistenza, e la verità divina, oggettiva, universale, eterna, non creata viveva nel suo mistero divino ed eterno che è senza principio e senza fine. </w:t>
      </w:r>
    </w:p>
    <w:p w14:paraId="6D4CA2E2"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Già nella Genesi il Signore è detto: </w:t>
      </w:r>
      <w:r w:rsidRPr="001A3A20">
        <w:rPr>
          <w:rFonts w:ascii="Arial" w:eastAsia="Times New Roman" w:hAnsi="Arial" w:cs="Arial"/>
          <w:i/>
          <w:iCs/>
          <w:kern w:val="0"/>
          <w:sz w:val="24"/>
          <w:szCs w:val="20"/>
          <w:lang w:eastAsia="it-IT"/>
          <w14:ligatures w14:val="none"/>
        </w:rPr>
        <w:t>“Dio dell’eternità”.</w:t>
      </w:r>
      <w:r w:rsidRPr="001A3A20">
        <w:rPr>
          <w:rFonts w:ascii="Arial" w:eastAsia="Times New Roman" w:hAnsi="Arial" w:cs="Arial"/>
          <w:kern w:val="0"/>
          <w:sz w:val="24"/>
          <w:szCs w:val="20"/>
          <w:lang w:eastAsia="it-IT"/>
          <w14:ligatures w14:val="none"/>
        </w:rPr>
        <w:t xml:space="preserve"> Solo il Dio di Abramo, il Dio di Isacco, il Dio di Giacobbe è Dio dell’eternità. Nessun altro è Dio. Ogni altro </w:t>
      </w:r>
      <w:r w:rsidRPr="001A3A20">
        <w:rPr>
          <w:rFonts w:ascii="Arial" w:eastAsia="Times New Roman" w:hAnsi="Arial" w:cs="Arial"/>
          <w:i/>
          <w:iCs/>
          <w:kern w:val="0"/>
          <w:sz w:val="24"/>
          <w:szCs w:val="20"/>
          <w:lang w:eastAsia="it-IT"/>
          <w14:ligatures w14:val="none"/>
        </w:rPr>
        <w:t>“Dio”</w:t>
      </w:r>
      <w:r w:rsidRPr="001A3A20">
        <w:rPr>
          <w:rFonts w:ascii="Arial" w:eastAsia="Times New Roman" w:hAnsi="Arial" w:cs="Arial"/>
          <w:kern w:val="0"/>
          <w:sz w:val="24"/>
          <w:szCs w:val="20"/>
          <w:lang w:eastAsia="it-IT"/>
          <w14:ligatures w14:val="none"/>
        </w:rPr>
        <w:t xml:space="preserve"> è pensato e creato dalla mente dell’uomo. Se è creato non può essere Dio, perché è non eterno. Dio, il vero Dio, può essere solo eterno, divino, onnipotente, onnisciente, non creato, non pensato, non immaginato. </w:t>
      </w:r>
    </w:p>
    <w:p w14:paraId="3011AFFD"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Il Dio dell’eternità per l’eternità è il Dio che esiste da sempre e per sempre nel suo mistero di unità e di trinità. È il Dio Onnipotente che è Padre e Figlio e Spirito Santo. È il solo Dio che è Padre, che è Figlio, che è Spirito Santo. Tre Persone nell'unità dell'unica ed indivisibile natura divina. Eterno è il Padre, eterno è il Figlio, eterno lo Spirito Santo. Signore il Padre, Signore il Figlio, Signore lo Spirito Santo. Il Padre non è generato. Il Figlio è generato dal Padre. Lo Spirito Santo procede dal Padre e dal Figlio. È il mistero del solo Dio vivo e vero. </w:t>
      </w:r>
    </w:p>
    <w:p w14:paraId="3199485D"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Il solo Dio vivo e vero mai potrà essere una creatura fatta da mente umana. La mente aborrisce dai misteri e li vanifica. Essa ha pensato più Dèi, ha pensato un solo Dio. Ma essa si rifiuta di credere in un solo Dio in Tre Persone. Nella preghiera del credente in questo unico e solo Dio vivo e vero così è professata questa altissima verità: </w:t>
      </w:r>
      <w:r w:rsidRPr="001A3A20">
        <w:rPr>
          <w:rFonts w:ascii="Arial" w:eastAsia="Times New Roman" w:hAnsi="Arial" w:cs="Arial"/>
          <w:i/>
          <w:iCs/>
          <w:kern w:val="0"/>
          <w:sz w:val="24"/>
          <w:szCs w:val="20"/>
          <w:lang w:eastAsia="it-IT"/>
          <w14:ligatures w14:val="none"/>
        </w:rPr>
        <w:t>"Gloria al Padre, al Figlio e allo Spirito Santo, com'era in principio, ora e sempre, nei secoli dei secoli". “Nel nome del Padre, del Figlio e dello Spirito Santo”. Nel nome, cioè con la potenza di Dio Padre, di Dio Figlio, di Dio Spirito Santo, per la gloria del Padre, del Figlio e dello Spirito Santo.</w:t>
      </w:r>
      <w:r w:rsidRPr="001A3A20">
        <w:rPr>
          <w:rFonts w:ascii="Arial" w:eastAsia="Times New Roman" w:hAnsi="Arial" w:cs="Arial"/>
          <w:kern w:val="0"/>
          <w:sz w:val="24"/>
          <w:szCs w:val="20"/>
          <w:lang w:eastAsia="it-IT"/>
          <w14:ligatures w14:val="none"/>
        </w:rPr>
        <w:t xml:space="preserve"> Un solo nome eterno e divino. Tre Persone eterne e divine: Padre, Figlio, Spirito Santo. </w:t>
      </w:r>
    </w:p>
    <w:p w14:paraId="6079EE40"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Questo mistero è prima del tempo. Nel tempo avviene in esso un sostanziale cambiamento che durerà per l’eternità senza tempo. Questo sostanziale cambiamento è l’Incarnazione del Figlio dell’Altissimo, per opera dello Spirito Santo, nel seno della Vergine Maria. </w:t>
      </w:r>
    </w:p>
    <w:p w14:paraId="40B5FE9E"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Questa Verità divina, eterna, oggettiva, universale vive di vita divina ed eterna. Che l’uomo creda o non creda in questa verità divina oggettiva universale, l’accolga o non l’accolga, la rifiuti o la professi, la combatta o la ami, la contrasti o la confessi, la voglia annientare o innalzare, essa rimane in eterno verità divina oggettiva universale e vive di vita divina ed eterna. </w:t>
      </w:r>
    </w:p>
    <w:p w14:paraId="20F5C66C"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Poiché tutto l’universo visibile e invisibile è stato creato da questa divina verità oggettiva, universale, eterna, non creata – </w:t>
      </w:r>
      <w:r w:rsidRPr="001A3A20">
        <w:rPr>
          <w:rFonts w:ascii="Arial" w:eastAsia="Times New Roman" w:hAnsi="Arial" w:cs="Arial"/>
          <w:i/>
          <w:iCs/>
          <w:kern w:val="0"/>
          <w:sz w:val="24"/>
          <w:szCs w:val="20"/>
          <w:lang w:eastAsia="it-IT"/>
          <w14:ligatures w14:val="none"/>
        </w:rPr>
        <w:t>che è il Signore dell’eternità, il Dio Onnipotente ed Eterno, nel suo mistero eterno di Unità e di Trinità, Unità nella sola divina natura eterna, Trinità nelle tre Divine Persone eterne –</w:t>
      </w:r>
      <w:r w:rsidRPr="001A3A20">
        <w:rPr>
          <w:rFonts w:ascii="Arial" w:eastAsia="Times New Roman" w:hAnsi="Arial" w:cs="Arial"/>
          <w:kern w:val="0"/>
          <w:sz w:val="24"/>
          <w:szCs w:val="20"/>
          <w:lang w:eastAsia="it-IT"/>
          <w14:ligatures w14:val="none"/>
        </w:rPr>
        <w:t xml:space="preserve"> esso rimane in eterno soggetto alla volontà del suo Creatore, Signore e Dio. </w:t>
      </w:r>
    </w:p>
    <w:p w14:paraId="0FC9DA9B"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Angeli e uomini invece sono chiamati ad ascoltare la Parola del loro Creatore, Dio, Signore per rimanere e crescere nella vita. Se non ascoltano la sua Parola, essi si incamminano su un sentiero di morte che potrà condurli alla morte eterna, </w:t>
      </w:r>
      <w:r w:rsidRPr="001A3A20">
        <w:rPr>
          <w:rFonts w:ascii="Arial" w:eastAsia="Times New Roman" w:hAnsi="Arial" w:cs="Arial"/>
          <w:kern w:val="0"/>
          <w:sz w:val="24"/>
          <w:szCs w:val="20"/>
          <w:lang w:eastAsia="it-IT"/>
          <w14:ligatures w14:val="none"/>
        </w:rPr>
        <w:lastRenderedPageBreak/>
        <w:t xml:space="preserve">se non si abbandona questo sentiero di perdizione e se non si ritorna sul sentiero della vita, sempre però per opera della divina grazia, che è perenne dono della verità divina, eterna, oggettiva, universale. </w:t>
      </w:r>
    </w:p>
    <w:p w14:paraId="4DD416B8"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Tutte le verità divine, eterne, universali – e sono quelle che riguardano il Mistero del Dio che è Uno nella Natura e Trino nelle Persone – sono eterne e non create. Tutte le altre – anche se vengono dal cuore eterno del Padre, per il Figlio, nello Spirito Santo – sono tutte realtà divine ma create. Questa differenza va necessariamente operata. Sono però create dal Mistero eterno e divino increato. Solo Dio è il Creatore di tutto ciò che esiste, di ogni realtà visibile e invisibile, materiale e spirituale, terrena e divina.</w:t>
      </w:r>
    </w:p>
    <w:p w14:paraId="5C786357"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Più questa realtà divina ed eterna si conosce e più vera è la nostra scienza del mistero. Essa esiste indipendentemente dalla nostra fede. La fede è accoglienza razionale, volontaria, libera della verità del mistero. La verità del mistero deve essere data alla mente perché l’accolga in ogni sua purezza, perfezione, completezza. Una conoscenza imperfetta fa nascere un’accoglienza imperfetta. Una conoscenza parziale genera un’accoglienza parziale. Una conoscenza falsa produce un’accoglienza falsa. </w:t>
      </w:r>
    </w:p>
    <w:p w14:paraId="1187D9EC"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Oggi tutta la nostra accoglienza del mistero divino eterno, non creato, è falsa perché è interamente fondata sul pensiero dell’uomo e non invece sulla verità oggettiva universale, divina, eterna, non creata che a noi è stata comunicata dal nostro Dio. O rimettiamo la purissima scienza e conoscenza del mistero a fondamento della nostra accoglienza o lavoriamo invano e per il nulla. Si costruisce sulla sabbia. Tutto alla fine perisce. </w:t>
      </w:r>
    </w:p>
    <w:p w14:paraId="23BFF9FE"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Chi deve accogliere, deve accogliere dalla purissima verità. Dare una falsa verità e un falso mistero come oggi stiamo facendo, oltre che è offesa verso la verità eterna, è inganno verso l’uomo e questo inganno non solo fa rimanere l’uomo nelle sue tenebre, può anche condurlo nelle tenebre eterne. Chi dona la conoscenza e la scienza del mistero o la dona nella sua purissima verità, o altrimenti è giusto che staccia per sempre. Parlare dalla falsità offende Dio e offende l’uomo.</w:t>
      </w:r>
    </w:p>
    <w:p w14:paraId="16E65526"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Ecco ora una verità da mettere fin da subito in chiara luce: moltissimi cristiani e moltissimi non cristiani stanno ingannando gli uomini solo dicendo che alla fede nessuno potrà mai essere obbligato. Si risponde che tra fede e verità vi è un’altissima differenza. La fede non può esistere senza la verità. La verità esiste senza la fede. Cristo Gesù ha in mano il libro della storia. Lui apre i sigilli quando vuole. Questa è verità. Che io creda o non creda, il libro sigillato è sempre nelle sue mani. Lui lo apre quando vuole. L’apertura del Libro sigillato non dipende dalla mia fede. Le conseguenze dell’apertura del sigillo riguardano l’umanità. </w:t>
      </w:r>
    </w:p>
    <w:p w14:paraId="1D5D5E69"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Io non credo che Dio abbia creato l’uomo. La mia natura non obbedirà mai a me se io non obbedisco a Dio. Questa è verità. La verità oggettiva e universale, creata o non creata, non è soggetta alla fede, che è personale. La verità oggettiva e universale ha una sua propria vita. </w:t>
      </w:r>
    </w:p>
    <w:p w14:paraId="21FBA030"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È verità oggettiva e universale che la vera famiglia è quella composta da un solo uomo e da una sola donna, tra un solo maschio e una solo femmina. Posso anche non credere in questa verità oggettiva e universale e invento la famiglia tra un </w:t>
      </w:r>
      <w:r w:rsidRPr="001A3A20">
        <w:rPr>
          <w:rFonts w:ascii="Arial" w:eastAsia="Times New Roman" w:hAnsi="Arial" w:cs="Arial"/>
          <w:kern w:val="0"/>
          <w:sz w:val="24"/>
          <w:szCs w:val="20"/>
          <w:lang w:eastAsia="it-IT"/>
          <w14:ligatures w14:val="none"/>
        </w:rPr>
        <w:lastRenderedPageBreak/>
        <w:t xml:space="preserve">uomo e un uomo e una donna ed una donna. Da questa “famiglia inventata dall’uomo” – mai pensata dal Creatore e Signore dell’uomo – mai potrà nascere la vita. La natura obbedisce alla natura. È verità eterna. </w:t>
      </w:r>
    </w:p>
    <w:p w14:paraId="4D3D1433"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Posso anche per scienza trasformare un maschio in una femmina e una femmina in un maschio, non però nella pienezza della natura fisica materiale. Ma questa natura trasformata dalla scienza mai sarà vera natura di maschio e mai vera natura di femmina perfetta. </w:t>
      </w:r>
    </w:p>
    <w:p w14:paraId="3B3CBC4C"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Ormai questi pensieri hanno invaso anche la mente di molti cristiani. Essi non sono più dal pensiero di Dio, ma dai pensieri dell’uomo.</w:t>
      </w:r>
    </w:p>
    <w:p w14:paraId="24108C4C"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È verità che nessuna scienza potrà mai negare. Questa natura trasformata né può concepire e né può generare secondo la trasformazione creata in essa dalla scienza. Ma oggi l’uomo ha deciso di togliere alla creazione ogni traccia del suo Creatore e Signore. Oggi l’uomo vuole essere il creatore di se stesso e anche il creatore del Dio che intende adorare. Ecco oggi quali verità oggettive abbiamo privato la Chiesa e, privando la Chiesa, abbiamo privato il mondo: Della verità del Padre. Della verità di Cristo Signore. Dalla Verità dello Spirito Santo. Della verità di creazione degli Angeli. Della verità di creazione dell’uomo. Della verità oggettiva e universale della Parola di Dio. Della verità oggettiva e universale del mistero della Chiesa. Della verità dell’escatologia. Della verità della Vergine Maria. </w:t>
      </w:r>
    </w:p>
    <w:p w14:paraId="29E30D89"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Non solo di ogni verità che discende a noi dall’alto ci siamo privati noi e abbiamo privato ogni altro uomo, anche di ogni verità oggettiva proveniente dalla storia ci siamo privati. Oggi è la nostra volontà che trasforma ogni nostro pensiero in purissima verità. Dalla nostra falsità soggettiva giudichiamo e condanniamo ogni verità oggettiva. Dalla nostra falsità soggettiva con satira diabolica e critica satanica disprezziamo ogni verità che non sia il frutto del nostro pensiero e della nostra volontà. Il singolo oggi è il Dio che si erge a Dio sopra ogni altro Dio. È questo Dio che oggi governa il mondo dalla falsità e dalla menzogna. </w:t>
      </w:r>
    </w:p>
    <w:p w14:paraId="068B1704"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r w:rsidRPr="001A3A20">
        <w:rPr>
          <w:rFonts w:ascii="Arial" w:eastAsia="Times New Roman" w:hAnsi="Arial" w:cs="Arial"/>
          <w:kern w:val="0"/>
          <w:sz w:val="24"/>
          <w:szCs w:val="20"/>
          <w:lang w:eastAsia="it-IT"/>
          <w14:ligatures w14:val="none"/>
        </w:rPr>
        <w:t xml:space="preserve">Fatta questa necessaria annotazione, è cosa giusta che riprendiamo la Lettera ai Colossesi. Vedremo come l’Apostolo Paolo parla solo dalla pienezza della sua partecipazione della verità del Padre e del Figlio e dello Spirito Santo. </w:t>
      </w:r>
    </w:p>
    <w:p w14:paraId="20FEAA8E" w14:textId="77777777" w:rsidR="001A3A20" w:rsidRPr="001A3A20" w:rsidRDefault="001A3A20" w:rsidP="001A3A20">
      <w:pPr>
        <w:spacing w:before="120" w:after="0" w:line="240" w:lineRule="auto"/>
        <w:jc w:val="both"/>
        <w:rPr>
          <w:rFonts w:ascii="Arial" w:eastAsia="Times New Roman" w:hAnsi="Arial" w:cs="Arial"/>
          <w:kern w:val="0"/>
          <w:sz w:val="24"/>
          <w:szCs w:val="20"/>
          <w:lang w:eastAsia="it-IT"/>
          <w14:ligatures w14:val="none"/>
        </w:rPr>
      </w:pPr>
    </w:p>
    <w:p w14:paraId="64E1C29B"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41" w:name="_Toc227614235"/>
      <w:bookmarkStart w:id="42" w:name="_Toc227614359"/>
      <w:r w:rsidRPr="001A3A20">
        <w:rPr>
          <w:rFonts w:ascii="Arial" w:eastAsia="Times New Roman" w:hAnsi="Arial" w:cstheme="majorBidi"/>
          <w:b/>
          <w:color w:val="000000" w:themeColor="text1"/>
          <w:sz w:val="28"/>
          <w:szCs w:val="28"/>
          <w:lang w:eastAsia="it-IT"/>
        </w:rPr>
        <w:t>Omnibus totus est Christus</w:t>
      </w:r>
      <w:bookmarkEnd w:id="41"/>
      <w:bookmarkEnd w:id="42"/>
    </w:p>
    <w:p w14:paraId="43F396E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Quando noi diciamo che Cristo è tutto per tutti, il tutto non è qualcosa, non è una parte, neanche è una molecola di Cristo. Il tutto è il tutto del suo mistero, il tutto della sua vita, il tutto della sua eternità, il tutto del suo tempo, il tutto della sua Parola, il tutto delle sue opere, il tutto della sua grazia, della sua luce, della sua verità, il tutto del suo Santo Spirito, il tutto del Padre suo. </w:t>
      </w:r>
    </w:p>
    <w:p w14:paraId="72F16A5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Se Cristo è il tutto per ogni uomo, senza il tutto di Cristo nell’uomo, l’uomo non è uomo. Senza il tutto di Cristo l’uomo manca del suo tutto, manca del suo mistero, rimane nello sfacelo del suo essere e del suo operare. Di lui resta solo un ammasso di falsità, menzogna, tenebre, frutto in lui del suo peccato. </w:t>
      </w:r>
    </w:p>
    <w:p w14:paraId="32899BE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Senza il tutto di Cristo l’uomo è nella morte. La vita dell’uomo è nel tutto Cristo e senza il tutto Cristo l’uomo mai potrà ritornare nella vita. È verità eterna, divina, immortale, universale. L’uomo riceve il tutto di sé solo nel tutto di Cristo Gesù.</w:t>
      </w:r>
    </w:p>
    <w:p w14:paraId="642F5A3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Il contrario del tutto è il niente. Quando diciamo che Cristo è il tutto per tutti, tutti non è qualcuno. Tutti significa tutti: da ogni atomo dell’universo fino alle creature più eccelse che Dio ha chiamato all’esistenza per mezzo di lui: </w:t>
      </w:r>
      <w:r w:rsidRPr="001A3A20">
        <w:rPr>
          <w:rFonts w:ascii="Arial" w:eastAsia="Times New Roman" w:hAnsi="Arial" w:cs="Arial"/>
          <w:i/>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(Gv 1,1-14)</w:t>
      </w:r>
      <w:r w:rsidRPr="001A3A20">
        <w:rPr>
          <w:rFonts w:ascii="Arial" w:eastAsia="Times New Roman" w:hAnsi="Arial" w:cs="Arial"/>
          <w:kern w:val="0"/>
          <w:sz w:val="24"/>
          <w:szCs w:val="24"/>
          <w:lang w:eastAsia="it-IT"/>
          <w14:ligatures w14:val="none"/>
        </w:rPr>
        <w:t xml:space="preserve">. Ecco la prima verità di Cristo. Ogni cosa esiste perché chiamata all’esistenza per mezzo di Lui. Lui è l’artefice di ogni cosa. Di ogni cosa Lui è il Creatore e il Signore. Non solo: ogni cosa porta in sé l’impronta di Lui: l’impronta della sua scienza, della sua sapienza, della sua verità, della sua luce, della sua vita. Cristo di ogni cosa è il tutto per creazione. </w:t>
      </w:r>
    </w:p>
    <w:p w14:paraId="07A4D3A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Entriamo per un attimo nella fede che noi professiamo. Cristo è il tutto dell’Antico Testamento. Si toglie Cristo dall’Antico Testamento, tutte le promesse, le profezie, i giuramenti, gli oracoli del Signore nostro Dio, del solo Dio vivo e vero, perdono ogni loro valore, vengono spogliati di ogni verità. Diventano parole, solo misere parole, parole di illusione e di inganno. </w:t>
      </w:r>
    </w:p>
    <w:p w14:paraId="5957DE0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Le parole di Dio ricevono ogni vita da Cristo Gesù, senza il tutto di Cristo nelle parole, esse non hanno alcuna vita. È Cristo la vita di ogni parola dell’Antico Testamento. È Cristo la verità e la vita di ogni Parola di Dio, perché ogni Parola di Dio contiene Cristo Gesù. Cristo Gesù riempie tutte le parole di Dio non solo di purissima verità, ma anche di ogni speranza. È di vera speranza ogni parola che si compie. In Cristo ogni parola si compie. In Lui è la vera speranza. </w:t>
      </w:r>
    </w:p>
    <w:p w14:paraId="1AED3C7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Cristo è il tutto del Nuovo Testamento. È il tutto dei Vangeli, il tutto degli Atti degli Apostoli, il tutto delle Lettere Apostoliche, il tutto dell’Apocalisse. Si toglie Cristo Gesù da questi scritti e tutto diviene una misera, ingannevole favola. Si toglie Cristo Gesù dal Nuovo Testamento ed esso diviene il libro più falso che è esistito, esiste, esisterà sulla terra. Basta privare il Nuovo Testamento di una sola verità del mistero di Cristo ed è la morte della vera fede. Se è la morte della vera fede è anche la morte della vera speranza, della vera carità, della vera compassione, della vera giustizia. </w:t>
      </w:r>
    </w:p>
    <w:p w14:paraId="1A34474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Fondare la vita degli uomini su un Nuovo Testamento senza il tutto di Cristo è affaticarsi invano e per nulla. Saremmo in tutto simili a dei sarti che, vedendo un uomo privo di vestiti in un gelido inverno, pensano di confezionare abiti con tessuti fatti di aria e per di più di aria glaciale. Ecco come questa verità è rivelata dall’Apostolo Paolo:</w:t>
      </w:r>
    </w:p>
    <w:p w14:paraId="629EC67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w:t>
      </w:r>
      <w:r w:rsidRPr="001A3A20">
        <w:rPr>
          <w:rFonts w:ascii="Arial" w:eastAsia="Times New Roman" w:hAnsi="Arial" w:cs="Arial"/>
          <w:i/>
          <w:kern w:val="0"/>
          <w:sz w:val="24"/>
          <w:szCs w:val="24"/>
          <w:lang w:eastAsia="it-IT"/>
          <w14:ligatures w14:val="none"/>
        </w:rPr>
        <w:lastRenderedPageBreak/>
        <w:t>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w:t>
      </w:r>
      <w:r w:rsidRPr="001A3A20">
        <w:rPr>
          <w:rFonts w:ascii="Arial" w:eastAsia="Times New Roman" w:hAnsi="Arial" w:cs="Arial"/>
          <w:kern w:val="0"/>
          <w:sz w:val="24"/>
          <w:szCs w:val="24"/>
          <w:lang w:eastAsia="it-IT"/>
          <w14:ligatures w14:val="none"/>
        </w:rPr>
        <w:t xml:space="preserve">. </w:t>
      </w:r>
    </w:p>
    <w:p w14:paraId="0031412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Può esistere l’universo senza Cristo? Senza Cristo non c’è universo. Cristo per l’universo è il tutto. </w:t>
      </w:r>
    </w:p>
    <w:p w14:paraId="7C9DB1F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Può esistere l’umanità senza Cristo? Senza Cristo non c’è umanità? Per l’umanità Cristo è il tutto. </w:t>
      </w:r>
    </w:p>
    <w:p w14:paraId="48C2068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Può esistere la Chiesa senza Cristo? Senza Cristo non c’è Chiesa. Per la Chiesa Cristo è il tutto. </w:t>
      </w:r>
    </w:p>
    <w:p w14:paraId="5682877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Può esistere la vera religione senza Cristo? Senza Cristo non c’è vera religione. Della vera religione Cristo è il tutto. </w:t>
      </w:r>
    </w:p>
    <w:p w14:paraId="6893F98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Può esistere la vera fede senza Cristo? Senza Cristo non c’è vera fede. Per la vera fede Cristo è il tutto. </w:t>
      </w:r>
    </w:p>
    <w:p w14:paraId="0FD8C8A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Potrà esiste la missione evangelizzatrice senza il tutto di Cristo? Senza il tutto di Cristo la missione evangelizzatrice diventa lavoro senza verità, senza luce, senza grazia, senza vita eterna, inutile sciupio di tempo, peccaminosa perdita di ogni risorsa sia spirituale che materiale. </w:t>
      </w:r>
    </w:p>
    <w:p w14:paraId="0A97486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Quando mari e fiumi potranno esistere senza acqua, solo allora potrà esistere la missione evangelizzatrice della Chiesa senza il dono di tutto Cristo, di tutto il suo mistero, di tutta la sua vita. Ecco il grido dell’Apostolo Paolo che rivela cosa è la missione evangelizzatrice per lui:</w:t>
      </w:r>
    </w:p>
    <w:p w14:paraId="68C149B1"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w:t>
      </w:r>
      <w:r w:rsidRPr="001A3A20">
        <w:rPr>
          <w:rFonts w:ascii="Arial" w:eastAsia="Times New Roman" w:hAnsi="Arial" w:cs="Arial"/>
          <w:i/>
          <w:kern w:val="0"/>
          <w:sz w:val="24"/>
          <w:szCs w:val="24"/>
          <w:lang w:eastAsia="it-IT"/>
          <w14:ligatures w14:val="none"/>
        </w:rPr>
        <w:lastRenderedPageBreak/>
        <w:t xml:space="preserve">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w:t>
      </w:r>
    </w:p>
    <w:p w14:paraId="5A3506EE"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w:t>
      </w:r>
    </w:p>
    <w:p w14:paraId="3F57CD6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(1Cor 9,7-23). </w:t>
      </w:r>
    </w:p>
    <w:p w14:paraId="267096D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Se Cristo è il tutto per tutti, la vera missione evangelizzatrice proprio in questo dovrà consistere: nel portare tutto Cristo, in tutto il suo mistero, ad ogni uomo, a tutti, perché Cristo Gesù sia tutto in tutti e tutti siano tutto in tutto il mistero di Cristo Gesù. Se tutto Cristo non diviene il tutto in tutti, tutti sono privi del loro mistero. </w:t>
      </w:r>
    </w:p>
    <w:p w14:paraId="485720C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questo oggi ciò che sta accadendo: si sta vivendo una missione evangelizzatrice nella quale Cristo Gesù non è dato tutto a tutti e tutti rimangono privati del loro mistero. Privare un solo uomo del suo mistero che è il tutto di Cristo Gesù e si vive tutto in Cristo Gesù, è condannarlo a rimanere nelle tenebre, nella falsità, nella menzogna, nella morte del suo essere. È condannare l’umanità a rimanere una distesa si ossa aride. Non solo. È abbandonare queste ossa aride a dilaniarsi ossa contro ossa. Non credo vi sia immagine più eloquente di questa per manifestare la verità di ogni missione evangelizzatrice: ricolmare ogni uomo con lo Spirito di Cristo Gesù, in Cristo:</w:t>
      </w:r>
    </w:p>
    <w:p w14:paraId="51904881"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w:t>
      </w:r>
      <w:r w:rsidRPr="001A3A20">
        <w:rPr>
          <w:rFonts w:ascii="Arial" w:eastAsia="Times New Roman" w:hAnsi="Arial" w:cs="Arial"/>
          <w:i/>
          <w:kern w:val="0"/>
          <w:sz w:val="24"/>
          <w:szCs w:val="24"/>
          <w:lang w:eastAsia="it-IT"/>
          <w14:ligatures w14:val="none"/>
        </w:rPr>
        <w:lastRenderedPageBreak/>
        <w:t xml:space="preserve">«Signore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 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 (Ez 37,1-14). </w:t>
      </w:r>
    </w:p>
    <w:p w14:paraId="273A662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Se vogliamo conoscere la verità della nostra missione evangelizzatrice dobbiamo lasciarci aiutare dalla Vergine Maria. Nella casa di Zaccaria Lei porta lo Spirito Santo, portata dallo Spirito Santo, e lo alita su Elisabetta e sul bambino. Alle nozze di Cana il suo Spirito parla allo Spirito di Cristo e Cristo Gesù compie il miracolo del vino. Ecco la verità della nostra missione evangelizzatrice: alitare lo Spirito Santo su ogni uomo, parlare con lo Spirito Santo a Cristo Gesù perché prenda possesso di ogni cuore e di ogni mente. Come il tutto di Cristo Gesù è il tutto per la Madre sua, così anche per ogni discepolo di Gesù, il tutto di Gesù dovrà essere il tutto per lui:</w:t>
      </w:r>
    </w:p>
    <w:p w14:paraId="066D2E6D"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1,39-45). 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w:t>
      </w:r>
      <w:r w:rsidRPr="001A3A20">
        <w:rPr>
          <w:rFonts w:ascii="Arial" w:eastAsia="Times New Roman" w:hAnsi="Arial" w:cs="Arial"/>
          <w:i/>
          <w:kern w:val="0"/>
          <w:sz w:val="24"/>
          <w:szCs w:val="24"/>
          <w:lang w:eastAsia="it-IT"/>
          <w14:ligatures w14:val="none"/>
        </w:rPr>
        <w:lastRenderedPageBreak/>
        <w:t xml:space="preserve">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 </w:t>
      </w:r>
    </w:p>
    <w:p w14:paraId="259AB9A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Se il tutto di Cristo Gesù è necessario perché ogni uomo possa vivere il tutto del suo mistero, possiamo noi pensare una missione evangelizzatrice senza il dono di tutto il mistero di Cristo Gesù ad ogni uomo? Possiamo noi pensare che offendiamo l’uomo se gli facciamo l’offerta di Cristo Signore, dal momento che il tutto di Cristo è più che l’anima per il suo corpo, più che la mente per i suoi pensieri, più che il suo cuore per amare, più che i suoi piedi per camminare? </w:t>
      </w:r>
    </w:p>
    <w:p w14:paraId="3BD216E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Se pensiamo queste cose è segno che lo Spirito Santo non parla al nostro spirito e se lo Spirito Santo non parla al nostro spirito neanche noi possiamo parlare con lo Spirito Santo all’uomo. Parliamo dai nostri pensieri, non dai pensieri di Cristo Gesù. Essendo noi senza lo Spirito Santo, mai lo possiamo alitare su quanti incontriamo perché mandati da Cristo per parlare loro con il suo Santo Spirito alitandolo su di essi con la sua Parola che è tutta sulle nostre labbra e nel nostro cuore. </w:t>
      </w:r>
    </w:p>
    <w:p w14:paraId="05C4D1A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Ogni discepolo di Gesù deve sempre vedersi negli Apostoli Pietro e Giovanni dinanzi all’uomo storpio fin dalla nascita che veniva portato ogni giorno presso la porta del tempio detta Bella: noi non siamo mandati da Cristo Gesù per dare qualche moneta d’oro o d’argento. Siamo mandati per dare Lui, il tutto di Lui, tutto il suo mistero, tutta la sua vita. Gesù di Nazareth è il solo mistero necessario per dare verità alla nostra vita, logorata e dilaniata da ogni istinto di peccato. </w:t>
      </w:r>
    </w:p>
    <w:p w14:paraId="6AAC405F"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Tutto è Cristo, tutto è in Cristo, tutto è per Cristo, tutto è con Cristo. Tutto è per Cristo nell’ordine della creazione, della redenzione, della santificazione, della glorificazione. Cristo Gesù è più che la perla preziosa, più che il tesoro nascosto. Queste sono e rimangono realtà create. Cristo è insieme realtà increata e creata, è Dio e Uomo, perfetto Dio e perfetto Uomo, vero Dio e vero Uomo, nell’unità di una sola Persona: il Verbo Eterno, il Figlio Unigenito del Padre, generato da Lui prima di tutti i secoli, nell’oggi eterno della divina eternità.</w:t>
      </w:r>
    </w:p>
    <w:p w14:paraId="6D2E5FA4"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In Cristo abita corporalmente la pienezza della divinità. Questa verità da sola vale tutto il Nuovo e tutto l’Antico Testamento, vale tutta la storia della Chiesa, vale tutta la verità cristiana, vale ogni sistema teologico, ascetico, mistico, morale, spirituale. Tutto vale questa verità, perché è questa verità che dona significato, che fa vere tutte le altre “verità”.</w:t>
      </w:r>
    </w:p>
    <w:p w14:paraId="2717FC55"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Senza questa verità non ci sono verità sulla terra, non possono essercene, perché tutte alla fine si rivelano verità effimere e nessuna verità riesce a colmare la sete dell’uomo se non la verità eterna e questa verità è una sola: in Cristo, nell’Uomo Gesù di Nazaret abita corporalmente tutta la pienezza della divinità. Cristo Gesù è la dimora di Dio. </w:t>
      </w:r>
    </w:p>
    <w:p w14:paraId="5E381621"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lastRenderedPageBreak/>
        <w:t xml:space="preserve">Ma si tratta di una dimora del tutto speciale: in Cristo Gesù, grazie alla sua Persona divina, che è la unica e la sola Persona, Dio è veramente uomo e l’uomo è veramente Dio. Tutto ciò che fa il vero Uomo lo fa da vero Dio e tutto ciò che fa il vero Dio lo fa da vero uomo e tuttavia l’uomo non è Dio e Dio non è l’uomo, nel senso che il vero Dio non si trasforma in vero uomo, si fa; il vero Uomo non si trasforma in vero Dio, è vero Uomo e vero Dio, perché una è </w:t>
      </w:r>
      <w:smartTag w:uri="urn:schemas-microsoft-com:office:smarttags" w:element="PersonName">
        <w:smartTagPr>
          <w:attr w:name="ProductID" w:val="la Persona"/>
        </w:smartTagPr>
        <w:r w:rsidRPr="001A3A20">
          <w:rPr>
            <w:rFonts w:ascii="Arial" w:eastAsia="Times New Roman" w:hAnsi="Arial" w:cs="Times New Roman"/>
            <w:kern w:val="0"/>
            <w:sz w:val="24"/>
            <w:szCs w:val="20"/>
            <w:lang w:eastAsia="it-IT"/>
            <w14:ligatures w14:val="none"/>
          </w:rPr>
          <w:t>la Persona</w:t>
        </w:r>
      </w:smartTag>
      <w:r w:rsidRPr="001A3A20">
        <w:rPr>
          <w:rFonts w:ascii="Arial" w:eastAsia="Times New Roman" w:hAnsi="Arial" w:cs="Times New Roman"/>
          <w:kern w:val="0"/>
          <w:sz w:val="24"/>
          <w:szCs w:val="20"/>
          <w:lang w:eastAsia="it-IT"/>
          <w14:ligatures w14:val="none"/>
        </w:rPr>
        <w:t xml:space="preserve"> nella quale sussistono in modo inscindibile ed inseparabile, ma anche senza confusione alcuna e senza che le qualità di una natura passino all’altra. </w:t>
      </w:r>
    </w:p>
    <w:p w14:paraId="28B5D43E"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Di Dio è l’immortalità, dell’uomo la mortalità, ma in Cristo Gesù Dio è mortale e l’uomo immortale. Questo è il mistero di Gesù di Nazaret, del Verbo della vita incarnato, fattosi uomo per la nostra salvezza, per operare la redenzione eterna. Gesù è il solo nel quale abita corporalmente tutta la pienezza della divinità. Se così è, ed è veramente così, chi vuole cercare Dio deve cercarlo in Cristo. Dove non c’è Cristo, non c’è verità alcuna su Dio; al massimo possono esserci delle intuizioni più o meno complete, ma anche più o meno false, erronee, addirittura a volte anche fonte di peccato e di trasgressione morale.</w:t>
      </w:r>
    </w:p>
    <w:p w14:paraId="629C29B6"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Dove non c’è Cristo non può esserci alcuna vera conoscenza di Dio. L’uomo rimane nei limiti della sua mente, che non vede l’invisibile, e anche se lo pensa, lo pensa in modo umano, non certamente divino. Dove non c’è Cristo, potrebbe anche essere un inizio di manifestazione della verità di Dio, ma si tratta solo di un inizio di verità, di un inizio di un cammino, o del cammino di Dio con l’uomo.</w:t>
      </w:r>
    </w:p>
    <w:p w14:paraId="1BF90722"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La verità è Cristo, la perfezione è Cristo, la completezza è Cristo. Da Cristo allora bisogna partire per conoscere secondo verità, per conoscersi secondo verità, per sapere secondo verità chi è Dio e chi è l’uomo, quale il presente di Dio con l’uomo, quale il futuro dell’uomo con Dio. In termini assai poveri ciò significa che se Cristo viene escluso dal processo della nostra conoscenza, l’uomo sceglie le tenebre, abbandona o rinnega la luce, la luce vera, quella che viene per illuminare ogni uomo.</w:t>
      </w:r>
    </w:p>
    <w:p w14:paraId="3B9358ED"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Chi sceglie di non conoscere Cristo, sceglie di non conoscersi; chi sceglie di non camminare con Cristo, sceglie di non camminare verso la vita, ma di progredire verso la morte, il cui epilogo sarà la dannazione eterna dell’inferno, essendo Cristo il solo nel quale abita la pienezza della divinità e vi abita perché noi abbandoniamo le vie delle tenebre e ci immergiamo nella luce, lasciamo la trasgressione ed entriamo nelle virtù, ci separiamo da ogni prigionia della terra per aprirci alla libertà del cielo.</w:t>
      </w:r>
    </w:p>
    <w:p w14:paraId="1EC75112"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Se Cristo è tutto per l’uomo, è il suo presente, ma anche il suo futuro, è assai evidente che tutto bisogna perdere per guadagnare Cristo, tutto si lascia per avere Lui, tutto si abbandona per entrare in possesso di Lui.</w:t>
      </w:r>
    </w:p>
    <w:p w14:paraId="5F7DD244"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Quando si dice tutto, si intende veramente tutto, compresa la propria vita, il proprio corpo, la propria storia, ogni appartenenza e familiarità, ogni altra relazione deve essere abbandonata, o portata in Cristo Gesù, perché la rivesta della sua verità, la ricolmi della sua giustizia, la faccia santa, perché tutto ciò che non è santo, non può essere assunto da Cristo Gesù.</w:t>
      </w:r>
    </w:p>
    <w:p w14:paraId="78F8536A"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Vedere in Cristo la propria vita, è darle un altro significato, è darsi un altro significato. È il significato dell’unica verità che fa vero un uomo, dell’unica </w:t>
      </w:r>
      <w:r w:rsidRPr="001A3A20">
        <w:rPr>
          <w:rFonts w:ascii="Arial" w:eastAsia="Times New Roman" w:hAnsi="Arial" w:cs="Times New Roman"/>
          <w:kern w:val="0"/>
          <w:sz w:val="24"/>
          <w:szCs w:val="20"/>
          <w:lang w:eastAsia="it-IT"/>
          <w14:ligatures w14:val="none"/>
        </w:rPr>
        <w:lastRenderedPageBreak/>
        <w:t>speranza capace di vincere la morte, della sola carità che supera il nostro egoismo e ci costituisce un dono d’amore per l’umanità intera.</w:t>
      </w:r>
    </w:p>
    <w:p w14:paraId="69A50C1B"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Paolo sa che tutto riceve consistenza di verità in Cristo Gesù, da qui la sua preoccupazione, la sua sollecitudine pastorale di presentare il mistero di Cristo Gesù, affinché ognuno decida di divenire con questo mistero una cosa sola. È nel mistero di Cristo la vita di ogni uomo. Questa certezza nel cuore deve possedere il cristiano, per testimoniarla, per viverla, per annunziarla, per comprenderla ogni giorno secondo la pienezza della sua verità. Se Cristo è il solo, non ce ne sono altri, chi sono allora gli altri? La risposta è una sola: sono semplicemente uomini, nei quali non abita la pienezza della divinità. Sono uomini anche loro bisognosi di Cristo per entrare nella verità.</w:t>
      </w:r>
    </w:p>
    <w:p w14:paraId="7BCE58B9"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Questa è la certezza di Paolo. Lui non si pone la domanda se le altre religioni sono vere, o sono false. Questo è un falso problema. Per Paolo c’è una sola verità, Cristo Gesù; nella sua verità ogni altra verità si fa vera; senza la sua verità ogni altra verità diviene falsa. È falsa perché non è inserita nell’unica verità di Cristo e da quest’unica verità non si lascia fare vera.</w:t>
      </w:r>
    </w:p>
    <w:p w14:paraId="362EA725"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Parola da aggiungere al pensiero introduttivo</w:t>
      </w:r>
    </w:p>
    <w:p w14:paraId="36CF0CAF"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La Lettera di Paolo Apostolo ai Colossesi è di contenuto altamente Cristologico. In essa il mistero di Cristo è presentato in una luce nuova. Paolo mette ogni credente, ogni uomo, che viene a contatto con questa Lettera, a pensare e a vedere tutto da Cristo. Cristo è il centro e il fulcro dell’universo. In Lui e per Lui tutto riceve vita; senza di Lui non c’è vita, perché Lui è la vita del mondo. </w:t>
      </w:r>
    </w:p>
    <w:p w14:paraId="40267209"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Non si può avere una visione Cristologica dell’uomo e dell’universo se non attraverso la conoscenza del mistero di Cristo. Conoscere Cristo è tutto per il cristiano e per l’uomo, perché in Cristo e nella sua conoscenza l’uomo trova la risposta alla sua vita. Ci si smarrisce, si va fuori pista, la vita entra nella caligine esistenziale perché manca di verità. Ma la verità è Cristo. Non possono esserci altre verità per il cristiano. Essere cristiani e cercare altre verità significa non essere per niente cristiani.</w:t>
      </w:r>
    </w:p>
    <w:p w14:paraId="1DF1A2A8"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Così anche: essere cristiani e trovare altre fonti di vita fuori di Cristo, non è per nulla essere cristiani, perché non c’è vita vera fuori di Cristo, non c’è speranza autentica fuori di Lui, non c’è cammino sicuro se non in Lui, per Lui, con Lui. Per Paolo ci sono due realtà: la vita e la non vita; la vita è solo in Cristo; fuori di Cristo non c’è vita; se ci fosse vera vita, Cristo sarebbe inutile, non sarebbe il centro e il fulcro della creazione, non sarebbe la vita di Dio nel mondo, non sarebbe il principio della redenzione e della santificazione dell’uomo. </w:t>
      </w:r>
    </w:p>
    <w:p w14:paraId="59F9C346"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In uno schema di sei verità, ecco il pensiero di Paolo sul mistero di Cristo alla luce di questa sua Lettera.</w:t>
      </w:r>
    </w:p>
    <w:p w14:paraId="5DC52FC4"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b/>
          <w:kern w:val="0"/>
          <w:sz w:val="24"/>
          <w:szCs w:val="20"/>
          <w:lang w:eastAsia="it-IT"/>
          <w14:ligatures w14:val="none"/>
        </w:rPr>
        <w:t>Prima verità: Tutto è in Cristo Gesù: creazione, redenzione, santificazione, glorificazione.</w:t>
      </w:r>
      <w:r w:rsidRPr="001A3A20">
        <w:rPr>
          <w:rFonts w:ascii="Arial" w:eastAsia="Times New Roman" w:hAnsi="Arial" w:cs="Times New Roman"/>
          <w:kern w:val="0"/>
          <w:sz w:val="24"/>
          <w:szCs w:val="20"/>
          <w:lang w:eastAsia="it-IT"/>
          <w14:ligatures w14:val="none"/>
        </w:rPr>
        <w:t xml:space="preserve"> Chi vuole iniziare a conoscere Cristo, deve sapere che tutto ciò che esiste è stato fatto per mezzo di Lui e in vista di Lui. Cristo è la vita e la luce non solo dell’uomo, ma dell’intera creazione. Come tutto è uscito da Dio per mezzo di Lui, così deve ritornare a Dio per mezzo di Lui. Deve ritornare non fuori di Lui, ma in Lui, divenendo con Lui una cosa sola.</w:t>
      </w:r>
    </w:p>
    <w:p w14:paraId="70C65C26"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lastRenderedPageBreak/>
        <w:t>Se non si diviene una cosa sola con Lui, non si entra nella sua vita; quella che si vive senza di Lui è solo apparenza di vita, non è vita, non è la vera vita, la vita che Dio ci ha dato perché la vivessimo in Cristo, per Cristo, con Cristo, attingendola sempre nuova e sempre vera in Lui. Questo non solo a livello di redenzione, di santificazione, o di glorificazione, ma anche a livello di creazione.</w:t>
      </w:r>
    </w:p>
    <w:p w14:paraId="04CA17DE"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La stessa creazione riceve la vita da Dio per mezzo di Cristo, perché Cristo della creazione è la vita. Ora l’uomo, in quanto parte della creazione, è orientato a Cristo, vive perché la vita di Cristo è stata comunicata a lui dal Padre, per opera dello Spirito Santo. Come è possibile allora che un uomo possa escludere Cristo dalla sua vita, se già di per se stessa la sua vita fisica è da Cristo, per Cristo, per opera dello Spirito Santo? Se la vita dell’uomo non è finalizzata a Cristo per volontà, mentre lo è già finalizzata per natura, significa che la volontà dell’uomo si è inceppata, assieme alla sua razionalità, al suo cuore, alla sua anima, allo stesso suo corpo, che vive una vita lontano da Cristo, mentre per natura la sua vita cerca Cristo, il suo cuore cerca Cristo, la sua anima cerca Cristo.</w:t>
      </w:r>
    </w:p>
    <w:p w14:paraId="58024F14"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Questa contraddizione è dovuta solo al peccato e perdura nell’uomo finché non è tolto il peccato. Ma chi toglie il peccato è solo Cristo. Solo Lui può rimettere la vita nell’uomo, la verità, la giustizia, la carità, una volta che queste sono state tolte dal suo cuore e dalla sua anima a causa del peccato commesso. La ricerca naturale che l’uomo ha di Cristo deve divenire dono di Cristo all’uomo che lo cerca, deve divenire anche annunzio, proclamazione, offerta esplicita ad ogni uomo, perché sappia che ciò che cerca in definitiva è solo Cristo. L’uomo cerca Cristo, Dio all’uomo che cerca Cristo glielo dona. Ma per darglielo si è servito di Cristo, che è venuto nel mondo e si è proclamato la via, la verità, la vita dell’uomo, di ogni uomo. Cristo Gesù ha costituito gli Apostoli strumenti per il dono di sé ad ogni uomo, nella verità e nella grazia.</w:t>
      </w:r>
    </w:p>
    <w:p w14:paraId="6BA08B47"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Con una specificità: l’apostolo del Signore non deve attendere che qualcuno gli chieda la verità, gli domandi la grazia. Lui sa che ciò che ogni uomo cerca è grazia e verità. Non cerca altro l’uomo, perché la natura dell’uomo è naturalmente orientata a Cristo, perché Cristo è la sua vita, la sua grazia, la sua verità. Cristo è scritto, è impresso in ogni anima, in ogni cuore, in ogni mente.</w:t>
      </w:r>
    </w:p>
    <w:p w14:paraId="090C1AE8"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L’apostolo del Signore deve prevenire la domanda dell’uomo. L’apostolo del Signore deve dare Cristo, deve offrirlo ad ogni uomo come la risposta, l’unica risposta a tutto ciò che lui cerca, in modo errato, perché cerca la vita nel peccato e nella morte, ma quella non è vita, è morte; non è bene, è male. Quando ogni apostolo del Signore, ogni suo collaboratore, quanti in qualche modo hanno responsabilità del dono di Cristo, e ogni battezzato a sua maniera è responsabile anche lui del dono di Cristo, anche se non è ministro della Parola, si convinceranno tutti che c’è solo una risposta alle infinite ricerche dell’uomo: Gesù Signore, da accogliere come creatore, redentore, santificatore, glorificatore dell’uomo, l’umanità avrà trovato la risposta alle sue domande. Una sola risposta, Cristo Gesù, è la soluzione alle infinite domande che nascono dal cuore dell’uomo che ha bisogno di vita, di verità, di santità, di gloria eterna. Ha bisogno di tutto questo, perché la sua vita è finalizzata a questo per creazione. Perché tutto questo è quello che manca all’uomo. Tutto questo è quello che manca oggi all’intera creazione posta fuori di Cristo dal peccato dell’uomo.</w:t>
      </w:r>
    </w:p>
    <w:p w14:paraId="3070F05A"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lastRenderedPageBreak/>
        <w:t>L’apostolo del Signore deve dare Cristo allo stesso modo di Cristo, donando se stesso per la redenzione, la giustificazione, la santificazione, la glorificazione di ogni uomo. Se in qualche modo si dissocia dalla forma di Cristo, egli non dona Cristo. Dona Cristo, il vero Cristo, chi è divenuto mistero nel Cristo, mistero dell’uomo, della storia, della creazione. Su questo bisogna essere fermamente convinti, altrimenti si rimane fuori di Cristo e chi è fuori della vita di Cristo, della sua santità, della sua gloria, non può manifestare Cristo, non lo può dare. Non lo manifesta e non lo dona perché lui Cristo non lo conosce, non lo possiede, non sa veramente chi è Cristo a livello di mente, di cuore, di anima, di spirito, di volontà. Entriamo così nella seconda verità di questa introduzione.</w:t>
      </w:r>
    </w:p>
    <w:p w14:paraId="77C17DC4"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b/>
          <w:kern w:val="0"/>
          <w:sz w:val="24"/>
          <w:szCs w:val="20"/>
          <w:lang w:eastAsia="it-IT"/>
          <w14:ligatures w14:val="none"/>
        </w:rPr>
        <w:t xml:space="preserve">Seconda verità: Portare Cristo a tutti, sapendo però chi è Cristo. </w:t>
      </w:r>
      <w:r w:rsidRPr="001A3A20">
        <w:rPr>
          <w:rFonts w:ascii="Arial" w:eastAsia="Times New Roman" w:hAnsi="Arial" w:cs="Times New Roman"/>
          <w:kern w:val="0"/>
          <w:sz w:val="24"/>
          <w:szCs w:val="20"/>
          <w:lang w:eastAsia="it-IT"/>
          <w14:ligatures w14:val="none"/>
        </w:rPr>
        <w:t>L’opera della Chiesa è una sola. Qui è necessario una brevissima annotazione teologica. Non c’è agire nella Chiesa se non come perfetta imitazione di Dio. Quando l’uomo ha peccato, Dio gli ha promesso un salvatore, un redentore, un liberatore, uno che avrebbe riportato l’uomo nuovamente nella vita perduta. Cosa fa ancora Dio: dona Cristo all’uomo come vita dell’uomo. Glielo offre, glielo consegna. Non c’è agire nella Chiesa se non come imitazione di Cristo. Cosa fa Cristo? Si dona, si consegna, si offre al mondo intero come verità, come vita, come carità, come via.</w:t>
      </w:r>
    </w:p>
    <w:p w14:paraId="5502B692"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Cristo Gesù è la vita che l’uomo ha perduto. Se l’uomo vuole la vita, deve accogliere Cristo. Ma Cristo non può essere accolto, se non viene donato. Dio lo dona, Cristo si dona. </w:t>
      </w:r>
      <w:smartTag w:uri="urn:schemas-microsoft-com:office:smarttags" w:element="PersonName">
        <w:smartTagPr>
          <w:attr w:name="ProductID" w:val="La Chiesa"/>
        </w:smartTagPr>
        <w:r w:rsidRPr="001A3A20">
          <w:rPr>
            <w:rFonts w:ascii="Arial" w:eastAsia="Times New Roman" w:hAnsi="Arial" w:cs="Times New Roman"/>
            <w:kern w:val="0"/>
            <w:sz w:val="24"/>
            <w:szCs w:val="20"/>
            <w:lang w:eastAsia="it-IT"/>
            <w14:ligatures w14:val="none"/>
          </w:rPr>
          <w:t>La Chiesa</w:t>
        </w:r>
      </w:smartTag>
      <w:r w:rsidRPr="001A3A20">
        <w:rPr>
          <w:rFonts w:ascii="Arial" w:eastAsia="Times New Roman" w:hAnsi="Arial" w:cs="Times New Roman"/>
          <w:kern w:val="0"/>
          <w:sz w:val="24"/>
          <w:szCs w:val="20"/>
          <w:lang w:eastAsia="it-IT"/>
          <w14:ligatures w14:val="none"/>
        </w:rPr>
        <w:t xml:space="preserve"> ha il mandato di dare Cristo, ma deve darlo alla maniera di Dio e di Cristo e non c’è che una sola maniera per fare questo: deve dare Cristo donandosi, facendosi dono d’amore per il mondo.</w:t>
      </w:r>
    </w:p>
    <w:p w14:paraId="6422EE4E"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Questo però implica una scelta ben precisa: implica la scelta di non dare altro, perché solo Cristo è la vita dell’uomo. Chi vuole la vita deve accogliere Cristo. Chi accoglie Cristo deve farsi dono d’amore per il mondo, perché Cristo è il dono di vita e di amore del Padre per il mondo, per ogni uomo. Sapendo chi è Cristo, la Chiesa sa come deve dare Cristo. Sapendo chi è Dio, </w:t>
      </w:r>
      <w:smartTag w:uri="urn:schemas-microsoft-com:office:smarttags" w:element="PersonName">
        <w:smartTagPr>
          <w:attr w:name="ProductID" w:val="La Chiesa"/>
        </w:smartTagPr>
        <w:r w:rsidRPr="001A3A20">
          <w:rPr>
            <w:rFonts w:ascii="Arial" w:eastAsia="Times New Roman" w:hAnsi="Arial" w:cs="Times New Roman"/>
            <w:kern w:val="0"/>
            <w:sz w:val="24"/>
            <w:szCs w:val="20"/>
            <w:lang w:eastAsia="it-IT"/>
            <w14:ligatures w14:val="none"/>
          </w:rPr>
          <w:t>la Chiesa</w:t>
        </w:r>
      </w:smartTag>
      <w:r w:rsidRPr="001A3A20">
        <w:rPr>
          <w:rFonts w:ascii="Arial" w:eastAsia="Times New Roman" w:hAnsi="Arial" w:cs="Times New Roman"/>
          <w:kern w:val="0"/>
          <w:sz w:val="24"/>
          <w:szCs w:val="20"/>
          <w:lang w:eastAsia="it-IT"/>
          <w14:ligatures w14:val="none"/>
        </w:rPr>
        <w:t xml:space="preserve"> sa anche cosa deve dare al mondo. Dio ha dato Cristo. </w:t>
      </w:r>
      <w:smartTag w:uri="urn:schemas-microsoft-com:office:smarttags" w:element="PersonName">
        <w:smartTagPr>
          <w:attr w:name="ProductID" w:val="La Chiesa"/>
        </w:smartTagPr>
        <w:r w:rsidRPr="001A3A20">
          <w:rPr>
            <w:rFonts w:ascii="Arial" w:eastAsia="Times New Roman" w:hAnsi="Arial" w:cs="Times New Roman"/>
            <w:kern w:val="0"/>
            <w:sz w:val="24"/>
            <w:szCs w:val="20"/>
            <w:lang w:eastAsia="it-IT"/>
            <w14:ligatures w14:val="none"/>
          </w:rPr>
          <w:t>La Chiesa</w:t>
        </w:r>
      </w:smartTag>
      <w:r w:rsidRPr="001A3A20">
        <w:rPr>
          <w:rFonts w:ascii="Arial" w:eastAsia="Times New Roman" w:hAnsi="Arial" w:cs="Times New Roman"/>
          <w:kern w:val="0"/>
          <w:sz w:val="24"/>
          <w:szCs w:val="20"/>
          <w:lang w:eastAsia="it-IT"/>
          <w14:ligatures w14:val="none"/>
        </w:rPr>
        <w:t xml:space="preserve"> dona Cristo. Cristo si è fatto un dono d’amore per il mondo. </w:t>
      </w:r>
      <w:smartTag w:uri="urn:schemas-microsoft-com:office:smarttags" w:element="PersonName">
        <w:smartTagPr>
          <w:attr w:name="ProductID" w:val="La Chiesa"/>
        </w:smartTagPr>
        <w:r w:rsidRPr="001A3A20">
          <w:rPr>
            <w:rFonts w:ascii="Arial" w:eastAsia="Times New Roman" w:hAnsi="Arial" w:cs="Times New Roman"/>
            <w:kern w:val="0"/>
            <w:sz w:val="24"/>
            <w:szCs w:val="20"/>
            <w:lang w:eastAsia="it-IT"/>
            <w14:ligatures w14:val="none"/>
          </w:rPr>
          <w:t>La Chiesa</w:t>
        </w:r>
      </w:smartTag>
      <w:r w:rsidRPr="001A3A20">
        <w:rPr>
          <w:rFonts w:ascii="Arial" w:eastAsia="Times New Roman" w:hAnsi="Arial" w:cs="Times New Roman"/>
          <w:kern w:val="0"/>
          <w:sz w:val="24"/>
          <w:szCs w:val="20"/>
          <w:lang w:eastAsia="it-IT"/>
          <w14:ligatures w14:val="none"/>
        </w:rPr>
        <w:t xml:space="preserve"> dona Cristo facendosi un dono d’amore per il mondo, donando la sua vita per la salvezza del mondo.</w:t>
      </w:r>
    </w:p>
    <w:p w14:paraId="2B1D1C6D"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La tentazione della Chiesa è una sola: la stessa che fu di Cristo. Cristo fu tentato perché desse altro, ma non desse se stesso; fu tentato perché percorresse vie umane di salvezza, di vita. Cristo non si lasciò tentare. Sapeva che era Lui il dono del Padre all’umanità e compì la sua offerta sino alla fine. La stessa cosa deve fare </w:t>
      </w:r>
      <w:smartTag w:uri="urn:schemas-microsoft-com:office:smarttags" w:element="PersonName">
        <w:smartTagPr>
          <w:attr w:name="ProductID" w:val="la Chiesa. Sapendo"/>
        </w:smartTagPr>
        <w:r w:rsidRPr="001A3A20">
          <w:rPr>
            <w:rFonts w:ascii="Arial" w:eastAsia="Times New Roman" w:hAnsi="Arial" w:cs="Times New Roman"/>
            <w:kern w:val="0"/>
            <w:sz w:val="24"/>
            <w:szCs w:val="20"/>
            <w:lang w:eastAsia="it-IT"/>
            <w14:ligatures w14:val="none"/>
          </w:rPr>
          <w:t>la Chiesa. Sapendo</w:t>
        </w:r>
      </w:smartTag>
      <w:r w:rsidRPr="001A3A20">
        <w:rPr>
          <w:rFonts w:ascii="Arial" w:eastAsia="Times New Roman" w:hAnsi="Arial" w:cs="Times New Roman"/>
          <w:kern w:val="0"/>
          <w:sz w:val="24"/>
          <w:szCs w:val="20"/>
          <w:lang w:eastAsia="it-IT"/>
          <w14:ligatures w14:val="none"/>
        </w:rPr>
        <w:t xml:space="preserve"> che essa è il corpo di Cristo, deve dare se stessa in Cristo ad ogni uomo, per dare Cristo che è la vita dell’uomo, di ogni uomo.</w:t>
      </w:r>
    </w:p>
    <w:p w14:paraId="16D83F44"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Questa scienza, questa intelligenza, questa sapienza, questa dottrina di Cristo e di Dio deve possedere l’apostolo del Signore, ogni suo collaboratore nell’ordine episcopale, ogni battezzato in Cristo, perché si disponga a divenire anche lui un dono d’amore, una consegna di vita per tutto il genere umano. È il cammino vero per andare incontro ad ogni uomo. Se si ha la forza nello Spirito Santo di compierlo, vincendo tutte le tentazioni che di volta in volta con sempre più virulenza attaccano la Chiesa, il mondo sarà inondato di una luce nuova, perché in esso risplenderà nuovamente la vita di Cristo che lo illuminerà di verità, di salvezza, di redenzione, di santificazione, di glorificazione eterna. La missione </w:t>
      </w:r>
      <w:r w:rsidRPr="001A3A20">
        <w:rPr>
          <w:rFonts w:ascii="Arial" w:eastAsia="Times New Roman" w:hAnsi="Arial" w:cs="Times New Roman"/>
          <w:kern w:val="0"/>
          <w:sz w:val="24"/>
          <w:szCs w:val="20"/>
          <w:lang w:eastAsia="it-IT"/>
          <w14:ligatures w14:val="none"/>
        </w:rPr>
        <w:lastRenderedPageBreak/>
        <w:t xml:space="preserve">non è secondaria alla Chiesa. La missione è la sua stessa essenza, perché è il suo dono d’amore al mondo. Ma il dono d’amore della Chiesa per il mondo è Cristo Signore e in Cristo Signore è il corpo di Cristo che è </w:t>
      </w:r>
      <w:smartTag w:uri="urn:schemas-microsoft-com:office:smarttags" w:element="PersonName">
        <w:smartTagPr>
          <w:attr w:name="ProductID" w:val="la Chiesa."/>
        </w:smartTagPr>
        <w:r w:rsidRPr="001A3A20">
          <w:rPr>
            <w:rFonts w:ascii="Arial" w:eastAsia="Times New Roman" w:hAnsi="Arial" w:cs="Times New Roman"/>
            <w:kern w:val="0"/>
            <w:sz w:val="24"/>
            <w:szCs w:val="20"/>
            <w:lang w:eastAsia="it-IT"/>
            <w14:ligatures w14:val="none"/>
          </w:rPr>
          <w:t>la Chiesa.</w:t>
        </w:r>
      </w:smartTag>
    </w:p>
    <w:p w14:paraId="00FFD9FD"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b/>
          <w:kern w:val="0"/>
          <w:sz w:val="24"/>
          <w:szCs w:val="20"/>
          <w:lang w:eastAsia="it-IT"/>
          <w14:ligatures w14:val="none"/>
        </w:rPr>
        <w:t xml:space="preserve">Terza verità: Manifestare il mistero di Cristo, dicendo Cristo con la forza di un linguaggio santo, dicendo la sua Parola. </w:t>
      </w:r>
      <w:smartTag w:uri="urn:schemas-microsoft-com:office:smarttags" w:element="PersonName">
        <w:smartTagPr>
          <w:attr w:name="ProductID" w:val="La Chiesa"/>
        </w:smartTagPr>
        <w:r w:rsidRPr="001A3A20">
          <w:rPr>
            <w:rFonts w:ascii="Arial" w:eastAsia="Times New Roman" w:hAnsi="Arial" w:cs="Times New Roman"/>
            <w:kern w:val="0"/>
            <w:sz w:val="24"/>
            <w:szCs w:val="20"/>
            <w:lang w:eastAsia="it-IT"/>
            <w14:ligatures w14:val="none"/>
          </w:rPr>
          <w:t>La Chiesa</w:t>
        </w:r>
      </w:smartTag>
      <w:r w:rsidRPr="001A3A20">
        <w:rPr>
          <w:rFonts w:ascii="Arial" w:eastAsia="Times New Roman" w:hAnsi="Arial" w:cs="Times New Roman"/>
          <w:kern w:val="0"/>
          <w:sz w:val="24"/>
          <w:szCs w:val="20"/>
          <w:lang w:eastAsia="it-IT"/>
          <w14:ligatures w14:val="none"/>
        </w:rPr>
        <w:t xml:space="preserve"> deve dire Cristo, deve manifestare Cristo. Deve dire però il vero Cristo, il Cristo che ci ha detto il Padre, il Cristo come si è detto Lui stesso. Se la Chiesa non dice il vero Cristo, non lo dice secondo la pienezza della sua verità, essa compie un lavoro vano, inutile, infruttuoso. Compie un lavoro che non salva l’uomo, perché salva l’uomo solo il vero Cristo, il Cristo di Dio, annunziato e proclamato secondo verità. Cristo aveva la coscienza e la conoscenza del suo mistero. Sapeva chi era, cosa è venuto a fare. Sapeva chi era il suo unico interlocutore: il Padre suo celeste; sapeva chi il Padre gli aveva messo accanto, versandolo su di Lui, perché lo muovesse in ogni circostanza, in ogni pensiero, in ogni decisione secondo la volontà del Padre: lo Spirito Santo. Cristo Gesù sapeva che tutto su di Lui doveva discendere dal Padre, sapeva che Lui non aveva più una sua volontà propria. Sia la volontà della sua divinità, sia quella della sua umanità l’aveva consegnata al Padre.</w:t>
      </w:r>
    </w:p>
    <w:p w14:paraId="725A80EB"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Dovendo fare solo la volontà del Padre, Cristo era in perenne ascolto del Padre. Dal Padre si recava, al Padre chiedeva, dal Padre ascoltava la risposta, nello Spirito Santo la comprendeva secondo verità, sempre nello Spirito la realizzava nella sua più completa perfezione, in quella obbedienza che mai nulla ha messo di suo, perché tutto veniva dal Padre e tutto era del Padre. La Chiesa deve dare Cristo secondo Cristo, non secondo gli uomini, i loro desideri, la loro volontà.</w:t>
      </w:r>
    </w:p>
    <w:p w14:paraId="1510B88D"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1A3A20">
          <w:rPr>
            <w:rFonts w:ascii="Arial" w:eastAsia="Times New Roman" w:hAnsi="Arial" w:cs="Times New Roman"/>
            <w:kern w:val="0"/>
            <w:sz w:val="24"/>
            <w:szCs w:val="20"/>
            <w:lang w:eastAsia="it-IT"/>
            <w14:ligatures w14:val="none"/>
          </w:rPr>
          <w:t>La Chiesa</w:t>
        </w:r>
      </w:smartTag>
      <w:r w:rsidRPr="001A3A20">
        <w:rPr>
          <w:rFonts w:ascii="Arial" w:eastAsia="Times New Roman" w:hAnsi="Arial" w:cs="Times New Roman"/>
          <w:kern w:val="0"/>
          <w:sz w:val="24"/>
          <w:szCs w:val="20"/>
          <w:lang w:eastAsia="it-IT"/>
          <w14:ligatures w14:val="none"/>
        </w:rPr>
        <w:t xml:space="preserve"> deve dare il vero Cristo e per questo ha bisogno di mettersi in ascolto di Cristo, per conoscerlo secondo pienezza di verità; deve anche farsi discepola dello Spirito Santo, perché ogni cosa che conosce di Cristo, deve conoscerla secondo quella verità sempre più piena verso cui conduce e può condurre solo lo Spirito Santo. Se si esamina con occhi puri, limpidi, scevri da ogni precomprensione storica, dobbiamo confessare che i cristiani hanno operato il più grande rinnegamento di Cristo, più grande di quello di Pietro, che durò il tempo che Gesù uscisse dalla casa del sommo sacerdote. Ha anche operato il più grande tradimento di Cristo, più grande di quello di Giuda. Quello di Giuda durò il tempo di vedere Cristo condannato a morte. Poi confessò di aver tradito il sangue innocente. Non ebbe la forza di pentirsi e di chiedere perdono al Signore e per questo si disperò, morendo la vita dei disperati. </w:t>
      </w:r>
    </w:p>
    <w:p w14:paraId="3D84BDEF"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C’è il tradimento della vendita di Cristo al pensiero del mondo che i cristiani quotidianamente fanno, senza neanche provare il pentimento di Giuda e c’è il rinnegamento della conoscenza di Cristo, operato in ogni situazione della vita. I cristiani sempre rinnegano Cristo e sempre lo tradiscono, sempre ignorano di non conoscerlo e sempre se lo vendono alle seduzioni del mondo. Dirsi cristiani in questo contesto non ha significato alcuno, se non quello di una testimonianza contraria alla verità che legalizza e giustifica ogni peccato del mondo. Il mondo ha bisogno di Cristo, del vero Cristo. Non ha bisogno di forme storiche, non ha bisogno di frasi teologiche, non ha bisogno di sistemi di comprensione di Lui.</w:t>
      </w:r>
    </w:p>
    <w:p w14:paraId="287742F5"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Lui si dava alla gente, si consegnava loro. La gente sapeva chi era Lui. Sapeva che Lui non era come gli altri. Sapeva che Lui era la vita, la verità. Sapeva che </w:t>
      </w:r>
      <w:r w:rsidRPr="001A3A20">
        <w:rPr>
          <w:rFonts w:ascii="Arial" w:eastAsia="Times New Roman" w:hAnsi="Arial" w:cs="Times New Roman"/>
          <w:kern w:val="0"/>
          <w:sz w:val="24"/>
          <w:szCs w:val="20"/>
          <w:lang w:eastAsia="it-IT"/>
          <w14:ligatures w14:val="none"/>
        </w:rPr>
        <w:lastRenderedPageBreak/>
        <w:t>dava speranza. Sapeva che portava Dio nei cuori e i cuori in Dio. La Chiesa è obbligata a dare il vero Cristo. Questo vale anche per molta teologia di ieri e di oggi, che ha ridotto Cristo ad una verità, ad un sistema, ad una esigenza del mondo. Cristo è persona, Cristo è vero Dio, Cristo è vero Uomo. Di questo vero Dio e di questo vero Uomo il mondo ha bisogno; di questo vero Dio e di questo vero Uomo con cui mettersi in contatto, in comunione, con cui parlare, dialogare, ha bisogno l’uomo. Se c’è una verità che emerge dalla Lettera ai Colossesi è questa: Paolo si sta impegnando a dare loro il vero Cristo, il Cristo persona vivente oggi nella Chiesa, il Cristo presenza perenne per ogni uomo.</w:t>
      </w:r>
    </w:p>
    <w:p w14:paraId="02506F46"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Se il vero Cristo non è dato e lo si dona secondo la sua Parola, non i sistemi della scienza teologica, anche se questa è necessaria alla Chiesa, non al mondo che vuole Cristo, Cristo brama, Cristo desidera, verso Cristo anela, Cristo cerca, perché cerca la vita, l’amore, la gioia, la santità, la giustizia. E Cristo è tutto questo e più di questo. Perché Cristo è Dio e Uomo, è il Dio che innalza a sé ogni uomo portandolo nella sua umanità. L’uomo non ha bisogno neanche di Vangelo, nel senso di un apprendimento di alcune verità. Ha bisogno di Cristo, Vangelo di Dio per ogni uomo. Ha bisogno di una Persona che lo salvi, che lo redima, che lo innalzi, che gli dia dignità, che lo liberi e questa persona è Cristo.</w:t>
      </w:r>
    </w:p>
    <w:p w14:paraId="62C981BB"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A chi ha sete bisogna dargli acqua. A chi ha fame bisogna dargli pane. A chi è nudo bisogna dargli un vestito. A chi è solo bisogna fargli compagnia. All’uomo bisogna dare solo Cristo, che è la sua acqua, il suo pane, il suo vestito, il suo compagno di viaggio, il suo presente, il suo futuro, la redenzione del suo passato, la santificazione del suo presente, la speranza della sua eternità. Bisogna darglielo però secondo la sua verità, la sua essenza, la sua vita, nel suo mistero di morte e di risurrezione e per questo bisogna darglielo secondo una parola santa, vera, secondo la sua stessa parola, secondo quanto Egli stesso ha detto di Lui. </w:t>
      </w:r>
    </w:p>
    <w:p w14:paraId="6782D0B4"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Dire Cristo secondo la verità di Cristo, per dare Cristo secondo la sua retta essenza è il compito perenne dello Spirito Santo. È Lui che deve inoltrarci nella storia e nel tempo verso una conoscenza sempre più profonda, più piena, più perfetta, più essenziale. Si conosce Cristo per dare Cristo, non per dare la dottrina di Lui. Non per dire chi è Lui, ma per dare Lui. Il Padre non ci ha detto chi è il Figlio per darci una verità su di Lui. Ci ha detto chi è Lui per darci Lui. Cristo non ci ha detto chi è Lui per darci la scienza di Lui. Ci ha detto chi è Lui per darci Lui secondo verità, perché noi accogliessimo Lui nella sua verità. </w:t>
      </w:r>
    </w:p>
    <w:p w14:paraId="208D7E35"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Cristo è il dono della Chiesa al mondo intero. Ma è il vero Cristo di Dio e per questo ognuno deve conoscere secondo verità Cristo per accogliere il Cristo vero e non un Cristo falso. Paolo dona la più grande verità su Cristo in questa Lettera, perché si accolga Cristo nella pienezza della verità e nel Cristo vero ognuno trovi la verità di se stesso. </w:t>
      </w:r>
    </w:p>
    <w:p w14:paraId="6F2F718C"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b/>
          <w:kern w:val="0"/>
          <w:sz w:val="24"/>
          <w:szCs w:val="20"/>
          <w:lang w:eastAsia="it-IT"/>
          <w14:ligatures w14:val="none"/>
        </w:rPr>
        <w:t xml:space="preserve">Quarta verità: La libertà in Cristo, nella vita di Cristo. </w:t>
      </w:r>
      <w:r w:rsidRPr="001A3A20">
        <w:rPr>
          <w:rFonts w:ascii="Arial" w:eastAsia="Times New Roman" w:hAnsi="Arial" w:cs="Times New Roman"/>
          <w:kern w:val="0"/>
          <w:sz w:val="24"/>
          <w:szCs w:val="20"/>
          <w:lang w:eastAsia="it-IT"/>
          <w14:ligatures w14:val="none"/>
        </w:rPr>
        <w:t xml:space="preserve">È assai evidente che tutto questo mai potrà avvenire, se non ad una sola condizione: che ognuno entri nella vita di Cristo, si faccia una cosa sola con Lui, e dal profondo della vita di Cristo, doni Cristo, donando se stesso in Cristo. Questa libertà è la rinuncia ad essere se stessi, a vivere per se stessi; è il rinnegamento della propria mente e del proprio cuore; è l’annientamento della propria volontà, non come fine </w:t>
      </w:r>
      <w:r w:rsidRPr="001A3A20">
        <w:rPr>
          <w:rFonts w:ascii="Arial" w:eastAsia="Times New Roman" w:hAnsi="Arial" w:cs="Times New Roman"/>
          <w:kern w:val="0"/>
          <w:sz w:val="24"/>
          <w:szCs w:val="20"/>
          <w:lang w:eastAsia="it-IT"/>
          <w14:ligatures w14:val="none"/>
        </w:rPr>
        <w:lastRenderedPageBreak/>
        <w:t>autodistruttivo, ma perché Dio, in Cristo, per opera dello Spirito Santo porti a compimento nella nostra vita solo il suo disegno di amore e di salvezza.</w:t>
      </w:r>
    </w:p>
    <w:p w14:paraId="0A23EDD7"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La libertà cristiana è libertà da se stessi. Ci si libera da sé per divenire un Altro, per realizzare in noi un Altro, in modo che sia l’Altro ad essere in noi, a vivere in noi, a compiere la sua opera in noi, a morire in noi e a risuscitare in noi. Quest’Altro, questo Qualcuno è Cristo Gesù, del quale siamo divenuti suo corpo nelle acque del battesimo per opera dello Spirito Santo. La rinuncia alla propria vita per far sì che tutto Cristo viva e si realizzi in noi, non è un venir meno alla nostra identità, alla nostra personalità. </w:t>
      </w:r>
    </w:p>
    <w:p w14:paraId="1F680CD3"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La nostra identità è Cristo, la nostra personalità è Cristo, se raggiungiamo la perfetta libertà da noi stessi perché tutto Cristo viva, muoia e risusciti in noi, noi abbiamo compiuto il mistero del nostro essere. Su questa verità bisogna possedere la più grande chiarezza, la somma chiarezza. Nessuna ombra di dubbio, o di incertezza deve permanere nella nostra mente. Il rapporto tra Cristo e noi, la sua vita e la nostra vita, non è un qualcosa di estrinseco, di artefatto, di artificioso o di costruito dall’uomo. Non è neanche una sovrastruttura voluta da Dio, un’aggiunta alla nostra creazione avvenuta nella redenzione.</w:t>
      </w:r>
    </w:p>
    <w:p w14:paraId="75C0CB92"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Il Verbo è la vita del Padre. Dalla vita del Padre ogni altra vita nasce per creazione. La vita di Cristo è dal Padre per generazione eterna. Questa specificità di generazione è solo per Cristo; tutti gli altri sono dalla vita del Padre, per mezzo della vita del Padre, per creazione. Non sono dalla natura di Dio, sono invece dalla volontà di Dio. Quando Dio pensò l’uomo, lo pensò in Cristo, non fuori di Lui, lo pensò fuori di Lui, ma perché divenisse in Lui una sola vita.</w:t>
      </w:r>
    </w:p>
    <w:p w14:paraId="004EA6D7"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In fondo se vogliamo operare un qualche paragone, fatte sempre le dovute differenze: tra Cristo, l’uomo e il Padre c’è una generazione al contrario. Cristo è generato dal Padre prima di tutti i secoli, nell’eternità, da sempre e per sempre. Alla generazione eterna nel tempo aggiunge la creazione, per opera dello Spirito Santo, nel seno della Vergine Maria. Per generazione eterna è Dio, per generazione nel tempo è uomo; è Dio fin dall’eternità, è uomo dal momento del suo concepimento nel grembo di Maria. Come Dio è increato, come uomo è creato. Come Dio è eterno, come uomo inizia la sua vita nel tempo. Come Dio non ha inizio, come uomo ha inizio. </w:t>
      </w:r>
    </w:p>
    <w:p w14:paraId="646330E3"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L’uomo invece viene dall’eternità, dal mistero di Dio, dalla vita di Cristo, ma viene prima per creazione. Egli è fatto da Dio, esiste fuori di Lui, ma esiste con una vocazione eterna, per ritornare in Lui, per essere una sola vita con Lui, per essere reso partecipe della natura divina. Dalla creazione di Cristo, cioè dalla sua natura umana e nella sua natura umana, l’uomo è redento, salvato, santificato. È redento dalla Persona del Verbo, ma per mezzo della sua natura umana, per mezzo del suo corpo offerto in sacrificio al Padre. In questo corpo, per generazione dallo Spirito Santo, l’uomo è elevato in Dio, non è più fuori di Dio, ma è chiamato ad esistere in Dio. Perché questa vita divina lo avvolga e lo trasformi è necessario che si liberi dell’altra vita, quella nata dalla carne, per assumere quella generata dallo Spirito Santo. È questa la libertà cristiana. Libertà dalla propria vita creata ad immagine dell’uomo vecchio, per assumere quella generata dall’acqua e dallo Spirito Santo ad immagine dell’uomo nuovo. </w:t>
      </w:r>
    </w:p>
    <w:p w14:paraId="4C5769CE"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lastRenderedPageBreak/>
        <w:t>Ora questo mistero di libertà si compie e si realizza sulla croce, sul sacrificio quotidiano del cristiano, su questo continuo parto dell’uomo nuovo in Cristo che è la vita di Cristo che si deve formare tutta in noi. Dinanzi all’uomo c’è ormai una sola realtà: Cristo Gesù, la sua vita. La vita di Cristo è la libertà dell’uomo. La vita di Cristo è la finalità unica dell’uomo. La vita di Cristo è la sola realizzazione cui deve tendere ogni uomo. Il resto, tutto il resto, è giusto che venga considerato una spazzatura, un qualcosa che non appartiene più alla vita, di cui bisogna disfarsi subito, perché altrimenti potrebbe generare germi di morte in noi e attorno a noi, con gravi conseguenze per la nostra vita. È questo il mistero dell’uomo, la sua vocazione: divenire una cosa sola in Cristo e per mezzo di Cristo una cosa sola con Dio: un sola comunione di amore nello Spirito Santo. Questa è la suprema vocazione dell’uomo, ma anche la suprema libertà.</w:t>
      </w:r>
    </w:p>
    <w:p w14:paraId="5082D6EE"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b/>
          <w:kern w:val="0"/>
          <w:sz w:val="24"/>
          <w:szCs w:val="20"/>
          <w:lang w:eastAsia="it-IT"/>
          <w14:ligatures w14:val="none"/>
        </w:rPr>
        <w:t xml:space="preserve">Quinta Verità: Verità e falsità a partire da Cristo. </w:t>
      </w:r>
      <w:r w:rsidRPr="001A3A20">
        <w:rPr>
          <w:rFonts w:ascii="Arial" w:eastAsia="Times New Roman" w:hAnsi="Arial" w:cs="Times New Roman"/>
          <w:kern w:val="0"/>
          <w:sz w:val="24"/>
          <w:szCs w:val="20"/>
          <w:lang w:eastAsia="it-IT"/>
          <w14:ligatures w14:val="none"/>
        </w:rPr>
        <w:t>Questa quinta verità ci rivela l’unico criterio di discernimento che deve accompagnare il cristiano nel suo cammino storico per il compimento della vita di Cristo in lui, per la realizzazione della sua vocazione e del suo mistero. Cristo Gesù è la vita e la verità della nostra vita. Tutto ciò che non realizza Cristo, che non forma Cristo, che non ci unisce a Cristo, che non ci fa una cosa sola con Lui non è verità, ma falsità, inganno, illusione, vanità, tentazione, peccato, morte, distruzione.</w:t>
      </w:r>
    </w:p>
    <w:p w14:paraId="467C5329"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Paolo vive con una chiarezza infinita. Lui può sempre discernere verità e falsità perché Cristo è la sua vita. Il suo è un discernimento vitale. Non discerne per scienza, per sapienza ispirata; discerne per vita di Cristo formata in lui. Discerne a partire dalla sua vita, che è vita di Cristo. Cristo è così altamente formato in lui che a lui non serve più la scienza, la sapienza, la conoscenza esteriore, l’apprendimento. Lui vive Cristo, o meglio, Cristo vive in lui. Possiamo dire che Lui è vissuto da Cristo e quindi è Cristo che vive e la vita di Cristo in Lui è sempre secondo verità, nella pienezza della verità del Padre, nella perfezione della comunione dello Spirito Santo. Cristo in noi non è ancora formato, come facciamo ad operare un tale discernimento? La risposta c’è: non partire dalla pienezza di una vita che si vive e che è tutta orientata al bene. Partire invece da un discernimento di verità che si chiede allo Spirito Santo attraverso una preghiera costante. Lo Spirito Santo è la via attraverso cui operare il discernimento, perché sarà Lui ad operarlo dentro di noi, se siamo nella sua grazia, se in essa cresciamo ed abbondiamo.</w:t>
      </w:r>
    </w:p>
    <w:p w14:paraId="2A8F188C"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Man mano che il discernimento di sapienza nella verità viene operato e la verità di Cristo e Cristo verità prendono possesso nella nostra vita, Cristo e la sua vita diventano il nostro discernimento nella verità. Man mano che Cristo cresce in noi, abbonda la sua vita in noi, si perfeziona il suo mistero in noi, noi iniziamo a sentire con i sentimenti di Cristo, a pensare con i pensieri di Cristo, ad amare con il cuore di Cristo, a volere con la volontà di Cristo, ad anelare verso il Padre con l’anima di Cristo. Questo spiega perché tra i Santi e noi c’è un abisso di pensiero, di sentimento, di volontà, di carità, di fede, di speranza. Questo abisso è la pienezza di Cristo in loro. Questo abisso è anche l’assenza della vita di Cristo dentro di noi. Senza Cristo e la pienezza della sua vita ogni discernimento è esteriore a noi, non interiore; è un discernimento fatto di apprendimento, ma questo tipo di discernimento spesso non tocca l’altro, perché non è la vita di Cristo che viene </w:t>
      </w:r>
      <w:r w:rsidRPr="001A3A20">
        <w:rPr>
          <w:rFonts w:ascii="Arial" w:eastAsia="Times New Roman" w:hAnsi="Arial" w:cs="Times New Roman"/>
          <w:kern w:val="0"/>
          <w:sz w:val="24"/>
          <w:szCs w:val="20"/>
          <w:lang w:eastAsia="it-IT"/>
          <w14:ligatures w14:val="none"/>
        </w:rPr>
        <w:lastRenderedPageBreak/>
        <w:t xml:space="preserve">offerta all’altro, non è Cristo che viene donato all’altro. Il discernimento che è fuori di noi, è anche fuori di Cristo ed è fuori dell’uomo. </w:t>
      </w:r>
    </w:p>
    <w:p w14:paraId="4EAD85BB"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Noi siamo chiamati a dare Cristo all’altro, ad ogni altro. Il nostro discernimento deve essere uno solo: come dare Cristo? Ma come dare il Cristo che vive in me, che è diventato la mia vita, che vuole essere la vita di ogni uomo. Ogni altro discernimento, che prescinda dal dono del Cristo che vive in noi, è un discernimento che non dona salvezza. Non c’è un Cristo che possa essere dato e che viva fuori di noi. Se questo fosse possibile, saremmo dei puri strumenti inanimati nelle mani del Signore.</w:t>
      </w:r>
    </w:p>
    <w:p w14:paraId="71F02CB9"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Invece il Signore non ci ha costituiti strumenti di sé, per il dono di sé, ma ci ha chiamati ad essere se stesso per il dono di noi stessi all’altro, ma nel dono di noi stessi è il dono di Lui che viene dato. Perché nel dono di noi stessi sia dato il dono di Lui, o Lui come dono all’altro, è necessario che la sua vita sia la nostra vita e la nostra vita la sua. È necessario che vi sia una sola vita: la sua che viva dentro di noi. È necessario che Lui sia noi, ognuno di noi.</w:t>
      </w:r>
    </w:p>
    <w:p w14:paraId="25F0B496"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È nella nostra non identità con Cristo la vanità di ogni nostra pastorale. Parliamo di Lui, ma non diamo Lui, perché non siamo Lui. Ma se parliamo di Lui senza essere Lui, senza la volontà di divenire Lui, la nostra parola su di Lui è una parola fuori di noi, non nasce dalla nostra autorità, da noi stessi, nasce dagli altri. La nostra parola non è viva, è morta; è degli altri, non è nostra; se non è nostra, non parla, perché nessuno potrà mai parlare con una parola degli altri che prima non sia stata fatta sua vita, suo essere, sua essenza, sua storia, sua realizzazione.</w:t>
      </w:r>
    </w:p>
    <w:p w14:paraId="1E4CB03E"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Paolo non ha ricevuto </w:t>
      </w:r>
      <w:smartTag w:uri="urn:schemas-microsoft-com:office:smarttags" w:element="PersonName">
        <w:smartTagPr>
          <w:attr w:name="ProductID" w:val="la Parola"/>
        </w:smartTagPr>
        <w:r w:rsidRPr="001A3A20">
          <w:rPr>
            <w:rFonts w:ascii="Arial" w:eastAsia="Times New Roman" w:hAnsi="Arial" w:cs="Times New Roman"/>
            <w:kern w:val="0"/>
            <w:sz w:val="24"/>
            <w:szCs w:val="20"/>
            <w:lang w:eastAsia="it-IT"/>
            <w14:ligatures w14:val="none"/>
          </w:rPr>
          <w:t>la Parola</w:t>
        </w:r>
      </w:smartTag>
      <w:r w:rsidRPr="001A3A20">
        <w:rPr>
          <w:rFonts w:ascii="Arial" w:eastAsia="Times New Roman" w:hAnsi="Arial" w:cs="Times New Roman"/>
          <w:kern w:val="0"/>
          <w:sz w:val="24"/>
          <w:szCs w:val="20"/>
          <w:lang w:eastAsia="it-IT"/>
          <w14:ligatures w14:val="none"/>
        </w:rPr>
        <w:t xml:space="preserve">, a lui gli è stato dato Cristo, la sua vita, il suo mistero. In questa vita e in questo mistero è stato immerso da Dio, fino a fare un solo mistero di vita e di morte. Paolo è da questa profondità e unità di mistero che parla. Il Cristo che ci dona non è fuori di Lui, è in Lui, è la sua vita. Per questo il suo discernimento è vero, autenticamente vero, mistericamente vero. Egli parla, al pari di Cristo, con autorità, parla da se stesso, parla dal suo mistero che è ormai il mistero di Cristo. Lui sa chi è Cristo perché vive di Cristo, perché Cristo vive in Lui, perché la sua è vita di Cristo. È questo il segreto della verità e di ogni discernimento secondo verità. </w:t>
      </w:r>
    </w:p>
    <w:p w14:paraId="7F11F484"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Questo ci porta ad una sola conclusione: o decidiamo seriamente a lasciarci fare dallo Spirito Santo un solo mistero con Cristo, oppure la nostra vita sarà avvolta dalla vanità, dalla falsità, dalle apparenze, dalle convenienze, dalle opportunità, ma soprattutto dai molti peccati e trasgressioni; da tutte quelle parole di circostanza che diciamo su Cristo e su Dio, ma che lasciano il mondo così come esso è, perché Cristo che è fuori di noi, attraverso noi non può essere dato al mondo per la sua trasformazione e santificazione. La novità della storia è dalla novità del cristiano. Cristo è la novità della storia, ma è la sua novità attraverso il cristiano che si è lasciato trasformare in Lui. Se questa trasformazione non avviene, nessun discernimento sarà mai possibile, perché il discernimento non è dire il bene e il male. Il vero discernimento è operare il bene e fuggire il male, è compiere la verità e allontanarci dalla menzogna, dalla falsità, da ogni altra vanità che irretisce la nostra vita e la conduce in perdizione. È un mistero questo che bisogna sempre tenere presente alla nostra mente, al nostro cuore, alla nostra </w:t>
      </w:r>
      <w:r w:rsidRPr="001A3A20">
        <w:rPr>
          <w:rFonts w:ascii="Arial" w:eastAsia="Times New Roman" w:hAnsi="Arial" w:cs="Times New Roman"/>
          <w:kern w:val="0"/>
          <w:sz w:val="24"/>
          <w:szCs w:val="20"/>
          <w:lang w:eastAsia="it-IT"/>
          <w14:ligatures w14:val="none"/>
        </w:rPr>
        <w:lastRenderedPageBreak/>
        <w:t>anima. Il nostro discernimento è Cristo che opera e crea la sua vita in noi. Questa la nostra verità: Cristo che quotidianamente si forma in noi.</w:t>
      </w:r>
    </w:p>
    <w:p w14:paraId="6EDE5C6B"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b/>
          <w:kern w:val="0"/>
          <w:sz w:val="24"/>
          <w:szCs w:val="20"/>
          <w:lang w:eastAsia="it-IT"/>
          <w14:ligatures w14:val="none"/>
        </w:rPr>
        <w:t>Sesta verità: Cristiani senza Cristo e Cristo senza cristiani.</w:t>
      </w:r>
      <w:r w:rsidRPr="001A3A20">
        <w:rPr>
          <w:rFonts w:ascii="Arial" w:eastAsia="Times New Roman" w:hAnsi="Arial" w:cs="Times New Roman"/>
          <w:kern w:val="0"/>
          <w:sz w:val="24"/>
          <w:szCs w:val="20"/>
          <w:lang w:eastAsia="it-IT"/>
          <w14:ligatures w14:val="none"/>
        </w:rPr>
        <w:t xml:space="preserve"> Sono queste due frutti di morte che produce il cristianesimo.</w:t>
      </w:r>
    </w:p>
    <w:p w14:paraId="638C676F"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Con questa affermazione non si dice, né si vuol dire che il cristianesimo necessariamente produca questi due frutti di morte. Se così fosse, saremmo tutti portatori di un germe di morte e non di vita dentro di noi. Ora Cristo è vita e dove vive Cristo nessun germe di morte può operare. Tuttavia questi frutti il cristianesimo li produce. Non è nella sua natura, ma li produce, perché? Ma prima di tutto cosa significa: </w:t>
      </w:r>
      <w:r w:rsidRPr="001A3A20">
        <w:rPr>
          <w:rFonts w:ascii="Arial" w:eastAsia="Times New Roman" w:hAnsi="Arial" w:cs="Times New Roman"/>
          <w:b/>
          <w:kern w:val="0"/>
          <w:sz w:val="24"/>
          <w:szCs w:val="20"/>
          <w:lang w:eastAsia="it-IT"/>
          <w14:ligatures w14:val="none"/>
        </w:rPr>
        <w:t xml:space="preserve">Cristiani senza Cristo e Cristo senza cristiani? </w:t>
      </w:r>
      <w:r w:rsidRPr="001A3A20">
        <w:rPr>
          <w:rFonts w:ascii="Arial" w:eastAsia="Times New Roman" w:hAnsi="Arial" w:cs="Times New Roman"/>
          <w:kern w:val="0"/>
          <w:sz w:val="24"/>
          <w:szCs w:val="20"/>
          <w:lang w:eastAsia="it-IT"/>
          <w14:ligatures w14:val="none"/>
        </w:rPr>
        <w:t xml:space="preserve">Cristiani senza Cristo vuol dire che il fine della nostra vita non è la realizzazione della vita di Cristo in noi, che è il proprio della nostra vocazione, ma il compimento di una qualche regola di giustizia. </w:t>
      </w:r>
    </w:p>
    <w:p w14:paraId="1C690330"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Il cristiano non è stato chiamato per praticare questa o quella regola di giustizia, per vivere questa o quell’altra parola, anche di Cristo e del suo Vangelo. Questa non è la vocazione cristiana, non è lo specifico del cristiano. Il cristiano è chiamato per far sì che tutto Cristo viva in Lui, viva la sua morte, viva la sua risurrezione, viva la sua figliolanza, viva il suo amore e la sua carità. Il cristiano e Cristo devono essere una vita sola, perché sono un solo corpo. Pensare che essere cristiani consista nell’osservanza di questo o quell’altro precetto della legge, o del Vangelo, non è la nostra verità, perché non è la nostra vocazione.</w:t>
      </w:r>
    </w:p>
    <w:p w14:paraId="03AC1791"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Oggi, lo possiamo gridare ai quattro venti, si vive questa relazione con Cristo, quando si vive: una relazione con un Cristo fuori di noi, con una sua verità fuori di noi, con una sua Parola fuori di noi, con una sua vita fuori di noi.</w:t>
      </w:r>
    </w:p>
    <w:p w14:paraId="7C10C1F4"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Oggi assistiamo a due realtà: Cristo e noi, realtà separate, distanti, distinte, non riconducibili all’unità. Paolo ci avverte che questa non è la nostra verità, non è la nostra vocazione, non è il mistero che siamo chiamati a realizzare. Bisogna convincersi che occorre operare un ritorno alla verità nel cristianesimo, altrimenti Cristo è condannato per sempre all’inazione, a non poter salvare il mondo attraverso la nostra vita.</w:t>
      </w:r>
    </w:p>
    <w:p w14:paraId="29EDBB42"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Dall’altro lato, però, c’è anche l’altro frutto che semina stragi e morti nel mondo. C’è l’altra teoria che il Cristo possa esistere senza cristiani, possa cioè operare la salvezza in questo mondo senza l’opera di morte e di risurrezione, senza la croce del cristiano che viene alzata oggi nella storia dell’umanità. Questa eresia è più perniciosa e più letale della prima. Mentre la prima (Cristiani senza Cristo) si pone il problema di una qualche norma morale da osservare, questa seconda (Cristo senza cristiani) afferma chiaramente, con pazza lucidità, che la salvezza è Cristo, che la sua morte e la sua risurrezione hanno redento il peccato, hanno salvato il mondo, tutto il mondo. Poiché il mondo è salvato, ogni uomo è salvato, non c’è alcuna esigenza di moralità. Siamo tutti salvi, tutti redenti, tutti nel cielo.</w:t>
      </w:r>
    </w:p>
    <w:p w14:paraId="20359225"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Cosa è allora il cristianesimo? Una socialità, un cercare di stare bene, o meglio, in questo mondo, ma conservando sempre e comunque il peccato nel cuore, poiché dal peccato siamo stati già salvati. Questa eresia ignora volutamente, follemente, stoltamente, che Gesù non è venuto per perdonare il peccato; è venuto per toglierlo, per abolirlo dal nostro cuore, dai nostri pensieri, dalla nostra </w:t>
      </w:r>
      <w:r w:rsidRPr="001A3A20">
        <w:rPr>
          <w:rFonts w:ascii="Arial" w:eastAsia="Times New Roman" w:hAnsi="Arial" w:cs="Times New Roman"/>
          <w:kern w:val="0"/>
          <w:sz w:val="24"/>
          <w:szCs w:val="20"/>
          <w:lang w:eastAsia="it-IT"/>
          <w14:ligatures w14:val="none"/>
        </w:rPr>
        <w:lastRenderedPageBreak/>
        <w:t>anima, dai nostri occhi, dalle nostre mani, dai nostri pedi, da tutto il nostro essere. Il peccato si toglie non perché viene perdonato, ma perché si leva, non si commette più. Ma non si commette più il peccato perché tutta la vita di Cristo vive in noi e la vita di Cristo è verità, perfetta obbedienza a Dio. Il cristianesimo produce queste due eresie, o falsità, o frutti di morte, ogni qualvolta viene ignorato il mistero di Cristo. Chi non conosce Cristo, e non lo conosce chiunque vive senza di Lui, fuori di Lui, non in Lui, coopera a che questi due frutti di morte non solo vengano prodotti, ma anche mangiati dal mondo, trascinandosi e trascinandolo in un baratro di morte sempre più grande.</w:t>
      </w:r>
    </w:p>
    <w:p w14:paraId="42344DA3"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Possiamo affermare che queste sono le due teorie che imperversano nelle menti e nei cuori, teorie ereticali che non vengono dal di fuori del cattolicesimo, ma sono così fortemente radicati in esso che chiunque osa solamente dire che c’è una verità diversa da accogliere e da vivere non solo è dichiarato fuori di senno, quanto anche con ogni mezzo si cerca di distruggerlo, perché non dica e soprattutto non pensi a diffondere un’altra verità al di fuori di quelle ufficiali di certe scuole di teologia. Dal punto di vista della verità oggi ci troviamo di fronte ad una vera catastrofe. Complete generazioni sono state addottrinate a pensare Cristo senza il cristiano e il cristiano senza Cristo. Come fare perché si inverta la corrente e si cominci a vedere il cristiano in Cristo e Cristo nel cristiano?</w:t>
      </w:r>
    </w:p>
    <w:p w14:paraId="6B9348E5"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 xml:space="preserve">Ascoltando Paolo, la via ci sarebbe. </w:t>
      </w:r>
      <w:smartTag w:uri="urn:schemas-microsoft-com:office:smarttags" w:element="PersonName">
        <w:smartTagPr>
          <w:attr w:name="ProductID" w:val="La Lettera"/>
        </w:smartTagPr>
        <w:r w:rsidRPr="001A3A20">
          <w:rPr>
            <w:rFonts w:ascii="Arial" w:eastAsia="Times New Roman" w:hAnsi="Arial" w:cs="Times New Roman"/>
            <w:kern w:val="0"/>
            <w:sz w:val="24"/>
            <w:szCs w:val="20"/>
            <w:lang w:eastAsia="it-IT"/>
            <w14:ligatures w14:val="none"/>
          </w:rPr>
          <w:t>La Lettera</w:t>
        </w:r>
      </w:smartTag>
      <w:r w:rsidRPr="001A3A20">
        <w:rPr>
          <w:rFonts w:ascii="Arial" w:eastAsia="Times New Roman" w:hAnsi="Arial" w:cs="Times New Roman"/>
          <w:kern w:val="0"/>
          <w:sz w:val="24"/>
          <w:szCs w:val="20"/>
          <w:lang w:eastAsia="it-IT"/>
          <w14:ligatures w14:val="none"/>
        </w:rPr>
        <w:t xml:space="preserve"> ai Colossesi la tratta con maestria unica. Essa è nella presentazione del mistero di Cristo, dalla conoscenza della sua verità. Se non si parte dalla conoscenza di Cristo, dalla presentazione del suo mistero, dall’annuncio della sua verità, tutto alla fine si rivelerà inutile, vano, dannoso. </w:t>
      </w:r>
    </w:p>
    <w:p w14:paraId="0C605B80"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San Paolo in questa Lettera traccia ai cristiani del suo tempo e di ogni tempo l’unica via possibile per rimanere ed essere cristiani secondo il cuore di Cristo: entrare nel suo mistero, divenire una cosa sola con Lui, compiere il suo mistero nella nostra vita, realizzarlo secondo pienezza di verità e di carità, lasciarsi in esso ammaestrare da Dio secondo il suo Santo Spirito, iniziare quella sequela di Lui che finisce in Lui, ma non si completa in Lui se non nell’eternità, quando il nostro corpo sarà in tutto simile al suo: glorioso, spirituale, incorruttibile, immortale. Facendo questo percorso in Lui, nel suo mistero, inizieremo a parlare da Lui e non più da noi, dal mistero e non dai nostri pensieri, dalla sua croce e non più dal mondo e dal suo peccato.</w:t>
      </w:r>
    </w:p>
    <w:p w14:paraId="67A2FCF6"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Vergine Maria"/>
        </w:smartTagPr>
        <w:r w:rsidRPr="001A3A20">
          <w:rPr>
            <w:rFonts w:ascii="Arial" w:eastAsia="Times New Roman" w:hAnsi="Arial" w:cs="Times New Roman"/>
            <w:kern w:val="0"/>
            <w:sz w:val="24"/>
            <w:szCs w:val="20"/>
            <w:lang w:eastAsia="it-IT"/>
            <w14:ligatures w14:val="none"/>
          </w:rPr>
          <w:t>La Vergine Maria</w:t>
        </w:r>
      </w:smartTag>
      <w:r w:rsidRPr="001A3A20">
        <w:rPr>
          <w:rFonts w:ascii="Arial" w:eastAsia="Times New Roman" w:hAnsi="Arial" w:cs="Times New Roman"/>
          <w:kern w:val="0"/>
          <w:sz w:val="24"/>
          <w:szCs w:val="20"/>
          <w:lang w:eastAsia="it-IT"/>
          <w14:ligatures w14:val="none"/>
        </w:rPr>
        <w:t>, Madre della Redenzione, ci aiuti, venga in nostro soccorso, perché possiamo compiere la nostra vocazione in Cristo, il nostro mistero in Cristo, e dal compimento di noi in Lui, iniziare a chiamare il mondo a conversione, a credere nella Parola di Cristo Gesù, che lo chiama a realizzare se stesso in Lui e nel suo mistero di vita eterna.</w:t>
      </w:r>
    </w:p>
    <w:p w14:paraId="72CF63CC" w14:textId="77777777" w:rsidR="001A3A20" w:rsidRPr="001A3A20" w:rsidRDefault="001A3A20" w:rsidP="001A3A20">
      <w:pPr>
        <w:spacing w:after="120" w:line="240" w:lineRule="auto"/>
        <w:jc w:val="both"/>
        <w:rPr>
          <w:rFonts w:ascii="Arial" w:eastAsia="Times New Roman" w:hAnsi="Arial" w:cs="Times New Roman"/>
          <w:kern w:val="0"/>
          <w:sz w:val="24"/>
          <w:szCs w:val="20"/>
          <w:lang w:eastAsia="it-IT"/>
          <w14:ligatures w14:val="none"/>
        </w:rPr>
      </w:pPr>
      <w:r w:rsidRPr="001A3A20">
        <w:rPr>
          <w:rFonts w:ascii="Arial" w:eastAsia="Times New Roman" w:hAnsi="Arial" w:cs="Times New Roman"/>
          <w:kern w:val="0"/>
          <w:sz w:val="24"/>
          <w:szCs w:val="20"/>
          <w:lang w:eastAsia="it-IT"/>
          <w14:ligatures w14:val="none"/>
        </w:rPr>
        <w:t>Ecco ora un esempio di fede vissuta dalla partecipazione della pienezza di Cristo.</w:t>
      </w:r>
    </w:p>
    <w:p w14:paraId="193481AC"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Siamo nel Capitolo III degli Atti. È l’inizio del cammino della Chiesa nel tempo degli uomini. È la prima opera compiuta da Pietro in Gerusalemme. La fede dell’Apostolo cambia la vita di un uomo: </w:t>
      </w:r>
      <w:r w:rsidRPr="001A3A20">
        <w:rPr>
          <w:rFonts w:ascii="Arial" w:eastAsia="Times New Roman" w:hAnsi="Arial" w:cs="Arial"/>
          <w:i/>
          <w:kern w:val="0"/>
          <w:sz w:val="24"/>
          <w:szCs w:val="24"/>
          <w:lang w:eastAsia="it-IT"/>
          <w14:ligatures w14:val="none"/>
        </w:rPr>
        <w:t xml:space="preserve">“Pietro e Giovanni salivano al tempio per la preghiera delle tre del pomeriggio. Qui di solito veniva portato un uomo, storpio fin dalla nascita; lo ponevano ogni giorno presso la porta del tempio detta Bella, per chiedere l’elemosina a coloro che entravano nel tempio. Costui, vedendo </w:t>
      </w:r>
      <w:r w:rsidRPr="001A3A20">
        <w:rPr>
          <w:rFonts w:ascii="Arial" w:eastAsia="Times New Roman" w:hAnsi="Arial" w:cs="Arial"/>
          <w:i/>
          <w:kern w:val="0"/>
          <w:sz w:val="24"/>
          <w:szCs w:val="24"/>
          <w:lang w:eastAsia="it-IT"/>
          <w14:ligatures w14:val="none"/>
        </w:rPr>
        <w:lastRenderedPageBreak/>
        <w:t xml:space="preserve">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 </w:t>
      </w:r>
    </w:p>
    <w:p w14:paraId="0E5F610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Apparentemente, con e senza Cristo Gesù, la mia vita e la tua vita è la stessa. Ma tu ancora non hai incontrato Pietro e Giovanni sul tuo cammino. Chiedi l'elemosina ed ognuno ti dà quello che ha. Qualche briciola di gioia. Qualche parola di conforto. Qualche soldo di che sbarcare il lunario. Qualche gesto di amicizia forse più per commiserazione che per vero amore. Nessuno ancora ti ha detto:</w:t>
      </w:r>
      <w:r w:rsidRPr="001A3A20">
        <w:rPr>
          <w:rFonts w:ascii="Arial" w:eastAsia="Times New Roman" w:hAnsi="Arial" w:cs="Arial"/>
          <w:i/>
          <w:kern w:val="0"/>
          <w:sz w:val="24"/>
          <w:szCs w:val="24"/>
          <w:lang w:eastAsia="it-IT"/>
          <w14:ligatures w14:val="none"/>
        </w:rPr>
        <w:t xml:space="preserve"> "Cammina"</w:t>
      </w:r>
      <w:r w:rsidRPr="001A3A20">
        <w:rPr>
          <w:rFonts w:ascii="Arial" w:eastAsia="Times New Roman" w:hAnsi="Arial" w:cs="Arial"/>
          <w:kern w:val="0"/>
          <w:sz w:val="24"/>
          <w:szCs w:val="24"/>
          <w:lang w:eastAsia="it-IT"/>
          <w14:ligatures w14:val="none"/>
        </w:rPr>
        <w:t xml:space="preserve"> e quindi non sai cosa significhi camminare. Se avessi fatto questo incontro in questo pomeriggio come tutti gli altri, apparentemente per te, avresti sempre potuto pensare e meditare sull'utilità di Gesù Cristo, il Nazareno. Avresti sempre potuto confondere loro e gli altri, il Maestro e i maestri.</w:t>
      </w:r>
    </w:p>
    <w:p w14:paraId="7C191BB5"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Colui che è e coloro che non sono. Ma Pietro cosa ti ha detto? Nel Nome di Gesù Cristo, il Nazareno, cammina! E tu hai camminato. Hai fatto ciò che fin dalla nascita non avevi mai fatto. Hai sperimentato come sia bello camminare con i propri piedi. Ed allora, tu, caro storpio fin dalla nascita, non pensare, non interrogarti. Fai l’esperienza con Gesù Cristo, il Nazareno. Non è lui di persona oggi che ti potrà parlare. Egli è salito al cielo e ha inviato nel mondo i suoi discepoli. Incontrando loro tu dovrai necessariamente incontrare il Cristo. Incontrando il Cristo, se tu ti lascerai sanare da lui, egli ti sanerà. Se tu vuoi vedere, ti darà la vista. Se tu vuoi udire, egli guarirà il tuo udito. Se tu vuoi gustare il sapore delle cose di Dio, egli ti darà la sapienza. Se tu vuoi comprendere le sue cose, egli ti darà l'intelligenza. Se tu vuoi lottare per la diffusione della sua parola di salvezza, egli ti darà la forza. Se tu vuoi amare il tuo Dio di un amore filiale egli ti darà il dono della pietà. Se tu vuoi aiutare gli altri, egli ti darà il dono del consiglio. Se tu lo vuoi, tu incontrerai il Cristo.</w:t>
      </w:r>
    </w:p>
    <w:p w14:paraId="6A48DF5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Io cammino. So donde vengo e dove vado. Conosco il mio punto di partenza e quello d'arrivo. Tu dove vai? Donde vieni? Il mio è un cammino. Il tuo è uno stare seduto. Non ti sembra che ci sia una bella differenza? Non solo. Tu aspetti che qualcuno ti porti e che qualcuno ti venga a prendere! Stai lì! Vivi le tue giornate tutte uguali a questa porta per chiedere l'elemosina! Aspetti! Sei storpio! Le tue gambe non ti funzionano e non ti hanno mai funzionato. Non ti reggi in piedi! Seduti si sta comodi. Apparentemente. Altri sono a tuo servizio. Basta stendere la mano. Guadagnare per loro e loro ti aiutano in questo lavoro che tu fai per te stesso e per loro. Ma dimenticavo. Tu non hai mai camminato. Tu non hai mai avuto la gioia di servirti dei tuoi piedi. Tu hai camminato con i piedi degli altri. Ecco perché non ne comprendi l’importanza e ti interroghi sull’utilità di incontrarti con Lui. Camminare e stare seduti, guadagnarti il pane con le tue mani e chiedere </w:t>
      </w:r>
      <w:r w:rsidRPr="001A3A20">
        <w:rPr>
          <w:rFonts w:ascii="Arial" w:eastAsia="Times New Roman" w:hAnsi="Arial" w:cs="Arial"/>
          <w:kern w:val="0"/>
          <w:sz w:val="24"/>
          <w:szCs w:val="24"/>
          <w:lang w:eastAsia="it-IT"/>
          <w14:ligatures w14:val="none"/>
        </w:rPr>
        <w:lastRenderedPageBreak/>
        <w:t>che gli altri ti diano sempre per carità il sudore della loro fronte, camminare per andare dove tu vuoi e lasciarti condurre dove gli altri vogliono perché tu sfami te stesso e anche loro non sono la stessa cosa.</w:t>
      </w:r>
    </w:p>
    <w:p w14:paraId="08AE19A7"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 per tua immensa gioia Pietro e Giovanni salivano quel pomeriggio al tempio per pregare. Tu avresti voluto che essi ti dessero ciò che ti davano gli altri. Qualche spicciolo per arrotondare i denari della giornata. Ma essi non sono come gli altri. Tu li hai confusi perché la loro fede era nel loro cuore, profondamente radicata in essi, era lì dove nessun uomo può leggere né darvi sguardo. Apparentemente tutti gli uomini sono uguali. Poi la grande rivelazione per te. </w:t>
      </w:r>
      <w:r w:rsidRPr="001A3A20">
        <w:rPr>
          <w:rFonts w:ascii="Arial" w:eastAsia="Times New Roman" w:hAnsi="Arial" w:cs="Arial"/>
          <w:i/>
          <w:iCs/>
          <w:kern w:val="0"/>
          <w:sz w:val="24"/>
          <w:szCs w:val="24"/>
          <w:lang w:eastAsia="it-IT"/>
          <w14:ligatures w14:val="none"/>
        </w:rPr>
        <w:t>Io non ho né oro né argento, ma quello che io ho te lo do: Nel nome di Gesù il Nazareno, cammina</w:t>
      </w:r>
      <w:r w:rsidRPr="001A3A20">
        <w:rPr>
          <w:rFonts w:ascii="Arial" w:eastAsia="Times New Roman" w:hAnsi="Arial" w:cs="Arial"/>
          <w:kern w:val="0"/>
          <w:sz w:val="24"/>
          <w:szCs w:val="24"/>
          <w:lang w:eastAsia="it-IT"/>
          <w14:ligatures w14:val="none"/>
        </w:rPr>
        <w:t>. E tu ti sei messo a camminare. Saltellavi per la gioia. Dimmi, ora che cammini, rispondimi, adesso che Gesù il Nazareno è venuto nella tua vita: è la stessa cosa o non è la stessa cosa? C’è utilità per te o utilità non c’è stata? Quando hai visto Pietro, cosa chiedevi? Non domandavi anche a loro ciò che domandavi agli altri? E pur tu avendo domandato la stessa cosa, essi ti hanno dato quello che loro avevano. Attraverso il loro dono, tu hai potuto scorgere la differenza che li distingue dagli altri. Erano diversi. Avevano una fede grande nel Gesù Cristo il Nazareno. A causa di questa fede essi ti hanno guarito. Tu puoi camminare.</w:t>
      </w:r>
    </w:p>
    <w:p w14:paraId="1A1AE2DA"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 lo storpio cominciò non solo a camminare, ma a saltellare per la sua grande gioia e lodare il Signore per il miracolo che egli aveva ricevuto. Parlare prima... Parlare dopo... Ma dimenticavo! Tu non hai ancora incontrato Pietro e Giovanni mentre salgono al tempio per pregare. Pensa allo storpio! Chiedi! E se la tua volontà è scevra da pregiudizi, se la tua sete vera, se la tua fame grande, il Signore interverrà in tuo aiuto. Ma devi essere tu a volerlo. Il nostro Dio è un Dio che ha voluto la sua creatura dotata di volontà: devi volerlo. Se tu lo vuoi.</w:t>
      </w:r>
    </w:p>
    <w:p w14:paraId="147D8E1B"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Cristo quando incontrava i suoi ammalati per la via della Palestina non domandava loro: cosa vuoi che io faccia? Anche a te, che sei storpio, che te ne stai tutto il giorno a chiedere l'elemosina di una comprensione, di un briciolo di affetto, che vorresti sapere, cui nessuno dona l'acqua della vita ed il pane disceso dal cielo, Egli rivolge l'invito a chiedere con fede al tuo Dio. Se chiedi con fede, egli ti farà incontrare, se non oggi sarà domani, se non questo pomeriggio in quelli che verranno, Pietro e Giovanni sul tuo cammino. Ascolterai anche tu quella voce di salvezza che ti dirà: nel Nome di Gesù il Nazareno, cammina. In nome di Gesù Cristo, il Nazareno, i tuoi occhi vedano la sua luce e le tue orecchie odano la sua parola. In nome di Colui che è la vista, vedi. In nome di Colui che libera, sii liberato da tutte le tue infermità e malattie dello spirito e se necessario perché la tua fede si irrobustisca ancora di più, anche del corpo. In nome di Gesù Cristo, il Nazareno.</w:t>
      </w:r>
    </w:p>
    <w:p w14:paraId="2FC14B2C"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Caro uomo storpio fin dalla nascita, pregherò perché il Signore ti faccia incontrare Pietro e Giovanni. Ma tu devi volerlo. Il Signore non annulla mai la volontà nella sua creatura. Se lo vuoi! Tu lo vuoi veramente, di cuore, con tutto il tuo cuore? Vuoi che quei ricordi che affiorano nella tua mente ti facciano rivivere il tempo di una volta, nel quale non c'era tutto questo paganesimo e il Natale era la festa della gioia profonda e della felicità grande? Vuoi tu che il Signore faccia diventare </w:t>
      </w:r>
      <w:r w:rsidRPr="001A3A20">
        <w:rPr>
          <w:rFonts w:ascii="Arial" w:eastAsia="Times New Roman" w:hAnsi="Arial" w:cs="Arial"/>
          <w:kern w:val="0"/>
          <w:sz w:val="24"/>
          <w:szCs w:val="24"/>
          <w:lang w:eastAsia="it-IT"/>
          <w14:ligatures w14:val="none"/>
        </w:rPr>
        <w:lastRenderedPageBreak/>
        <w:t>quei ricordi di gioia, di felicità, quei ricordi dove tu camminavi la notte santa per recarti alla celebrazione dell’Eucaristia e alla commemorazione della sua nascita, in una vita spirituale intensa per te? Devi volerlo. Se vuoi egli ti vivificherà. Se vuoi egli ti darà la luce. Se vuoi egli trasformerà il tuo ricordo in una presenza viva di gioia, di amore, di pace, di tranquillità, di sicurezza.</w:t>
      </w:r>
    </w:p>
    <w:p w14:paraId="256D94A7"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Da storpio ti trasformerà in saltellante. Da morto in vivo. Da sordo in udente. Da cieco in vedente. Se vuoi. E lo storpio accettò di essere guarito. Egli che aveva chiesto a quei due che salivano per pregare ciò che aveva chiesto agli altri, quei due, apparentemente come gli altri ma differenti dagli altri, gli dissero: </w:t>
      </w:r>
      <w:r w:rsidRPr="001A3A20">
        <w:rPr>
          <w:rFonts w:ascii="Arial" w:eastAsia="Times New Roman" w:hAnsi="Arial" w:cs="Arial"/>
          <w:i/>
          <w:iCs/>
          <w:kern w:val="0"/>
          <w:sz w:val="24"/>
          <w:szCs w:val="24"/>
          <w:lang w:eastAsia="it-IT"/>
          <w14:ligatures w14:val="none"/>
        </w:rPr>
        <w:t>Nel Nome di Gesù Cristo, il Nazareno, cammina</w:t>
      </w:r>
      <w:r w:rsidRPr="001A3A20">
        <w:rPr>
          <w:rFonts w:ascii="Arial" w:eastAsia="Times New Roman" w:hAnsi="Arial" w:cs="Arial"/>
          <w:kern w:val="0"/>
          <w:sz w:val="24"/>
          <w:szCs w:val="24"/>
          <w:lang w:eastAsia="it-IT"/>
          <w14:ligatures w14:val="none"/>
        </w:rPr>
        <w:t xml:space="preserve">. Che Pietro e Giovanni possano dire anche a te: </w:t>
      </w:r>
      <w:r w:rsidRPr="001A3A20">
        <w:rPr>
          <w:rFonts w:ascii="Arial" w:eastAsia="Times New Roman" w:hAnsi="Arial" w:cs="Arial"/>
          <w:i/>
          <w:iCs/>
          <w:kern w:val="0"/>
          <w:sz w:val="24"/>
          <w:szCs w:val="24"/>
          <w:lang w:eastAsia="it-IT"/>
          <w14:ligatures w14:val="none"/>
        </w:rPr>
        <w:t>Cammina!</w:t>
      </w:r>
      <w:r w:rsidRPr="001A3A20">
        <w:rPr>
          <w:rFonts w:ascii="Arial" w:eastAsia="Times New Roman" w:hAnsi="Arial" w:cs="Arial"/>
          <w:kern w:val="0"/>
          <w:sz w:val="24"/>
          <w:szCs w:val="24"/>
          <w:lang w:eastAsia="it-IT"/>
          <w14:ligatures w14:val="none"/>
        </w:rPr>
        <w:t xml:space="preserve"> non farai più ragionamenti da storpio! Saprai cosa significa camminare. Io li ho incontrati! Vergine Fedele, aiutaci. Vogliamo divenire per tua intercessione mistero nel mistero di Cristo Gesù.</w:t>
      </w:r>
    </w:p>
    <w:p w14:paraId="77EC90F3"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kern w:val="0"/>
          <w:sz w:val="24"/>
          <w:szCs w:val="24"/>
          <w:lang w:eastAsia="it-IT"/>
          <w14:ligatures w14:val="none"/>
        </w:rPr>
      </w:pPr>
    </w:p>
    <w:p w14:paraId="4981A2A7"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43" w:name="_Toc325446272"/>
      <w:bookmarkStart w:id="44" w:name="_Toc227614236"/>
      <w:bookmarkStart w:id="45" w:name="_Toc227614360"/>
      <w:r w:rsidRPr="001A3A20">
        <w:rPr>
          <w:rFonts w:ascii="Arial" w:eastAsia="Times New Roman" w:hAnsi="Arial" w:cs="Arial"/>
          <w:b/>
          <w:bCs/>
          <w:color w:val="000000" w:themeColor="text1"/>
          <w:sz w:val="32"/>
          <w:szCs w:val="32"/>
          <w:lang w:eastAsia="it-IT"/>
        </w:rPr>
        <w:t>INTRODUZIONE AL CAPITOLO I</w:t>
      </w:r>
      <w:bookmarkEnd w:id="43"/>
      <w:bookmarkEnd w:id="44"/>
      <w:bookmarkEnd w:id="45"/>
    </w:p>
    <w:p w14:paraId="0D49BB8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Questo Capitolo I contiene le seguenti pericopi: Preambolo. Indirizzo. Ringraziamento e preghiera. Primato di Cristo. Partecipazione dei Colossesi alla salvezza. </w:t>
      </w:r>
    </w:p>
    <w:p w14:paraId="60AD1D16" w14:textId="77777777" w:rsidR="001A3A20" w:rsidRPr="001A3A20" w:rsidRDefault="001A3A20" w:rsidP="001A3A20">
      <w:pPr>
        <w:rPr>
          <w:lang w:eastAsia="it-IT"/>
        </w:rPr>
      </w:pPr>
    </w:p>
    <w:p w14:paraId="6C41C169"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46" w:name="_Toc227614237"/>
      <w:bookmarkStart w:id="47" w:name="_Toc227614361"/>
      <w:r w:rsidRPr="001A3A20">
        <w:rPr>
          <w:rFonts w:ascii="Arial" w:eastAsia="Times New Roman" w:hAnsi="Arial" w:cs="Arial"/>
          <w:b/>
          <w:bCs/>
          <w:color w:val="000000" w:themeColor="text1"/>
          <w:sz w:val="32"/>
          <w:szCs w:val="32"/>
          <w:lang w:eastAsia="it-IT"/>
        </w:rPr>
        <w:t>L’APOSTOLO PAOLO EVANGELIZZA DALLA PARTECIPAZIONE DELLA PIENEZZA DI DIO, PIENEZZA DI CRISTO GESÙ, PIENEZZA DI SPIRITO SANTO</w:t>
      </w:r>
      <w:bookmarkEnd w:id="46"/>
      <w:bookmarkEnd w:id="47"/>
      <w:r w:rsidRPr="001A3A20">
        <w:rPr>
          <w:rFonts w:ascii="Arial" w:eastAsia="Times New Roman" w:hAnsi="Arial" w:cs="Arial"/>
          <w:b/>
          <w:bCs/>
          <w:color w:val="000000" w:themeColor="text1"/>
          <w:sz w:val="32"/>
          <w:szCs w:val="32"/>
          <w:lang w:eastAsia="it-IT"/>
        </w:rPr>
        <w:t xml:space="preserve"> </w:t>
      </w:r>
    </w:p>
    <w:p w14:paraId="31A5D2FB" w14:textId="77777777" w:rsidR="001A3A20" w:rsidRPr="001A3A20" w:rsidRDefault="001A3A20" w:rsidP="001A3A20">
      <w:pPr>
        <w:rPr>
          <w:lang w:eastAsia="it-IT"/>
        </w:rPr>
      </w:pPr>
    </w:p>
    <w:p w14:paraId="419BA826"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48" w:name="_Toc227614238"/>
      <w:bookmarkStart w:id="49" w:name="_Toc227614362"/>
      <w:r w:rsidRPr="001A3A20">
        <w:rPr>
          <w:rFonts w:ascii="Arial" w:eastAsia="Times New Roman" w:hAnsi="Arial" w:cstheme="majorBidi"/>
          <w:b/>
          <w:color w:val="000000" w:themeColor="text1"/>
          <w:sz w:val="28"/>
          <w:szCs w:val="28"/>
          <w:lang w:eastAsia="it-IT"/>
        </w:rPr>
        <w:t>Introduzione</w:t>
      </w:r>
      <w:bookmarkEnd w:id="48"/>
      <w:bookmarkEnd w:id="49"/>
    </w:p>
    <w:p w14:paraId="0B8E7FCB" w14:textId="77777777" w:rsidR="001A3A20" w:rsidRPr="001A3A20" w:rsidRDefault="001A3A20" w:rsidP="001A3A20">
      <w:pPr>
        <w:jc w:val="both"/>
        <w:rPr>
          <w:rFonts w:ascii="Arial" w:hAnsi="Arial" w:cs="Arial"/>
          <w:i/>
          <w:iCs/>
          <w:sz w:val="24"/>
          <w:szCs w:val="24"/>
          <w:lang w:eastAsia="it-IT"/>
        </w:rPr>
      </w:pPr>
      <w:r w:rsidRPr="001A3A20">
        <w:rPr>
          <w:rFonts w:ascii="Arial" w:hAnsi="Arial" w:cs="Arial"/>
          <w:i/>
          <w:iCs/>
          <w:sz w:val="24"/>
          <w:szCs w:val="24"/>
          <w:lang w:eastAsia="it-IT"/>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Un tempo anche voi eravate stranieri e nemici, con la mente intenta alle opere cattive; ora egli vi ha riconciliati nel corpo della sua carne mediante la morte, per presentarvi santi, immacolati e irreprensibili dinanzi a lui; purché restiate fondati </w:t>
      </w:r>
      <w:r w:rsidRPr="001A3A20">
        <w:rPr>
          <w:rFonts w:ascii="Arial" w:hAnsi="Arial" w:cs="Arial"/>
          <w:i/>
          <w:iCs/>
          <w:sz w:val="24"/>
          <w:szCs w:val="24"/>
          <w:lang w:eastAsia="it-IT"/>
        </w:rPr>
        <w:lastRenderedPageBreak/>
        <w:t xml:space="preserve">e fermi nella fede, irremovibili nella speranza del Vangelo che avete ascoltato, il quale è stato annunciato in tutta la creazione che è sotto il cielo, e del quale io, Paolo, sono diventato ministro. 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1,13-29). </w:t>
      </w:r>
    </w:p>
    <w:p w14:paraId="74C934E2"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Prima verità:</w:t>
      </w:r>
      <w:r w:rsidRPr="001A3A20">
        <w:rPr>
          <w:rFonts w:ascii="Arial" w:hAnsi="Arial" w:cs="Arial"/>
          <w:i/>
          <w:iCs/>
          <w:sz w:val="24"/>
          <w:szCs w:val="24"/>
          <w:lang w:eastAsia="it-IT"/>
        </w:rPr>
        <w:t xml:space="preserve"> È lui che ci ha liberati dal potere delle tenebre e ci ha trasferiti nel regno del Figlio del suo amore, per mezzo del quale abbiamo la redenzione, il perdono dei peccati. </w:t>
      </w:r>
      <w:r w:rsidRPr="001A3A20">
        <w:rPr>
          <w:rFonts w:ascii="Arial" w:hAnsi="Arial" w:cs="Arial"/>
          <w:sz w:val="24"/>
          <w:szCs w:val="24"/>
          <w:lang w:eastAsia="it-IT"/>
        </w:rPr>
        <w:t xml:space="preserve">L’Apostolo Paolo partecipa in Cristo Gesù della pienezza di Dio. Partecipa della pienezza dei suoi occhi, della sua volontà, del suo cuore, della sua mente, dei suoi desideri. </w:t>
      </w:r>
    </w:p>
    <w:p w14:paraId="65FEAD66"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Vedendo l’Apostolo con gli occhi di Dio, ecco cosa vede con questi occhi divini ed eterni. Vede che il Padre Dio è lui che ci ha liberati dal potere delle tenebre e ci ha trasferiti nel regno del Figlio del suo amore. L’apostolo vede che è Gesù il Figlio dell’amore di Dio. Vede che Gesù è il suo Figlio Amato. Vede che per mezzo di Cristo abbiamo la redenzione, il perdono dei peccati. </w:t>
      </w:r>
    </w:p>
    <w:p w14:paraId="764F0016"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Se qualcuno ha una visione differente da questa dell’Apostolo Paolo, attesta di non vedere dalla partecipazione della pienezza di Dio. Può vedere dal peccato veniale che abbandona in lui e la visione non è messa a fuoco. È una visione sfocata. Può vedere dal peccato mortale ed è una non visione. È solo immaginazione. Può vedere dal pensiero del mondo ed è una visione di idolatria e di grande superstizione. Può vedere dal pensiero di Satana ed è visione di odio eterno con il Dio vive e vero, il Dio tre volte santo, il Dio della nostra vita. </w:t>
      </w:r>
    </w:p>
    <w:p w14:paraId="4FC34A9F"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Oggi la visione di moltissimi cristiani è operata con gli occhi di Satana. Ecco perché tutto il mistero del nostro Dio e tutto il mistero che scaturisce dal nostro Dio è stato ridotto in polvere e in cenere. È stato declassato a non esistenza. È stato spogliato di ogni sua verità. Sembra di assistere all’adorazione della bestia da parte di tutta la terra. Sembra di assistere al compimento al compimento di quella profezia (Cfr. Ap 13).</w:t>
      </w:r>
    </w:p>
    <w:p w14:paraId="12128EB4"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Chi è Cristo Gesù, il Figlio dell’amore del Padre, il suo Figlio Monogenito, il suo Figlio Amato? Ecco cosa vede l’Apostolo Paolo con gli occhi di Dio. Con questi occhi l’Apostolo oltrepassa la barriera del tempo, entra nell’eternità prima del tempo e vede anche il tempo dal primo momento del suo esiste. Vede Gesù che è immagine del Dio invisibile. </w:t>
      </w:r>
      <w:r w:rsidRPr="001A3A20">
        <w:rPr>
          <w:rFonts w:ascii="Arial" w:hAnsi="Arial" w:cs="Arial"/>
          <w:i/>
          <w:iCs/>
          <w:sz w:val="24"/>
          <w:szCs w:val="24"/>
          <w:lang w:eastAsia="it-IT"/>
        </w:rPr>
        <w:t xml:space="preserve">Egli è immagine del Dio invisibile. </w:t>
      </w:r>
      <w:r w:rsidRPr="001A3A20">
        <w:rPr>
          <w:rFonts w:ascii="Arial" w:hAnsi="Arial" w:cs="Arial"/>
          <w:sz w:val="24"/>
          <w:szCs w:val="24"/>
          <w:lang w:eastAsia="it-IT"/>
        </w:rPr>
        <w:t xml:space="preserve">Immagine è il Figlio. Il Figlio è Dio da Dio, Luce da Luce, generato, non creato, della stessa sostanza del Padre. </w:t>
      </w:r>
    </w:p>
    <w:p w14:paraId="6CF95A2B"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lastRenderedPageBreak/>
        <w:t xml:space="preserve">L’uomo è ad immagine. È a somiglianza. Non è della stessa sostanza del Padre. Neanche è dalla sostanza del Padre. L’uomo, ogni uomo, ogni altra cosa che esiste ad extra di Dio, viene dalla sua Parola Onnipotente, Parola che contiene tutta la sapienza e tutta la scienza del Dio Onnipotente. L’immagine non è creata. Solo questa immagine non è creata. Ogni uomo e ogni altra cosa è frutto della Parola ed esiste per creazione. </w:t>
      </w:r>
    </w:p>
    <w:p w14:paraId="3505081A"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Questa è la differenza sostanziale, eterna tra il Figlio di Dio e ogni altra cosa creata. L’altra differenza è anch’essa sostanziale. In Cristo abita corporalmente tutta la pienezza della divinità. In nessun’altra creatura né nei cieli e né sulla terra Dio abita corporalmente con questa sua divina ed eterna pienezza. In Cristo, divenendo l’uomo attraverso il battesimo corpo di Cristo, il battezzato partecipa della pienezza di Dio. Ma solo in Cristo. Solo per Cristo. Solo con Cristo. </w:t>
      </w:r>
    </w:p>
    <w:p w14:paraId="1D149741"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Questa partecipazione differisce da papa a papa, da vescovo a vescovo, da presbitero a presbitero, da diacono a diacono, da cresimato a cresimato, da battezzato a battezzato, da profeta a profeta, da evangelista a evangelista, da maestro a maestro, da pastore a pastore, da teologo a teologo, da esegeta e esegeta, da ermeneuta e ermeneuta.</w:t>
      </w:r>
    </w:p>
    <w:p w14:paraId="39FB48DE"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 Questa differenza è il frutto degli altri sacramenti che si ricevono ed è anche il frutto della crescita di ogni singola persona nella fede, nella speranza, nella carità, nella giustizia, nella prudenza, nella fortezza, nella temperanza. È il frutto della misura della nostra conformazione a Cristo.</w:t>
      </w:r>
    </w:p>
    <w:p w14:paraId="78274596"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La differente partecipazione in Cristo della pienezza della divinità, fa si che differente è la visione con gli occhi di Dio, differente è la conoscenza della Parola di Dio, differente è la sapienza, l’intelligenza, la scienza nelle cose di Dio. Differente è il possesso del pensiero di Dio. Differente è l’intelligenza nelle cose di Dio. </w:t>
      </w:r>
    </w:p>
    <w:p w14:paraId="15A57CA3"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Altro è vedere, pensare, parlare, testimoniare, ammaestrare, evangelizzare, celebrare, con la partecipazione della pienezza di Dio solo per sentito dire, altro è per aver solamente intravisto la pienezza di Dio, altro è divenire partecipe rimanendo bambini nella fede, nella speranza, nella carità, altro è la crescita in Cristo con lentezza invisibile che a volte diviene regressione, altro è raggiungere la piena maturità in Cristo, altro è giungere fino al sommo di partecipazione possibile a un membro del corpo di Cristo. </w:t>
      </w:r>
    </w:p>
    <w:p w14:paraId="08AB377C"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Anche Cristo Gesù nella sua umanità raggiunse il sommo del sommo della perfezione sul legno della croce. Dalla croce vede le profondità dell’amore di Dio e le manifesta a noi. </w:t>
      </w:r>
    </w:p>
    <w:p w14:paraId="2B7C415A"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Oggi quale partecipazione della divina natura possiamo noi avere, se Cristo neanche più viene nominato dalla nostra bocca? Se molti discepoli di Gesù ormai partecipano della pienezza del mondo, pienezza di peccato, pienezza di vizio, pienezza anche di Satana? Ecco anche perché neanche più tra discepoli di Gesù </w:t>
      </w:r>
      <w:r w:rsidRPr="001A3A20">
        <w:rPr>
          <w:rFonts w:ascii="Arial" w:hAnsi="Arial" w:cs="Arial"/>
          <w:sz w:val="24"/>
          <w:szCs w:val="24"/>
          <w:lang w:eastAsia="it-IT"/>
        </w:rPr>
        <w:lastRenderedPageBreak/>
        <w:t xml:space="preserve">più ci si comprende. Non solo. Oggi con spavalderia, superbia, arroganza, prepotenza si è giunti anche a volere cancellare i segni di Cristo nel cristiano. </w:t>
      </w:r>
    </w:p>
    <w:p w14:paraId="58E3E11A" w14:textId="77777777" w:rsidR="001A3A20" w:rsidRPr="001A3A20" w:rsidRDefault="001A3A20" w:rsidP="001A3A20">
      <w:pPr>
        <w:jc w:val="both"/>
        <w:rPr>
          <w:rFonts w:ascii="Arial" w:hAnsi="Arial" w:cs="Arial"/>
          <w:i/>
          <w:iCs/>
          <w:sz w:val="24"/>
          <w:szCs w:val="24"/>
          <w:lang w:eastAsia="it-IT"/>
        </w:rPr>
      </w:pPr>
      <w:r w:rsidRPr="001A3A20">
        <w:rPr>
          <w:rFonts w:ascii="Arial" w:hAnsi="Arial" w:cs="Arial"/>
          <w:sz w:val="24"/>
          <w:szCs w:val="24"/>
          <w:lang w:eastAsia="it-IT"/>
        </w:rPr>
        <w:t xml:space="preserve">Siamo ben oltre il tempo oscuro narrato nel Primo Libro dei Maccabei, tempo in cui si raschiava e si cancellava il segno della circoncisione perché non apparisse l’appartenenza alla stirpe di Abramo: </w:t>
      </w:r>
      <w:r w:rsidRPr="001A3A20">
        <w:rPr>
          <w:rFonts w:ascii="Arial" w:hAnsi="Arial" w:cs="Arial"/>
          <w:i/>
          <w:iCs/>
          <w:sz w:val="24"/>
          <w:szCs w:val="24"/>
          <w:lang w:eastAsia="it-IT"/>
        </w:rPr>
        <w:t xml:space="preserve">“In quei giorni uscirono da Israele uomini scellerati, che persuasero molti dicendo: «Andiamo e facciamo alleanza con le nazioni che ci stanno attorno, perché, da quando ci siamo separati da loro, ci sono capitati molti mali». 12Parve buono ai loro occhi questo ragionamento. Quindi alcuni del popolo presero l’iniziativa e andarono dal re, che diede loro facoltà d’introdurre le istituzioni delle nazioni. Costruirono un ginnasio a Gerusalemme secondo le usanze delle nazioni, cancellarono i segni della circoncisione e si allontanarono dalla santa alleanza. Si unirono alle nazioni e si vendettero per fare il male” (1Mac 1,11-15). </w:t>
      </w:r>
    </w:p>
    <w:p w14:paraId="393F8042" w14:textId="77777777" w:rsidR="001A3A20" w:rsidRPr="001A3A20" w:rsidRDefault="001A3A20" w:rsidP="001A3A20">
      <w:pPr>
        <w:jc w:val="both"/>
        <w:rPr>
          <w:rFonts w:ascii="Arial" w:hAnsi="Arial" w:cs="Arial"/>
          <w:sz w:val="24"/>
          <w:szCs w:val="24"/>
          <w:lang w:eastAsia="it-IT"/>
        </w:rPr>
      </w:pPr>
      <w:r w:rsidRPr="001A3A20">
        <w:rPr>
          <w:rFonts w:ascii="Arial" w:hAnsi="Arial" w:cs="Arial"/>
          <w:i/>
          <w:iCs/>
          <w:sz w:val="24"/>
          <w:szCs w:val="24"/>
          <w:lang w:eastAsia="it-IT"/>
        </w:rPr>
        <w:t xml:space="preserve">Egli è primogenito di tutta la creazione. </w:t>
      </w:r>
      <w:r w:rsidRPr="001A3A20">
        <w:rPr>
          <w:rFonts w:ascii="Arial" w:hAnsi="Arial" w:cs="Arial"/>
          <w:sz w:val="24"/>
          <w:szCs w:val="24"/>
          <w:lang w:eastAsia="it-IT"/>
        </w:rPr>
        <w:t xml:space="preserve">È il primogenito di tutta la creazione per due ragioni teologiche. Prima ragione: Il Logos è eterno. Il Logos è Dio. Il Logos è il Filio eterno del Padre per generazione eterna. Per Lui tutta la creazione è stata chiamata ad esistere ed essa esiste per la Parola onnipotente del Verbo. La seconda ragione è ancora poco sviluppata e poco insegnata: Il Padre Dio prima con decreto eterno vede il suo Verbo nella sua incarnazione, nella sua umanità, prima vede il suo divenire uomo, e poi ad immagine di questo decreto eterno e di questa visione eterna crea tutto l’universo e anche l’uomo per farne un dono al suo Figlio Unigenito Eterno. Le due ragioni vanno insieme. Ma ancora questo non è tutto. Vi è una terza ragione che va messa bene in luce. </w:t>
      </w:r>
    </w:p>
    <w:p w14:paraId="54282756" w14:textId="77777777" w:rsidR="001A3A20" w:rsidRPr="001A3A20" w:rsidRDefault="001A3A20" w:rsidP="001A3A20">
      <w:pPr>
        <w:jc w:val="both"/>
        <w:rPr>
          <w:rFonts w:ascii="Arial" w:hAnsi="Arial" w:cs="Arial"/>
          <w:sz w:val="24"/>
          <w:szCs w:val="24"/>
          <w:lang w:eastAsia="it-IT"/>
        </w:rPr>
      </w:pPr>
      <w:r w:rsidRPr="001A3A20">
        <w:rPr>
          <w:rFonts w:ascii="Arial" w:hAnsi="Arial" w:cs="Arial"/>
          <w:i/>
          <w:iCs/>
          <w:sz w:val="24"/>
          <w:szCs w:val="24"/>
          <w:lang w:eastAsia="it-IT"/>
        </w:rPr>
        <w:t xml:space="preserve">Perché in lui furono create tutte le cose nei cieli e sulla terra, quelle visibili e quelle invisibili: Troni, Dominazioni, Principati e Potenze. </w:t>
      </w:r>
      <w:r w:rsidRPr="001A3A20">
        <w:rPr>
          <w:rFonts w:ascii="Arial" w:hAnsi="Arial" w:cs="Arial"/>
          <w:sz w:val="24"/>
          <w:szCs w:val="24"/>
          <w:lang w:eastAsia="it-IT"/>
        </w:rPr>
        <w:t xml:space="preserve">Ecco ora viene rivelato perché Gesù è primogenito della creazione. Non solo per mezzo di Lui, ma anche in Lui furono create tutte le cose nei cieli e sulla terra, quelle visibili e quelle invisibili: Troni, Dominazioni, Principati e Potenze. Non solo il Padre Dio ha creato ogni cosa per Cristo, l’ha creata anche in Cristo. </w:t>
      </w:r>
    </w:p>
    <w:p w14:paraId="2379F366"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Questo significa che tutta la creazione e tutta l’umanità appartengo a Cristo. Sono di Cristo. Vivono se sono in Cristo. Se non son in Cristo, muoiono. </w:t>
      </w:r>
    </w:p>
    <w:p w14:paraId="187B4BC6"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Satana si è fatto uguale a Dio. È uscito da Cristo. È nella morte eterna. Anche l’uomo è uscito da Cristo. Anche lui ha voluto farsi come Dio. Anche lui è nella morte. La differenza tra la morte di Satana e la morte dell’uomo è altissima. L’uomo per Cristo e per il suo sacrificio può tornare nella vita a condizione che accolga Cristo. Viene predicato Cristo, si accoglie di tornare in Lui, che è la sorgente eterna, divina e umana della sua vita, e torna a vivere. Rifiuta di accogliere Cristo, rimane nella sua morte che sarà eterna. </w:t>
      </w:r>
    </w:p>
    <w:p w14:paraId="4D16BBDA"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Chi è creato in Cristo, non può vivere fuori di Cristo. Chi è creato nel mare, non può vivere sulla terra asciutta, così chi da Dio è stato creato sulla terra, mai potrà </w:t>
      </w:r>
      <w:r w:rsidRPr="001A3A20">
        <w:rPr>
          <w:rFonts w:ascii="Arial" w:hAnsi="Arial" w:cs="Arial"/>
          <w:sz w:val="24"/>
          <w:szCs w:val="24"/>
          <w:lang w:eastAsia="it-IT"/>
        </w:rPr>
        <w:lastRenderedPageBreak/>
        <w:t>vivere sulle stelle del cielo e né anche altri corpi celesti. Ma l’uomo nella sua stoltezza lavora per arare il mare e poi seminare il grano in esso.</w:t>
      </w:r>
    </w:p>
    <w:p w14:paraId="7C317AA0"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la verità piena della nostra creazione e perché Cristo Gesù è primogenito nella creazione: </w:t>
      </w:r>
      <w:r w:rsidRPr="001A3A20">
        <w:rPr>
          <w:rFonts w:ascii="Arial" w:hAnsi="Arial" w:cs="Arial"/>
          <w:i/>
          <w:iCs/>
          <w:sz w:val="24"/>
          <w:szCs w:val="24"/>
          <w:lang w:eastAsia="it-IT"/>
        </w:rPr>
        <w:t xml:space="preserve">Tutte le cose sono state create per mezzo di lui e in vista di lui. </w:t>
      </w:r>
      <w:r w:rsidRPr="001A3A20">
        <w:rPr>
          <w:rFonts w:ascii="Arial" w:hAnsi="Arial" w:cs="Arial"/>
          <w:sz w:val="24"/>
          <w:szCs w:val="24"/>
          <w:lang w:eastAsia="it-IT"/>
        </w:rPr>
        <w:t xml:space="preserve">Non solo tutto è stato fatto per mezzo di lui, ma anche tutto è stato fatto in vista di lui. Il fine di ogni cosa creata e Cristo. Ogni cosa raggiunge il suo fine solo in Cristo. Anche ogni uomo se vuole trovare il suo fine, il fine per cui è stato creato, lo potrà trovare solo in Cristo. È questo il motivo per cui Cristo Gesù va annunciato a tutte le genti, a tutti i popoli, a tutte le nazioni. Senza Cristo, senza essere in Cristo, senza essere per Cristo, l’uomo non vive fini di vera vita. Vive fini di morte e alla fine vivrà il fine della morte eterna. </w:t>
      </w:r>
    </w:p>
    <w:p w14:paraId="113A4390"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ancora chi è Cristo Gesù: </w:t>
      </w:r>
      <w:r w:rsidRPr="001A3A20">
        <w:rPr>
          <w:rFonts w:ascii="Arial" w:hAnsi="Arial" w:cs="Arial"/>
          <w:i/>
          <w:iCs/>
          <w:sz w:val="24"/>
          <w:szCs w:val="24"/>
          <w:lang w:eastAsia="it-IT"/>
        </w:rPr>
        <w:t xml:space="preserve">Egli è prima di tutte le cose e tutte in lui sussistono. </w:t>
      </w:r>
      <w:r w:rsidRPr="001A3A20">
        <w:rPr>
          <w:rFonts w:ascii="Arial" w:hAnsi="Arial" w:cs="Arial"/>
          <w:sz w:val="24"/>
          <w:szCs w:val="24"/>
          <w:lang w:eastAsia="it-IT"/>
        </w:rPr>
        <w:t>Non è prima di tutte le cose il Verbo della vita. è prima di tutte le cose il Verbo Incarnato. È il Verbo Incarnato il solo pensiero del Padre e il solo decreto eterno del Padre. Per il Verbo Incarnato – è questo il grande mistero che avvolge il Verbo della Vita – ancora non Incarnato, ma pensato dal Padre nel suo pensiero eterno, tutto è stato creato per Lui e in vista di Lui. È il Verbo Incarnato secondo il pensiero eterno del Padre, ma ancora non realizzato, perché l’incarnazione non è ancora avvenuta, che è prima di tutte le cose e tutte le cose in Lui sussistono. È come se tutta la creazione attendesse nella storia l’incarnazione del Verbo per entrare nella verità del suo esistere e del suo operare. È la nostalgia del Verbo Incarnato che rende inquieto l’uomo. È nel Verbo Incarnato che questa nostalgia trova la sua pace. La vita di tutto il creato è il Verbo Incarnato. La vita di tutto il creato è nel Verbo Incarnato. Fuori dal Verbo Incarnato non c’è vita.</w:t>
      </w:r>
    </w:p>
    <w:p w14:paraId="033EB379"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Offriamo ora questi versetti anche nel testo latino della Vulgato e nel testo greco: “Qui est imago Dei invisibilis, primogenitus omnis creaturae, quia in ipso condita sunt universa in caelis et in terra, visibilia et invisibilia, sive throni sive dominationes sive principatus sive potestates. Omnia per ipsum et in ipsum creata sunt, et ipse est ante omnia, et omnia in ipso constant (Col 1,15-17). ὅς ἐστιν εἰκὼν τοῦ θεοῦ τοῦ ἀοράτου, πρωτότοκος πάσης κτίσεως, ὅτι ἐν αὐτῷ ἐκτίσθη τὰ </w:t>
      </w:r>
      <w:r w:rsidRPr="001A3A20">
        <w:rPr>
          <w:rFonts w:ascii="Segoe UI Symbol" w:hAnsi="Segoe UI Symbol" w:cs="Segoe UI Symbol"/>
          <w:sz w:val="24"/>
          <w:szCs w:val="24"/>
          <w:lang w:eastAsia="it-IT"/>
        </w:rPr>
        <w:t>⸀</w:t>
      </w:r>
      <w:r w:rsidRPr="001A3A20">
        <w:rPr>
          <w:rFonts w:ascii="Arial" w:hAnsi="Arial" w:cs="Arial"/>
          <w:sz w:val="24"/>
          <w:szCs w:val="24"/>
          <w:lang w:eastAsia="it-IT"/>
        </w:rPr>
        <w:t xml:space="preserve">πάντα ἐν τοῖς οὐρανοῖς </w:t>
      </w:r>
      <w:r w:rsidRPr="001A3A20">
        <w:rPr>
          <w:rFonts w:ascii="Segoe UI Symbol" w:hAnsi="Segoe UI Symbol" w:cs="Segoe UI Symbol"/>
          <w:sz w:val="24"/>
          <w:szCs w:val="24"/>
          <w:lang w:eastAsia="it-IT"/>
        </w:rPr>
        <w:t>⸀</w:t>
      </w:r>
      <w:r w:rsidRPr="001A3A20">
        <w:rPr>
          <w:rFonts w:ascii="Arial" w:hAnsi="Arial" w:cs="Arial"/>
          <w:sz w:val="24"/>
          <w:szCs w:val="24"/>
          <w:lang w:eastAsia="it-IT"/>
        </w:rPr>
        <w:t>καὶ ἐπὶ τῆς γῆς, τὰ ὁρατὰ καὶ τὰ ἀόρατα, εἴτε θρόνοι εἴτε κυριότητες εἴτε ἀρχαὶ εἴτε ἐξουσίαι· τὰ πάντα δι’ αὐτοῦ καὶ εἰς αὐτὸν ἔκτισται· καὶ αὐτός ἐστιν πρὸ πάντων καὶ τὰ πάντα ἐν αὐτῷ συνέστηκεν (Col 1,15-17).</w:t>
      </w:r>
    </w:p>
    <w:p w14:paraId="1777D95D"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Ora è giusto che ci poniamo una domanda: Se l’Apostolo Paolo, in ragione della partecipazione altissima della pienezza divina che abita corporalmente in Cristo, vede le profondità, gli abissi, le altezze, lo spessore della verità del Verbo Incarnato, noi che oggi abbiamo privato e l’uomo e l’intera creazione della sorgente della sua esistenza e della sua vita e tutto vogliamo lasciare nella morte e nella non esistenza e anche nel non raggiungimento del fine voluto da Dio prima della su stessa creazione, dobbiamo allora concludere che non parliamo dalla pienezza del peccato, della pienezza del mondo, dalla pienezza di Satana. </w:t>
      </w:r>
    </w:p>
    <w:p w14:paraId="6BDA854C"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lastRenderedPageBreak/>
        <w:t xml:space="preserve">Se la vita dell’uomo è Cristo ed è in Cristo e per ritornare in Cristo si deve accogliere Cristo via, verità, grazia, vita con una vita in tutto conforme alla sua, come è possibile che vogliamo un corpo di Cristo che accolga in esso il peccato e conviva con il peccato? Anche questa visione di Cristo, viene dai nostri occhi di peccato, dai nostri occhi che sono occhi del mondo, occhi di Satana, occhi delle tenebre. Ogni nostra parola, ogni nostro insegnamento, ogni nostra riflessione, ogni nostro pensiero, ogni nostra teologia, ogni nostra morale, rivela sia il grado della nostra partecipazione delle pienezza di Dio, ma anche il grado delle nostra partecipazione della pienezza del peccato, del mondo, di Satana, delle tenebre. </w:t>
      </w:r>
    </w:p>
    <w:p w14:paraId="3938B483"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Oggi dobbiamo confessare e attestare che per moltissimi discepoli di Gesù il grado della partecipazione della pienezza del peccato, del mondo, di Satana, delle tenebre, è altissima. Ha raggiunto picchi mai raggiunti prima. E chi ha raggiunto questi picchi altissimi è proprio il cristiano che si professa appartenente alla Chiesa una, santa, cattolica e apostolica e in questa Chiesa viva anche il ministero di pascere le pecore di Cristo Gesù. Ci si dice cattolici, ci si dice cristiani, ma partecipando della pienezza del peccato, del mondo, di Satana.</w:t>
      </w:r>
    </w:p>
    <w:p w14:paraId="4F71E1D3"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Seconda verità</w:t>
      </w:r>
      <w:r w:rsidRPr="001A3A20">
        <w:rPr>
          <w:rFonts w:ascii="Arial" w:hAnsi="Arial" w:cs="Arial"/>
          <w:i/>
          <w:iCs/>
          <w:sz w:val="24"/>
          <w:szCs w:val="24"/>
          <w:lang w:eastAsia="it-IT"/>
        </w:rPr>
        <w:t xml:space="preserve">: Egli è anche il capo del corpo, della Chiesa. Egli è principio, primogenito di quelli che risorgono dai morti, perché sia lui ad avere il primato su tutte le cose. </w:t>
      </w:r>
      <w:r w:rsidRPr="001A3A20">
        <w:rPr>
          <w:rFonts w:ascii="Arial" w:hAnsi="Arial" w:cs="Arial"/>
          <w:sz w:val="24"/>
          <w:szCs w:val="24"/>
          <w:lang w:eastAsia="it-IT"/>
        </w:rPr>
        <w:t xml:space="preserve">Ecco ancora cosa ha stabilito il Padre, nel suo Santo Spirito, con decreto eterno: Egli, Cristo Gesù, il Verbo Incarnato, Crocifisso e Risorto, è anche il capo del suo corpo, della Chiesa. La Chiesa non esiste senza di Lui, non esiste fuori di Lui. Della Chiesa Lui è il capo. Se la Chiesa si separa dal suo capo per essa è la morte. Capo invisibile del suo corpo, della Chiesa, è Cristo Gesù. In Cristo Gesù, per Cristo Gesù, con Cristo Gesù, capo visibile della Chiesa di Cristo è Pietro. Se la Chiesa si separa da Pietro muore. Ma anche Pietro, se si separa da Cristo, muore. Rimane sempre capo della Chiesa, ma è capo morto, non vivo e nella sua morte trascina buona parte del suo corpo. </w:t>
      </w:r>
    </w:p>
    <w:p w14:paraId="5EF14C7E"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cosa sempre ha stabilito il Padre, nel suo Santo Spirito, con decreto eterno: Egli, Gesù, il Verbo Incarnato, nella pienezza del suo mistero, </w:t>
      </w:r>
      <w:r w:rsidRPr="001A3A20">
        <w:rPr>
          <w:rFonts w:ascii="Arial" w:hAnsi="Arial" w:cs="Arial"/>
          <w:i/>
          <w:iCs/>
          <w:sz w:val="24"/>
          <w:szCs w:val="24"/>
          <w:lang w:eastAsia="it-IT"/>
        </w:rPr>
        <w:t xml:space="preserve">è il principio, primogenito di quello che risorgono dai morti, perché sia lui ad avere il primato su tutte le cose. </w:t>
      </w:r>
      <w:r w:rsidRPr="001A3A20">
        <w:rPr>
          <w:rFonts w:ascii="Arial" w:hAnsi="Arial" w:cs="Arial"/>
          <w:sz w:val="24"/>
          <w:szCs w:val="24"/>
          <w:lang w:eastAsia="it-IT"/>
        </w:rPr>
        <w:t>Gesù è la risurrezione e la vita. Lui è il primo dei risorti alla vita dell’eternità. In Lui, per Lui. con Lui, nella sua risurrezione tutti risorgeranno. Con una differenza sostanziale: quelli che fecero il bene per una risurrezione di gloria; quelli che fecero il male per una risurrezione di ignominia eterna.</w:t>
      </w:r>
    </w:p>
    <w:p w14:paraId="6A106CBD"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Quanto l’Apostolo Paolo ci sta rivelando sia nell’ordine della creazione e sia nell’odine della risurrezione, va unificato in una sola verità: </w:t>
      </w:r>
    </w:p>
    <w:p w14:paraId="13288F3D"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In Cristo si vive, si vive se si rimane nella purissima volontà fel Padre che ha non solo voluto la vita, ma anche il fine di ogni vita.</w:t>
      </w:r>
    </w:p>
    <w:p w14:paraId="160BE550"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In Cristo si vive, ritornano l’uomo dalla morte e accogliendo il dono della vita che Dio ci fa in Cristo Gesù.</w:t>
      </w:r>
    </w:p>
    <w:p w14:paraId="6168F2D8"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lastRenderedPageBreak/>
        <w:t xml:space="preserve">In Cristo si vive la vita eterna da risorti in Lui, con Lu, per Lui, nella sua gloriosa risurrezione, con essa, per essa. </w:t>
      </w:r>
    </w:p>
    <w:p w14:paraId="12393EEF"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Se non si è in Cristo, si è nella morte. Questo vale anche per ogni membro del corpo di Cristo, a iniziare dal Papa. Se non si è in Lui e se non si vive la sua vita, si è nella morte. </w:t>
      </w:r>
    </w:p>
    <w:p w14:paraId="393010F8"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Poiché oggi si vuole un corpo di Cristo che vive nella morte, di certo questa volontà, questa scienza, questa sapienza non viene da Dio, viene dal peccato, dal mondo, da Satana. Oggi i nostri sono tutti oracoli del peccato e oracoli del mondo e di Satana. Con questi oracoli non si può governare la Chiesa. La Chiesa si governa solo con gli oracoli che sono il decreto eterno, la volontà eterna, il pensiero eterno, la decisione eterna del nostro Dio e Signore. </w:t>
      </w:r>
    </w:p>
    <w:p w14:paraId="0407D223"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ancora come continua il decreto eterno che l’Apostolo Paolo legge dalla pienezza degli occhi di Dio, pienezza a lui partecipata in Cristo al sommo di essa: </w:t>
      </w:r>
      <w:r w:rsidRPr="001A3A20">
        <w:rPr>
          <w:rFonts w:ascii="Arial" w:hAnsi="Arial" w:cs="Arial"/>
          <w:i/>
          <w:iCs/>
          <w:sz w:val="24"/>
          <w:szCs w:val="24"/>
          <w:lang w:eastAsia="it-IT"/>
        </w:rPr>
        <w:t xml:space="preserve">È piaciuto infatti a Dio che abiti in lui tutta la pienezza e che per mezzo di lui e in vista di lui siano riconciliate tutte le cose, avendo pacificato con il sangue della sua croce sia le cose che stanno sulla terra, sia quelle che stanno nei cieli. </w:t>
      </w:r>
      <w:r w:rsidRPr="001A3A20">
        <w:rPr>
          <w:rFonts w:ascii="Arial" w:hAnsi="Arial" w:cs="Arial"/>
          <w:sz w:val="24"/>
          <w:szCs w:val="24"/>
          <w:lang w:eastAsia="it-IT"/>
        </w:rPr>
        <w:t>Per volontà di Dio in CristoGesù abita in lui tutta la pienezza. Qual è questa pienezza? Ogni pienezza che è in Dio. Pienezza do amore. Pienezza di luce. Pienezza di verità. Pienezza di santità. Pienezza di giustizia. Pienezza di vita. Pienezza di carità. Pienezza di Sapienza. Pienezza di intelligenza. Pienezza di scienza. Pienezza di fortezza. Ogni pienezza di Dio e Dio con ogni pienezza abita corporalmente in Cristo Gesù. Questa è una delle verità.</w:t>
      </w:r>
    </w:p>
    <w:p w14:paraId="3B154C9A"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ora il fine di questa pienezza: </w:t>
      </w:r>
      <w:r w:rsidRPr="001A3A20">
        <w:rPr>
          <w:rFonts w:ascii="Arial" w:hAnsi="Arial" w:cs="Arial"/>
          <w:i/>
          <w:iCs/>
          <w:sz w:val="24"/>
          <w:szCs w:val="24"/>
          <w:lang w:eastAsia="it-IT"/>
        </w:rPr>
        <w:t xml:space="preserve">e che per mezzo di lui e in vista di lui siano riconciliate tutte le cose, avendo pacificato con il sangue della sua croce sia le cose che stanno sulla terra, sia quelle che stanno nei cieli. </w:t>
      </w:r>
      <w:r w:rsidRPr="001A3A20">
        <w:rPr>
          <w:rFonts w:ascii="Arial" w:hAnsi="Arial" w:cs="Arial"/>
          <w:sz w:val="24"/>
          <w:szCs w:val="24"/>
          <w:lang w:eastAsia="it-IT"/>
        </w:rPr>
        <w:t xml:space="preserve">Per mezzo di Lui e in vista di Lui sono una sola opera e un solo fine. Nulla se non per mezzo di Lui. Nulla se non in vista di Lui. La riconciliazione avviene e si compie per mezzo di Lui e in vista di Lui. Non esiste una riconciliazione senza Cristo. Non esiste se non per mezzo di Cristo. Non esiste se non in vista di Cristo. </w:t>
      </w:r>
    </w:p>
    <w:p w14:paraId="3B287927"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La pace dell’universo è nel suo sangue. Pace per le cose che stanno sulla terra. Pace per le cose che sono nei cieli. La creazione e l’umanità sono state condotte nella morte dal peccato dell’uomo, esse ritornano nella vita per la grazia di Cristo Gesù, grazie al sangue di Cristo Gesù. </w:t>
      </w:r>
    </w:p>
    <w:p w14:paraId="1ABC9268"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dove risiede la vera, sana ecologia. Esso è ecologia cristologica. Essa è ecologia soteriologica. Essa è ecologia teologica. Essa è ecologia ecclesiologica. Tutta la redenzione è nel sangue di Cristo per il sangue di Cristo. </w:t>
      </w:r>
    </w:p>
    <w:p w14:paraId="4F494CF6"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La prima ecologia è quella antropologia. L’uomo ritorna nell’obbedienza a Do in Cristo Gesù e la terra ritorna nell’obbedienza all’uomo, per Cristo Gesù, per l’uomo che obbedisce a Cristo Gesù. Tutte quelle vision sia cristologiche e sia antropologiche e sia anche teologica, ecclesiologiche che prescindono dalla più pura e più alta obbedienza a Cristo, sono da considerarsi visioni dal peccato, </w:t>
      </w:r>
      <w:r w:rsidRPr="001A3A20">
        <w:rPr>
          <w:rFonts w:ascii="Arial" w:hAnsi="Arial" w:cs="Arial"/>
          <w:sz w:val="24"/>
          <w:szCs w:val="24"/>
          <w:lang w:eastAsia="it-IT"/>
        </w:rPr>
        <w:lastRenderedPageBreak/>
        <w:t xml:space="preserve">giustificatrici del peccato, visioni dal mondo, giustificatrici del mondo, visioni di Satana, giustificatrici di Satana, visioni di tenebre , giustificatrici di ogni tenebra. </w:t>
      </w:r>
    </w:p>
    <w:p w14:paraId="4A1A6783"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In queste visioni sono caduti oggi moltissimi figli della Chiesa. Non solo sono caduti. Di queste visioni sono divenuti ambasciatori e araldi, diffusori e propagatori di esse. Vestiti con le insegne di Cristo sono ladri e briganti per la distruzione di Cristo e del suo santissimo corpo che è la Chiesa. Queste visioni dalla tenebre attestano che non si è partecipi della pienezza di Dio, ma solamente che si è partecipi della pienezza del pacato, pienezza del mondo, pienezza di Satana, pienezza delle tenebre infernali. Ognuno parla di Gesù, dalla pienezza del suo cuore. Il cuore degli araldi di queste visioni è pieno di peccato. </w:t>
      </w:r>
    </w:p>
    <w:p w14:paraId="7201E6E0"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Terza Verità: </w:t>
      </w:r>
      <w:r w:rsidRPr="001A3A20">
        <w:rPr>
          <w:rFonts w:ascii="Arial" w:hAnsi="Arial" w:cs="Arial"/>
          <w:i/>
          <w:iCs/>
          <w:sz w:val="24"/>
          <w:szCs w:val="24"/>
          <w:lang w:eastAsia="it-IT"/>
        </w:rPr>
        <w:t xml:space="preserve">Un tempo anche voi eravate stranieri e nemici, con la mente intenta alle opere cattive. </w:t>
      </w:r>
      <w:r w:rsidRPr="001A3A20">
        <w:rPr>
          <w:rFonts w:ascii="Arial" w:hAnsi="Arial" w:cs="Arial"/>
          <w:sz w:val="24"/>
          <w:szCs w:val="24"/>
          <w:lang w:eastAsia="it-IT"/>
        </w:rPr>
        <w:t xml:space="preserve">Ecco la vita di morte nella quale oggi giorno si muore prima di divenire vita di Dio in Cristo Gesù, pienezza della vita di Dio. Prima si era nemici di Dio. Quando si è nemici di Dio, sempre si è nemici di se stesse, sempre si è nemici di ogni uomo, sempre si è nemici della creazione. La mente non è rivolta verso Dio. È invece intenta alle opere cattive. Le opere buone si possono fare solo in Dio, in obbedienza alla sua volontà. Si è in Dio, se si è in Cristo Gesù. Non c’è obbedienza a Dio se non c’è obbedienza a Cristo Gesù. Non c’è obbedienza a Cristo Gesù, se non si vive la vita di Cristo nel corpo di Cristo. Nel corpo di Cristo ci trasferisce il Padre per la nostra fede in Cristo. Si è in Cristo, si fanno le opere buone. Le opere buone sono fatte dalla vita di Cristo in noi. </w:t>
      </w:r>
    </w:p>
    <w:p w14:paraId="4E031ADB"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Ora Dio ci ha riconciliati nel corpo della carne di Cristo mediante la morte. Si è morti al peccato e alla carne di peccato. Si è risorti nella vita di Cristo per la vita di Cristo, con la vita di Cristo. Perché questa pienezza di vita da risorti? Perché Cristo ci presenti al Padre dinanzi al Padre, davanti a Lui, alla sua presenza: santi, immacolati, irreprensibili. </w:t>
      </w:r>
    </w:p>
    <w:p w14:paraId="682A2A95"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Ora se Cristo, nel suo corpo, nella sua vita, deve presentarci al Padre partecipi della pienezza della sua vita, partecipi della pienezza della sua obbedienza, partecipi della pienezza della sua risurrezione – questo significa: </w:t>
      </w:r>
      <w:r w:rsidRPr="001A3A20">
        <w:rPr>
          <w:rFonts w:ascii="Arial" w:hAnsi="Arial" w:cs="Arial"/>
          <w:i/>
          <w:iCs/>
          <w:sz w:val="24"/>
          <w:szCs w:val="24"/>
          <w:lang w:eastAsia="it-IT"/>
        </w:rPr>
        <w:t xml:space="preserve">ora egli vi ha riconciliati nel corpo della sua carne mediante la morte, per presentarvi santi, immacolati e irreprensibili dinanzi a lui - </w:t>
      </w:r>
      <w:r w:rsidRPr="001A3A20">
        <w:rPr>
          <w:rFonts w:ascii="Arial" w:hAnsi="Arial" w:cs="Arial"/>
          <w:sz w:val="24"/>
          <w:szCs w:val="24"/>
          <w:lang w:eastAsia="it-IT"/>
        </w:rPr>
        <w:t>perché</w:t>
      </w:r>
      <w:r w:rsidRPr="001A3A20">
        <w:rPr>
          <w:rFonts w:ascii="Arial" w:hAnsi="Arial" w:cs="Arial"/>
          <w:i/>
          <w:iCs/>
          <w:sz w:val="24"/>
          <w:szCs w:val="24"/>
          <w:lang w:eastAsia="it-IT"/>
        </w:rPr>
        <w:t xml:space="preserve"> </w:t>
      </w:r>
      <w:r w:rsidRPr="001A3A20">
        <w:rPr>
          <w:rFonts w:ascii="Arial" w:hAnsi="Arial" w:cs="Arial"/>
          <w:sz w:val="24"/>
          <w:szCs w:val="24"/>
          <w:lang w:eastAsia="it-IT"/>
        </w:rPr>
        <w:t xml:space="preserve">oggi si insegna e si annuncia che si può essere corpo di Cristo nel corpo di Cristo rimanendo nel peccato? Se si rimane nel peccato, non è si è morti al peccato. Se si rimane nella carne di peccato, non si vive nella carne di luce che è la carne risorta di Cristo Gesù. </w:t>
      </w:r>
    </w:p>
    <w:p w14:paraId="34B08CF7"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O la verità è quella che oggi ci rivela l’Apostolo Paolo o è quella che ci rivelano tutti i ladri e i briganti che oggi governano il corpo di Cristo. Noi scegliamo, abbiamo scelto, sorretti e spinti dalla grazia di Dio, la verità che ci sta rivelando l’Apostolo Paolo. Altre verità non esistono per noi. Il corpo di Cristo è santo, è puro, è immacolato e santo., puri, immacolato devono essere le membra che lo formano. Chi si riveste di Cristo, si riveste della santità di Cristo. Ora chi è rivestito della santità di Crosto, non può rivestirsi elle tenebre di Satana. O si è rivestititi di Cristo o di Satana, o di luce o di peccato, o di verità o di falsità.</w:t>
      </w:r>
    </w:p>
    <w:p w14:paraId="741CBCB7"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lastRenderedPageBreak/>
        <w:t xml:space="preserve">Ecco come si rimane vestiti e rivestiti di Cristo Gesù: rimanendo o restando fondati e fermi nella fede e irreprensibili nella speranza del Vangelo che avete ascoltato, Vangelo che è stato annunciato in tutta la creazione che è sotto il cielo. </w:t>
      </w:r>
    </w:p>
    <w:p w14:paraId="0D80A248"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Ora è evidente che quanti contraddicono questa purissima verità rivelata dall’Apostolo Paolo – </w:t>
      </w:r>
      <w:r w:rsidRPr="001A3A20">
        <w:rPr>
          <w:rFonts w:ascii="Arial" w:hAnsi="Arial" w:cs="Arial"/>
          <w:i/>
          <w:iCs/>
          <w:sz w:val="24"/>
          <w:szCs w:val="24"/>
          <w:lang w:eastAsia="it-IT"/>
        </w:rPr>
        <w:t xml:space="preserve">purché restiate fondati e fermi nella fede, irremovibili nella speranza del Vangelo che avete ascoltato, il quale è stato annunciato in tutta la creazione che è sotto il cielo – </w:t>
      </w:r>
      <w:r w:rsidRPr="001A3A20">
        <w:rPr>
          <w:rFonts w:ascii="Arial" w:hAnsi="Arial" w:cs="Arial"/>
          <w:sz w:val="24"/>
          <w:szCs w:val="24"/>
          <w:lang w:eastAsia="it-IT"/>
        </w:rPr>
        <w:t>di certo non partecipano della pienezza di Dio.</w:t>
      </w:r>
      <w:r w:rsidRPr="001A3A20">
        <w:rPr>
          <w:rFonts w:ascii="Arial" w:hAnsi="Arial" w:cs="Arial"/>
          <w:i/>
          <w:iCs/>
          <w:sz w:val="24"/>
          <w:szCs w:val="24"/>
          <w:lang w:eastAsia="it-IT"/>
        </w:rPr>
        <w:t xml:space="preserve"> </w:t>
      </w:r>
      <w:r w:rsidRPr="001A3A20">
        <w:rPr>
          <w:rFonts w:ascii="Arial" w:hAnsi="Arial" w:cs="Arial"/>
          <w:sz w:val="24"/>
          <w:szCs w:val="24"/>
          <w:lang w:eastAsia="it-IT"/>
        </w:rPr>
        <w:t>Partecipano invece dalla pienezza del peccato, del mondo, di Satana, delle tenebre. Non sono figli della luce e della verità, sono figli del diavolo e delle tenebre.</w:t>
      </w:r>
    </w:p>
    <w:p w14:paraId="1ADE69EB"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Il Vangelo è stato rivelato a ogni popolo che è sotto il cielo? Paolo ha fatto la sua parte. Ora spetta a noi fare la nostra parte,</w:t>
      </w:r>
    </w:p>
    <w:p w14:paraId="619213F7"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L’Apostolo Paolo rivela qual è il so rapporto con il Vangelo: </w:t>
      </w:r>
      <w:r w:rsidRPr="001A3A20">
        <w:rPr>
          <w:rFonts w:ascii="Arial" w:hAnsi="Arial" w:cs="Arial"/>
          <w:i/>
          <w:iCs/>
          <w:sz w:val="24"/>
          <w:szCs w:val="24"/>
          <w:lang w:eastAsia="it-IT"/>
        </w:rPr>
        <w:t xml:space="preserve">e del quale io, Paolo, sono diventato ministro. </w:t>
      </w:r>
      <w:r w:rsidRPr="001A3A20">
        <w:rPr>
          <w:rFonts w:ascii="Arial" w:hAnsi="Arial" w:cs="Arial"/>
          <w:sz w:val="24"/>
          <w:szCs w:val="24"/>
          <w:lang w:eastAsia="it-IT"/>
        </w:rPr>
        <w:t>L’Apostolo</w:t>
      </w:r>
      <w:r w:rsidRPr="001A3A20">
        <w:rPr>
          <w:rFonts w:ascii="Arial" w:hAnsi="Arial" w:cs="Arial"/>
          <w:i/>
          <w:iCs/>
          <w:sz w:val="24"/>
          <w:szCs w:val="24"/>
          <w:lang w:eastAsia="it-IT"/>
        </w:rPr>
        <w:t xml:space="preserve"> </w:t>
      </w:r>
      <w:r w:rsidRPr="001A3A20">
        <w:rPr>
          <w:rFonts w:ascii="Arial" w:hAnsi="Arial" w:cs="Arial"/>
          <w:sz w:val="24"/>
          <w:szCs w:val="24"/>
          <w:lang w:eastAsia="it-IT"/>
        </w:rPr>
        <w:t>è ministero di Cristo, di tutto Cristo. Essendo ministro di tutto Cristo, è ministro anche della Parola e di conseguenza del Vangelo. Paolo è divenuto ministro del Vangelo per mandato divino, per mandato dallo Spirito Santo, perché in Cristo, con Cristo, per Cristo, partecipa della pienezza di Dio, della pienezza di Cristo, della pienezza dello Spirito Santo. Paolo è amministratore di tutti i misteri di Dio. Noi abbiamo la pienezza della certezza che ogni Parola dell’Apostolo è purissimo Vangelo di Gesù Signore. Il Vangelo dell’Apostolo Paolo è Cristo Gesù e questi Crocifisso e Cristo Crociffo è Sapienza di Dio, ma stoltezza per gli uomini.</w:t>
      </w:r>
    </w:p>
    <w:p w14:paraId="3C14E264"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Quarta verità: </w:t>
      </w:r>
      <w:r w:rsidRPr="001A3A20">
        <w:rPr>
          <w:rFonts w:ascii="Arial" w:hAnsi="Arial" w:cs="Arial"/>
          <w:i/>
          <w:iCs/>
          <w:sz w:val="24"/>
          <w:szCs w:val="24"/>
          <w:lang w:eastAsia="it-IT"/>
        </w:rPr>
        <w:t xml:space="preserve">Ora io sono lieto nelle sofferenze che sopporto per voi e do compimento a ciò che, dei patimenti di Cristo, manca nella mia carne, a favore del suo corpo che è la Chiesa. </w:t>
      </w:r>
      <w:r w:rsidRPr="001A3A20">
        <w:rPr>
          <w:rFonts w:ascii="Arial" w:hAnsi="Arial" w:cs="Arial"/>
          <w:sz w:val="24"/>
          <w:szCs w:val="24"/>
          <w:lang w:eastAsia="it-IT"/>
        </w:rPr>
        <w:t>Visione ancora una volta altamente Cristologica, soteriologica, ecclesiologica. Paolo è lieto nelle sofferenze che sopporta per i Colossesi. Sopportare è vivere la sofferenza facendone un sacrificio al nostro Dio e Signore. La sofferenza offerta produce la grazia della conversione dei cuori. Visione teologica. Senza questa visione teologica, la sofferenza si perde.</w:t>
      </w:r>
    </w:p>
    <w:p w14:paraId="083DF33E"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ora la visione profondamente cristologica: </w:t>
      </w:r>
      <w:r w:rsidRPr="001A3A20">
        <w:rPr>
          <w:rFonts w:ascii="Arial" w:hAnsi="Arial" w:cs="Arial"/>
          <w:i/>
          <w:iCs/>
          <w:sz w:val="24"/>
          <w:szCs w:val="24"/>
          <w:lang w:eastAsia="it-IT"/>
        </w:rPr>
        <w:t xml:space="preserve">E do compimento a ciò che, dei patimenti di Cristo, manca nella mia carne. “Saulo, Saulo, perché mi perseguiti’”. </w:t>
      </w:r>
      <w:r w:rsidRPr="001A3A20">
        <w:rPr>
          <w:rFonts w:ascii="Arial" w:hAnsi="Arial" w:cs="Arial"/>
          <w:sz w:val="24"/>
          <w:szCs w:val="24"/>
          <w:lang w:eastAsia="it-IT"/>
        </w:rPr>
        <w:t xml:space="preserve">La redenzione non è il frutto solo del Figlio di Dio, Incarnato e Crocifisso per noi. Cristo Gesù ci redime per la sofferenza offerta dal Logos Incarnato, alla quale necessariamente si deve aggiungere la sofferenza di tutto il suo corpo che è la Chiesa. Se un solo membro della Chiesa priva Cristo Gesù della sofferenza che nasce dal Vangelo, per questo suo membro assente nel suo corpo con la mente, il cuore, lo spirito, ma presente solo con il corpo, poiché assente con l’anima e con lo spirito, nessuna redenzione per lui si compie. </w:t>
      </w:r>
    </w:p>
    <w:p w14:paraId="4BA94DFD"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Prendiamo come esempio l’allegoria della vite vera e dei tralci. Chi produce la buona uva dalla quale nasce il bon vino, è la vite vera. La vite vera produce la </w:t>
      </w:r>
      <w:r w:rsidRPr="001A3A20">
        <w:rPr>
          <w:rFonts w:ascii="Arial" w:hAnsi="Arial" w:cs="Arial"/>
          <w:sz w:val="24"/>
          <w:szCs w:val="24"/>
          <w:lang w:eastAsia="it-IT"/>
        </w:rPr>
        <w:lastRenderedPageBreak/>
        <w:t xml:space="preserve">buona una attraverso i suoi tralci. Se un tralcio non produce, questo tralcio priva la vite vera di tutta la sua soprannaturale fecondità. </w:t>
      </w:r>
    </w:p>
    <w:p w14:paraId="3921D327"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Se Paolo non annuncia il Vangelo, Cristo Gesù non può convertire, lo Spirito santo non può creare o generare Cristo nei cuori. La predicazione di Cristo e del suo Vangelo sempre produce sofferenza. Ogni sofferenza vissuta per il Vangelo è un bellissimo grappolo che si aggiunge agli altri bellissimi grappoli nel tino del Signore. Peccato che oggi per moltissimi membri del corpo di Cristo il Signore Dio debba nuovamente cantare il suo canto di lamento (Cfr. Is V).</w:t>
      </w:r>
    </w:p>
    <w:p w14:paraId="61AE5CC0"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ora la stupenda visione ecclesiologica: </w:t>
      </w:r>
      <w:r w:rsidRPr="001A3A20">
        <w:rPr>
          <w:rFonts w:ascii="Arial" w:hAnsi="Arial" w:cs="Arial"/>
          <w:i/>
          <w:iCs/>
          <w:sz w:val="24"/>
          <w:szCs w:val="24"/>
          <w:lang w:eastAsia="it-IT"/>
        </w:rPr>
        <w:t xml:space="preserve">A favore del suo corpo che è la Chiesa. </w:t>
      </w:r>
      <w:r w:rsidRPr="001A3A20">
        <w:rPr>
          <w:rFonts w:ascii="Arial" w:hAnsi="Arial" w:cs="Arial"/>
          <w:sz w:val="24"/>
          <w:szCs w:val="24"/>
          <w:lang w:eastAsia="it-IT"/>
        </w:rPr>
        <w:t xml:space="preserve">Tutta la sofferenza dell’Apostolo Paolo è a favore del corpo di Cristo che è la Chiesa. È la sofferenza per il Vangelo che fa crescere la Chiesa sia in santità e sia con l’aggiunta di nuovi membri. </w:t>
      </w:r>
    </w:p>
    <w:p w14:paraId="79292CEE"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La sofferenza dovrà essere sempre frutto della predicazione del Vangelo. Frutto della predicazione del vero Vangelo e il vero Vangelo per l’Appostolo Paolo è Cristo e questi Crocifisso, è il Vangelo di Dio e questi Vangelo è sempre il Vangelo Crocifisso. Il Vangelo Crocifisso è sempre predicato da un Apostolo anche lui Crocifisso sul legno del Vangelo Crocifisso. E in comunione gerarchica con l’Apostolo, da ogni presbitero e da ogni altro membro del corpo di Cristo, ma sempre da presbitero e da discepolo Crocifisso sul Legno del Vangelo Crocifisso.</w:t>
      </w:r>
    </w:p>
    <w:p w14:paraId="3BAD97FA" w14:textId="77777777" w:rsidR="001A3A20" w:rsidRPr="001A3A20" w:rsidRDefault="001A3A20" w:rsidP="001A3A20">
      <w:pPr>
        <w:jc w:val="both"/>
        <w:rPr>
          <w:rFonts w:ascii="Arial" w:hAnsi="Arial" w:cs="Arial"/>
          <w:sz w:val="24"/>
          <w:szCs w:val="24"/>
          <w:lang w:eastAsia="it-IT"/>
        </w:rPr>
      </w:pPr>
      <w:r w:rsidRPr="001A3A20">
        <w:rPr>
          <w:rFonts w:ascii="Arial" w:hAnsi="Arial" w:cs="Arial"/>
          <w:i/>
          <w:iCs/>
          <w:sz w:val="24"/>
          <w:szCs w:val="24"/>
          <w:lang w:eastAsia="it-IT"/>
        </w:rPr>
        <w:t xml:space="preserve">Di essa sono diventato ministro, secondo la missione affidatami da Dio verso di voi di portare a compimento la parola di Dio, il mistero nascosto da secoli e da generazioni, ma ora manifestato ai suoi santi. </w:t>
      </w:r>
      <w:r w:rsidRPr="001A3A20">
        <w:rPr>
          <w:rFonts w:ascii="Arial" w:hAnsi="Arial" w:cs="Arial"/>
          <w:sz w:val="24"/>
          <w:szCs w:val="24"/>
          <w:lang w:eastAsia="it-IT"/>
        </w:rPr>
        <w:t xml:space="preserve">Chi è l’Apostolo Paolo in relazione alla Chiesa? È suo ministro. In cosa consiste questo suo ministero? Lui è stato chiamato e mandato da Dio verso di voi – voi non sono solo i Colossesi, voi sono tutti i pagani – con la missione di portare a compimento la parola di Dio. In cosa consiste questo compimento? Nel dare vita al mistero nascosto da secoli e da generazione, ma ora manifestato ai suoi santi. Un mistero che rimane nascosto, a nulla serve. Ma anche a nulla serve un mistero del quale e nel quale non si diviene parte e si diviene parte divenendo vita per la vita del mistero. </w:t>
      </w:r>
    </w:p>
    <w:p w14:paraId="0DAC32DB"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chi il mistero. Non è una verità. Il Mistero è Cristo Verità, Cristo Grazia, Cristo Vita, Cristo Risurrezione, Cristo Pace, Cristo Carità, Cristo Parola, Cristo Redenzione, Cristo Salvezza, Cristo Redenzione, Cristo Giustizia di Dio. </w:t>
      </w:r>
      <w:r w:rsidRPr="001A3A20">
        <w:rPr>
          <w:rFonts w:ascii="Arial" w:hAnsi="Arial" w:cs="Arial"/>
          <w:i/>
          <w:iCs/>
          <w:sz w:val="24"/>
          <w:szCs w:val="24"/>
          <w:lang w:eastAsia="it-IT"/>
        </w:rPr>
        <w:t xml:space="preserve">A loro Dio volle far conoscere la gloriosa ricchezza di questo mistero in mezzo alle genti: Cristo in voi, speranza della gloria. </w:t>
      </w:r>
      <w:r w:rsidRPr="001A3A20">
        <w:rPr>
          <w:rFonts w:ascii="Arial" w:hAnsi="Arial" w:cs="Arial"/>
          <w:sz w:val="24"/>
          <w:szCs w:val="24"/>
          <w:lang w:eastAsia="it-IT"/>
        </w:rPr>
        <w:t xml:space="preserve">Tutto è per volontà del Padre Dio. È il Padre Dio, che in Cristo Gesù, nella sapienza dello Spirito Santo, ha scelto Paolo e lo ha mandato in mezzo ai pagani per creare nei loro cuori Cristo Gesù, nella pienezza del suo mistero nei loro cuori perché divenissero anche loro mistero di questo mistero, mistero per dare pienezza di compimento a questo mistero. </w:t>
      </w:r>
    </w:p>
    <w:p w14:paraId="2227B7A7"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Non è una morale nuova il cristianesimo. Non è una verità nuova il ministero della Chiesa. Neanche è una giustizia sociale nuova che dona compimento al mistero di Cristo Gesù. La missione della Chiesa è creare in ogni cuore il mistero di Cristo </w:t>
      </w:r>
      <w:r w:rsidRPr="001A3A20">
        <w:rPr>
          <w:rFonts w:ascii="Arial" w:hAnsi="Arial" w:cs="Arial"/>
          <w:sz w:val="24"/>
          <w:szCs w:val="24"/>
          <w:lang w:eastAsia="it-IT"/>
        </w:rPr>
        <w:lastRenderedPageBreak/>
        <w:t>Gesù, perché Cristo Gesù diventi mistero in loro e loro nel mistero di Cristo Gesù diano vita al mistero di Cristo, portandolo a compimento. Missione altamente cristologica quella degli Apostoli e in comunione gerarchica con loro, di ogni membro del corpo di Cristo secondo la missione che ognuno ha ricevuto.</w:t>
      </w:r>
    </w:p>
    <w:p w14:paraId="68BD4F11"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ora la testimonianza dell’Apostolo sulla fedeltà alla missione ricevuta: </w:t>
      </w:r>
      <w:r w:rsidRPr="001A3A20">
        <w:rPr>
          <w:rFonts w:ascii="Arial" w:hAnsi="Arial" w:cs="Arial"/>
          <w:i/>
          <w:iCs/>
          <w:sz w:val="24"/>
          <w:szCs w:val="24"/>
          <w:lang w:eastAsia="it-IT"/>
        </w:rPr>
        <w:t xml:space="preserve">È lui infatti che noi annunciamo, ammonendo ogni uomo e istruendo ciascuno con ogni sapienza, per rendere ogni uomo perfetto in Cristo. </w:t>
      </w:r>
      <w:r w:rsidRPr="001A3A20">
        <w:rPr>
          <w:rFonts w:ascii="Arial" w:hAnsi="Arial" w:cs="Arial"/>
          <w:sz w:val="24"/>
          <w:szCs w:val="24"/>
          <w:lang w:eastAsia="it-IT"/>
        </w:rPr>
        <w:t xml:space="preserve">Il fine della sua missione non è solo quello di creare Cristo nei cuori con l’annuncio del Vangelo e sempre per opera dello Spirito Santo. E anche quello di vigilare e di ammonire con ogni sapienza, da attingere perennemente sempre nuova e viva nello Spirito Santo, per rendere ogni uomo perfetto in Cristo. </w:t>
      </w:r>
    </w:p>
    <w:p w14:paraId="418F315E"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Come lo Spirito Santo conduce Cristo Gesù di perfezione in perfezione fino al sommo della perfezione sull’albero della croce, così l’Apostolo Paolo, con ogni sapienza attinta sempre nuova nello Spirito Santo, deve condurre a perfezione ogni discepolo di Gesù affidato alle sue cure. La perfezione da raggiungere è Cristo e Questi Crocifisso. È in Cristo e in Cristo Crocifisso. L’Apostolo forma Cristo, conduce alla perfezione di Cristo.</w:t>
      </w:r>
    </w:p>
    <w:p w14:paraId="2D65B618"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ancora la testimonianza che l’Apostolo rende alla sua fedeltà: </w:t>
      </w:r>
      <w:r w:rsidRPr="001A3A20">
        <w:rPr>
          <w:rFonts w:ascii="Arial" w:hAnsi="Arial" w:cs="Arial"/>
          <w:i/>
          <w:iCs/>
          <w:sz w:val="24"/>
          <w:szCs w:val="24"/>
          <w:lang w:eastAsia="it-IT"/>
        </w:rPr>
        <w:t xml:space="preserve">Per questo mi affatico e lotto, con la forza che viene da lui e che agisce in me con potenza. </w:t>
      </w:r>
      <w:r w:rsidRPr="001A3A20">
        <w:rPr>
          <w:rFonts w:ascii="Arial" w:hAnsi="Arial" w:cs="Arial"/>
          <w:sz w:val="24"/>
          <w:szCs w:val="24"/>
          <w:lang w:eastAsia="it-IT"/>
        </w:rPr>
        <w:t xml:space="preserve">Quella dell’Apostolo è una missione che coinvolge ogni atomo del suo corpo, della sua anima, del suo spirito. È una missione che coinvolge ogni respiro del suo cuore. Può vivere questa missione solo con la forza che viene da Dio, in Cristo per lo Spirito Santo e agisce in lui con potenza. Tutto in Paolo è frutto della graia che in Lui agisce potentemente. </w:t>
      </w:r>
    </w:p>
    <w:p w14:paraId="3207937B"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Ultim verità da aggiungere: anche la scienza che l’Apostolo Paolo ha di sé, della sua missione, della sua vita, è scienza per partecipazione della pienezza di Dio che è in Cristo Gesù. Più si cresce in Cristo e più si possiede la scienza e la conoscenza di sé; scienza è conoscenza della propria missione, scienza e conoscenza della fedeltà con la quale si vive la missione. Non c’è vera scienza se non c’è pienezza di partecipazione delle pienezza di Dio in Cristo Gesù.</w:t>
      </w:r>
    </w:p>
    <w:p w14:paraId="67B1AA93" w14:textId="77777777" w:rsidR="001A3A20" w:rsidRPr="001A3A20" w:rsidRDefault="001A3A20" w:rsidP="001A3A20">
      <w:pPr>
        <w:jc w:val="both"/>
        <w:rPr>
          <w:rFonts w:ascii="Arial" w:hAnsi="Arial" w:cs="Arial"/>
          <w:sz w:val="24"/>
          <w:szCs w:val="24"/>
          <w:lang w:eastAsia="it-IT"/>
        </w:rPr>
      </w:pPr>
    </w:p>
    <w:p w14:paraId="25E9C1E4" w14:textId="77777777" w:rsidR="001A3A20" w:rsidRPr="001A3A20" w:rsidRDefault="001A3A20" w:rsidP="001A3A20">
      <w:pPr>
        <w:rPr>
          <w:rFonts w:ascii="Arial" w:hAnsi="Arial" w:cs="Arial"/>
          <w:sz w:val="24"/>
          <w:szCs w:val="24"/>
          <w:lang w:eastAsia="it-IT"/>
        </w:rPr>
      </w:pPr>
      <w:r w:rsidRPr="001A3A20">
        <w:rPr>
          <w:rFonts w:ascii="Arial" w:hAnsi="Arial" w:cs="Arial"/>
          <w:sz w:val="24"/>
          <w:szCs w:val="24"/>
          <w:lang w:eastAsia="it-IT"/>
        </w:rPr>
        <w:t>Offriamo in sintesi tutto il contenuto di questo Capitolo I:</w:t>
      </w:r>
    </w:p>
    <w:p w14:paraId="13BFFE4E"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Insegnare i misteri della fede non possono tutti, perché?</w:t>
      </w:r>
      <w:r w:rsidRPr="001A3A20">
        <w:rPr>
          <w:rFonts w:ascii="Arial" w:hAnsi="Arial" w:cs="Arial"/>
          <w:sz w:val="24"/>
          <w:szCs w:val="24"/>
          <w:lang w:eastAsia="it-IT"/>
        </w:rPr>
        <w:t xml:space="preserve"> Donano la Parola di Cristo solo i suoi servi, perché? Non tutti possono insegnare i misteri della fede, perché il mistero lo insegna chi lo conosce. Chi lo conosce secondo verità è lo Spirito Santo. Lo conosce l’uomo che è nello Spirito Santo. È nello Spirito Santo chi si consacra interamente al servizio di Cristo Gesù, chi gli dona la sua vita perché il suo mistero di salvezza si prolunghi nella storia degli uomini. Può insegnare e di fatto insegna il mistero di Cristo chi ha ferma volontà di vivere in Cristo, per Cristo, con Cristo, chi vuole divenire in Lui un solo mistero, reso tale dalla grazia dello Spirito Santo che quotidianamente agisce in lui.</w:t>
      </w:r>
    </w:p>
    <w:p w14:paraId="478BABD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lastRenderedPageBreak/>
        <w:t>Dare la scienza di Cristo non è dare Cristo</w:t>
      </w:r>
      <w:r w:rsidRPr="001A3A20">
        <w:rPr>
          <w:rFonts w:ascii="Arial" w:hAnsi="Arial" w:cs="Arial"/>
          <w:sz w:val="24"/>
          <w:szCs w:val="24"/>
          <w:lang w:eastAsia="it-IT"/>
        </w:rPr>
        <w:t>. Cristo Gesù è la chiave per ogni vera conoscenza di Dio e dell’uomo. Dare la scienza di Cristo – si intende di scienza teologica – non è dare Cristo. L’uomo non ha bisogno di scienza, ha bisogno di Cristo. Cristo non dava la scienza del Padre, dava il Padre. Ha dato il Padre e lo Spirito Santo. Così chi vuole dare la conoscenza di Cristo all’uomo, gli deve dare Cristo, in Cristo riceve anche il Padre e lo Spirito Santo. Quando si è dato Cristo ad un uomo, questi entra nella vera conoscenza del mistero di Dio e dell’uomo, perché solo in Cristo l’uomo conosce veramente se stesso, conosce veramente Dio.</w:t>
      </w:r>
    </w:p>
    <w:p w14:paraId="544BFEBE"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Comunione con Cristo</w:t>
      </w:r>
      <w:r w:rsidRPr="001A3A20">
        <w:rPr>
          <w:rFonts w:ascii="Arial" w:hAnsi="Arial" w:cs="Arial"/>
          <w:sz w:val="24"/>
          <w:szCs w:val="24"/>
          <w:lang w:eastAsia="it-IT"/>
        </w:rPr>
        <w:t xml:space="preserve">. Nell’unico corpo le diverse membra. Comunione di sussistenza. Il cristiano è chiamato a vivere in comunione con Cristo, se vuole conoscere Cristo, se vuole dare Cristo. La comunione con Cristo non è uno stare insieme a Cristo, o stare in Cristo. Comunione con Cristo significa prima di ogni cosa sussistenza in Cristo, alimento da Cristo, vita da Cristo. La comunione con Cristo è essenziale al cristiano per la sua stessa vita da cristiano. La vita si attinge in Cristo, si alimenta in Cristo, ma anche si vive per Cristo, perché solo vivendola per Cristo, la vita attinta da Cristo, diviene fonte per attingere altra vita da Cristo per viverla ancora e sempre in Cristo e per Cristo. Ma in Cristo, o comunione in Cristo, significa anche comunione con le altre membra. Sono loro la nostra vita. Da loro dobbiamo attingere tutta quella vita che Cristo vive attraverso loro. Comunione in Cristo e per Cristo diviene allora comunione con le altre membra e per le altre membra. Su questa unità di comunione bisogna operare una vera rivoluzione teologica, perché ancora si è ben lontani dal vedere la comunione con Cristo una sola comunione con le sue membra. </w:t>
      </w:r>
    </w:p>
    <w:p w14:paraId="02789C3D"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Grazia e pace</w:t>
      </w:r>
      <w:r w:rsidRPr="001A3A20">
        <w:rPr>
          <w:rFonts w:ascii="Arial" w:hAnsi="Arial" w:cs="Arial"/>
          <w:sz w:val="24"/>
          <w:szCs w:val="24"/>
          <w:lang w:eastAsia="it-IT"/>
        </w:rPr>
        <w:t xml:space="preserve">. L’alimento del dono di Dio. Continuamente si rende grazie. La grazia e la pace sono i doni che fanno l’uomo nuovo e lo fanno anche vivere da uomo nuovo. Quest’uomo è nuovo perché fatto dallo Spirito Santo, è in pace perché sempre per grazia vive una relazione di giustizia, di verità, di carità con Dio, con i fratelli, con il creato. Tuttavia il dono della grazia e della pace bisogna costantemente alimentarlo. Lo si alimenta attraverso una perenne preghiera attraverso cui si chiede che questo dono venga sempre ravvivato, rafforzato, reso più grande in noi, ma anche attraverso la messa a frutto sia della grazia che della pace. Se la fruttificazione viene interrotta attraverso il peccato, sia mortale che veniale, il dono o scompare, o si indebolisce. Infine bisogna che il cristiano si ricordi che tutto è per grazia. Se è grazia, bisogna che si elevi una preghiera di benedizione, di glorificazione, di rendimento di grazie al Signore per la novità che ha creato e che continuamente crea in noi. </w:t>
      </w:r>
    </w:p>
    <w:p w14:paraId="680E8223"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La predilezione nella carità.</w:t>
      </w:r>
      <w:r w:rsidRPr="001A3A20">
        <w:rPr>
          <w:rFonts w:ascii="Arial" w:hAnsi="Arial" w:cs="Arial"/>
          <w:sz w:val="24"/>
          <w:szCs w:val="24"/>
          <w:lang w:eastAsia="it-IT"/>
        </w:rPr>
        <w:t xml:space="preserve"> La predilezione nella carità è un amore precedente ogni azione dell’uomo. Dio ama prima dell’uomo. Questo amore è creazione, redenzione, salvezza, glorificazione eterna. Se non ci fosse questo amore di predilezione, noi non esisteremmo, o a causa dei nostri peccati, saremmo tutti condannati alla morte eterna. Essendo l’uomo ad immagine e somiglianza di Dio, anche lui è chiamato ad amare di un amore di predilezione. Non è per merito </w:t>
      </w:r>
      <w:r w:rsidRPr="001A3A20">
        <w:rPr>
          <w:rFonts w:ascii="Arial" w:hAnsi="Arial" w:cs="Arial"/>
          <w:sz w:val="24"/>
          <w:szCs w:val="24"/>
          <w:lang w:eastAsia="it-IT"/>
        </w:rPr>
        <w:lastRenderedPageBreak/>
        <w:t xml:space="preserve">dell’altro che egli ama, è per purissimo dono del suo amore e della sua carità in Cristo Gesù. </w:t>
      </w:r>
    </w:p>
    <w:p w14:paraId="0FA3587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Senza Cristo, umanesimo distorto</w:t>
      </w:r>
      <w:r w:rsidRPr="001A3A20">
        <w:rPr>
          <w:rFonts w:ascii="Arial" w:hAnsi="Arial" w:cs="Arial"/>
          <w:sz w:val="24"/>
          <w:szCs w:val="24"/>
          <w:lang w:eastAsia="it-IT"/>
        </w:rPr>
        <w:t xml:space="preserve">. Terra come viottolo per il pellegrino. Chi vuole conoscere l’uomo, lo può conoscere solo in Cristo, ma lo conosce veramente in Cristo, se diviene con Cristo un unico mistero di vita, nella santità e nella carità vera. Chiunque si pone fuori di Cristo non conosce l’uomo, non può conoscerlo, perché Cristo è la verità dell’uomo. Se non conosce l’uomo, quanto dice dell’uomo, o suggerisce, o indica, è solamente verità parziale, oppure totale falsità. Anche l’umanesimo proposto da chi non conosce Cristo, o è parziale, o totalmente falso, non corrispondente cioè alla verità sull’uomo che è piena, vera, perfetta, totale, solo in Cristo Gesù. Uno dei segni che si conosce secondo verità l’uomo è quando si fa della terra un viottolo per il cielo, un sentiero di pellegrini verso la Gerusalemme celeste. Chi non ha questa visione della terra, come via e strada per il cielo, chi non ha la concezione dell’uomo come pellegrino in cammino verso la Gerusalemme celeste, ha sicuramente una non vera conoscenza di Cristo Signore. </w:t>
      </w:r>
    </w:p>
    <w:p w14:paraId="0886100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Le tre virtù teologali</w:t>
      </w:r>
      <w:r w:rsidRPr="001A3A20">
        <w:rPr>
          <w:rFonts w:ascii="Arial" w:hAnsi="Arial" w:cs="Arial"/>
          <w:sz w:val="24"/>
          <w:szCs w:val="24"/>
          <w:lang w:eastAsia="it-IT"/>
        </w:rPr>
        <w:t xml:space="preserve">: insieme forti, insieme deboli. Dicendo che le tre virtù teologali sono insieme forti, o insieme deboli, si vuol semplicemente dire che esse sono una cosa sola. Sono la conoscenza e l’ascolto di Dio, l’amore per il Signore, l’attesa del Signore che viene. Se una di queste virtù è forte, forti saranno di conseguenza anche le altre due; ma se una è debole, anche le altre due saranno deboli. Uno che non ha fede nella Parola del Signore, di sicuro non ha un vero amore per Lui e neanche ha un’attesa di Lui secondo verità. Chi vuole iniziare a crescere in queste tre sante virtù deve iniziare a far sì che una sia forte, assai forte, fortissima nel suo cuore. La forza di quest’una trascinerà le altre e le trasformerà. Questo è il segreto per crescere nella fede, nella speranza, nella carità. </w:t>
      </w:r>
    </w:p>
    <w:p w14:paraId="1A225A07"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Il Vangelo fruttifica e si sviluppa</w:t>
      </w:r>
      <w:r w:rsidRPr="001A3A20">
        <w:rPr>
          <w:rFonts w:ascii="Arial" w:hAnsi="Arial" w:cs="Arial"/>
          <w:sz w:val="24"/>
          <w:szCs w:val="24"/>
          <w:lang w:eastAsia="it-IT"/>
        </w:rPr>
        <w:t xml:space="preserve">. Lo sviluppo è segno di fruttificazione. Pastorale per esteriorità e per interiorità. Chi vuole sapere quanto frutto porta in lui il Vangelo è sufficiente che osservi come si sviluppa attorno a Lui. Se non c’è sviluppo, non c’è neanche fruttificazione. Lo sviluppo è attorno a sé, la fruttificazione è in sé. Questo principio ci deve condurre a rivedere tutta la nostra pastorale che spesso è lavoro fuori di noi, verso gli altri. Se la pastorale non diviene sviluppo della fruttificazione del Vangelo che è dentro di noi, essa risulterà sempre deficitaria, vana, senza frutti. Non può produrre frutti per gli altri, chi non produce frutti per sé. Bisogna urgentemente che si passi da una pastorale fatta per esteriorità, ad una fatta per interiorità, per sviluppo del Vangelo dentro di noi. In tal senso la vera pastorale è la propria santificazione. </w:t>
      </w:r>
    </w:p>
    <w:p w14:paraId="32E484D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Vangelo: grazia di Dio nella verità.</w:t>
      </w:r>
      <w:r w:rsidRPr="001A3A20">
        <w:rPr>
          <w:rFonts w:ascii="Arial" w:hAnsi="Arial" w:cs="Arial"/>
          <w:sz w:val="24"/>
          <w:szCs w:val="24"/>
          <w:lang w:eastAsia="it-IT"/>
        </w:rPr>
        <w:t xml:space="preserve"> Farsi dono di grazia per il Vangelo. Dare il Vangelo è dare la grazia di Dio nella verità e nella carità che sono in Cristo Gesù. Ma per dare il Vangelo secondo questa forma e questa modalità bisogna che ci si faccia dono di grazia per il Vangelo. Ci si fa dono di grazia se si offre tutta la nostra vita a Dio perché ne faccia un sacrificio di espiazione e di redenzione per </w:t>
      </w:r>
      <w:r w:rsidRPr="001A3A20">
        <w:rPr>
          <w:rFonts w:ascii="Arial" w:hAnsi="Arial" w:cs="Arial"/>
          <w:sz w:val="24"/>
          <w:szCs w:val="24"/>
          <w:lang w:eastAsia="it-IT"/>
        </w:rPr>
        <w:lastRenderedPageBreak/>
        <w:t>il peccato del mondo e perché la grazia e la verità inondino la nostra terra. Come si può constatare ritorna sempre il principio dell’offerta della nostra vita a Dio, dono totale alla sua grazia e alla sua verità, perché il Signore ne faccia un dono di grazia e di verità per il mondo intero. Quando il cristiano non diviene un dono di grazia e di verità per il mondo intero, ogni suo intervento di Vangelo sugli altri, è solo esteriore, non è interiore e quindi non produce frutti.</w:t>
      </w:r>
    </w:p>
    <w:p w14:paraId="03C87B08"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Ogni potestà viene da Dio</w:t>
      </w:r>
      <w:r w:rsidRPr="001A3A20">
        <w:rPr>
          <w:rFonts w:ascii="Arial" w:hAnsi="Arial" w:cs="Arial"/>
          <w:sz w:val="24"/>
          <w:szCs w:val="24"/>
          <w:lang w:eastAsia="it-IT"/>
        </w:rPr>
        <w:t xml:space="preserve">. Il Creatore dell’uomo è Dio. Il Salvatore dell’uomo è Dio. Il Santificatore dell’uomo è Dio. Dio però vuole associare a questa sua opera di creazione, di santificazione, di salvezza l’uomo. Lo associa secondo modalità diverse, forme diverse, gradi diversi di partecipazione al ministero e al mistero di Cristo Gesù. Ognuno deve sapere cosa Dio ha fatto di lui, perché viva solo la potestà ordinaria, o straordinaria, che gli ha conferito. Vivere altro è superbia. Nessuno infatti può prendersi qualcosa se non gli viene data dall’alto; se se la prende, compie un atto di superbia e la superbia rovina l’uomo, non lo salva, né lo redime. In questo campo regna oggi molta confusione, ignoranza, presunzione, orgoglio e superbia. Su questo campo è necessario che si faccia molta chiarezza. Lo esige la santità della persona. Lo vuole e lo domanda la santità della Chiesa. Soprattutto lo richiede l’amore per l’uomo e per la sua salvezza, redenzione, santificazione. </w:t>
      </w:r>
    </w:p>
    <w:p w14:paraId="3D24965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Ministri di Cristo, non degli uomini.</w:t>
      </w:r>
      <w:r w:rsidRPr="001A3A20">
        <w:rPr>
          <w:rFonts w:ascii="Arial" w:hAnsi="Arial" w:cs="Arial"/>
          <w:sz w:val="24"/>
          <w:szCs w:val="24"/>
          <w:lang w:eastAsia="it-IT"/>
        </w:rPr>
        <w:t xml:space="preserve"> Supplenza e sue modalità. Il dono della salvezza è per l’uomo. Il dono però è di Cristo. Bisogna darlo secondo la sua volontà. Ognuno che dona un dono agli uomini deve sapere che bisogna darlo secondo la volontà di Cristo e non secondo quella degli uomini. Siamo ministri di Cristo, non ministri degli uomini. Se siamo ministri di Cristo l’obbedienza è solo a Cristo, perché la volontà e la modalità è solo di Cristo. Anche su questo bisogna fare tanta chiarezza nella nostra pastorale. C’è tanta confusione. Ognuno vorrebbe farci un suo ministro, a sua totale disposizione per il dono della grazia e della verità. Altra verità che bisogna specificare in ordine al ministro è questa: spesso colui che è incaricato di un ministero non può esercitarlo. Qualche altro lo supplisce. Perché vi sia supplenza totale è necessario che si possiedano le stesse potestà di colui che è supplito. Se non si hanno le stesse potestà, bisogna limitarsi alle proprie potestà e agire con umiltà, sapienza, saggezza, in modo da non oltrepassare i limiti della propria responsabilità e ministerialità. Questa modalità deve essere sempre osservata, pena la validità stessa dell’opera. Anche su questo regna tanta confusione, tanta non verità, tanta attribuzione indebita, tanta superbia, tanta vanagloria, tanta insipienza, stoltezza e tanto danno arrecato alle anime. Ognuno deve sapere i limiti del suo mistero. Da questa scienza e da questa umiltà nasce la vita sulla terra. </w:t>
      </w:r>
    </w:p>
    <w:p w14:paraId="3FA90098"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Amare nello Spirito.</w:t>
      </w:r>
      <w:r w:rsidRPr="001A3A20">
        <w:rPr>
          <w:rFonts w:ascii="Arial" w:hAnsi="Arial" w:cs="Arial"/>
          <w:sz w:val="24"/>
          <w:szCs w:val="24"/>
          <w:lang w:eastAsia="it-IT"/>
        </w:rPr>
        <w:t xml:space="preserve"> Amare pregando. Per amare, ciò che si può si deve fare. Amare nello Spirito significa amare secondo verità, donando però la carità di Cristo Crocifisso. Per amare nello Spirito bisogna invocare lo Spirito perché ci dia le quattro virtù cardinali della fortezza, della giustizia, della temperanza e della prudenza. Se una di queste virtù non è perfetta nel nostro cuore, non possiamo </w:t>
      </w:r>
      <w:r w:rsidRPr="001A3A20">
        <w:rPr>
          <w:rFonts w:ascii="Arial" w:hAnsi="Arial" w:cs="Arial"/>
          <w:sz w:val="24"/>
          <w:szCs w:val="24"/>
          <w:lang w:eastAsia="it-IT"/>
        </w:rPr>
        <w:lastRenderedPageBreak/>
        <w:t xml:space="preserve">mai amare secondo lo Spirito. Infine per amare secondo lo Spirito e nello Spirito bisogna rispondere a Lui in ogni sua mozione. Poiché Lui mai ci chiede quello che è impossibile a noi, ma solo ciò che è possibile, tutto ciò che è possibile dobbiamo farlo, altrimenti non amiamo nello Spirito Santo. Anche su questo dobbiamo dire che c’è tanta confusione. La confusione nasce dal non possesso delle quattro virtù cardinali, per cui o si ama imprudentemente, o ingiustamente, o senza temperanza, o senza fortezza. Quasi sempre si ama senza queste quattro virtù, per cui il nostro amore è un amore umano, ma non nello Spirito del Signore. </w:t>
      </w:r>
    </w:p>
    <w:p w14:paraId="5188916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Conoscenza sempre attuale</w:t>
      </w:r>
      <w:r w:rsidRPr="001A3A20">
        <w:rPr>
          <w:rFonts w:ascii="Arial" w:hAnsi="Arial" w:cs="Arial"/>
          <w:sz w:val="24"/>
          <w:szCs w:val="24"/>
          <w:lang w:eastAsia="it-IT"/>
        </w:rPr>
        <w:t xml:space="preserve">. L’unico e sommo vero bene: conoscere Dio. Conoscenza piena della sua volontà con ogni sapienza e intelligenza spirituale. Ama, il cristiano che fa la volontà di Dio. Il Signore ha una volontà oggi su di noi, oggi bisogna conoscere la sua volontà per amare secondo verità. Se non si conosce la volontà di Dio, non si conosce Dio, perché Dio si conosce conoscendo la sua volontà. Se non si conosce la volontà di Dio, neanche si ama Dio, perché Dio si ama, amando e compiendo la sua volontà. Conoscenza di Dio e conoscenza della sua volontà sono una sola conoscenza. Questa conoscenza deve essere in noi secondo ogni sapienza e intelligenza spirituale. Deve essere nostra, ma portata in noi dallo Spirito Santo. In altre parole: lo Spirito Santo deve essere la fonte perenne della nostra conoscenza attuale di Dio, della conoscenza della sua volontà, perché la possiamo compiere in ogni sua parte, interamente, sempre. </w:t>
      </w:r>
    </w:p>
    <w:p w14:paraId="7F3EC92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Non che facciamo cose</w:t>
      </w:r>
      <w:r w:rsidRPr="001A3A20">
        <w:rPr>
          <w:rFonts w:ascii="Arial" w:hAnsi="Arial" w:cs="Arial"/>
          <w:sz w:val="24"/>
          <w:szCs w:val="24"/>
          <w:lang w:eastAsia="it-IT"/>
        </w:rPr>
        <w:t xml:space="preserve">. Ma che facciamo la sua volontà. Dalla conoscenza della volontà l’amore. Poiché la salvezza dei fratelli nasce solo dal compimento della volontà di Dio, non dobbiamo domandarci cosa fare per gli altri. Dobbiamo sempre chiederci cosa vuole il Signore che noi facciamo per noi e per gli altri. La verità è la conoscenza della volontà di Dio. La carità è il compimento della volontà di Dio, è il dono della nostra vita per il compimento della volontà di Dio. L’unica domanda possibile allora diviene questa: cosa vuole oggi Dio da me. Non ieri cosa voleva da me, ma oggi. Così anche non ciò che ha voluto oggi, ma ciò che vorrà domani. La verità del cristiano è una sola: rimanere nella volontà attuale di Dio. Per questo egli deve disporsi ad una perenne mobilità. Oggi per oggi, domani per domani, sempre in ascolto della volontà di Dio. È questa la verità del cristiano ed è anche questa l’unica forma per amare secondo verità Dio e i fratelli. </w:t>
      </w:r>
    </w:p>
    <w:p w14:paraId="26B7A181"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Forti e pazienti</w:t>
      </w:r>
      <w:r w:rsidRPr="001A3A20">
        <w:rPr>
          <w:rFonts w:ascii="Arial" w:hAnsi="Arial" w:cs="Arial"/>
          <w:sz w:val="24"/>
          <w:szCs w:val="24"/>
          <w:lang w:eastAsia="it-IT"/>
        </w:rPr>
        <w:t xml:space="preserve">. L’energia è dello Spirito Santo. La fortezza è la forma della pazienza. La fortezza è vivere sempre nella pazienza. La fortezza è la pazienza che governa tutta la nostra vita. La fortezza è dono dello Spirito Santo, è l’energia dello Spirito che si riversa in noi e ci dona la capacità di rimanere sempre pazienti, capaci cioè di offrire sempre la nostra vita perché la verità e la carità di Cristo Gesù diventino dono di salvezza per il mondo intero. </w:t>
      </w:r>
    </w:p>
    <w:p w14:paraId="6DBB9E83"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Divina volontà e partecipazione della divina natura</w:t>
      </w:r>
      <w:r w:rsidRPr="001A3A20">
        <w:rPr>
          <w:rFonts w:ascii="Arial" w:hAnsi="Arial" w:cs="Arial"/>
          <w:sz w:val="24"/>
          <w:szCs w:val="24"/>
          <w:lang w:eastAsia="it-IT"/>
        </w:rPr>
        <w:t xml:space="preserve">. C’è un solo modo per conoscere e per compiere la divina volontà nell’attualità dell’ora presente: è la nostra crescita nella partecipazione della divina natura, sempre per grazia e per </w:t>
      </w:r>
      <w:r w:rsidRPr="001A3A20">
        <w:rPr>
          <w:rFonts w:ascii="Arial" w:hAnsi="Arial" w:cs="Arial"/>
          <w:sz w:val="24"/>
          <w:szCs w:val="24"/>
          <w:lang w:eastAsia="it-IT"/>
        </w:rPr>
        <w:lastRenderedPageBreak/>
        <w:t xml:space="preserve">dono dello Spirito Santo. Man mano che cresciamo in grazia, diveniamo sempre più partecipi della divina natura, diveniamo con la divina natura una cosa sola. Divenendo una cosa sola, si conosce in un solo modo, si ama anche in un solo modo. È questo il segreto dei santi. Loro sapevano con puntualità ogni volontà di Dio a causa di questa loro crescita nella partecipazione della divina natura. È stata questa la loro via, deve divenire anche la nostra. Lo esige e lo richiede la salvezza del mondo. </w:t>
      </w:r>
    </w:p>
    <w:p w14:paraId="51BD00D3"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Ringraziare Dio</w:t>
      </w:r>
      <w:r w:rsidRPr="001A3A20">
        <w:rPr>
          <w:rFonts w:ascii="Arial" w:hAnsi="Arial" w:cs="Arial"/>
          <w:sz w:val="24"/>
          <w:szCs w:val="24"/>
          <w:lang w:eastAsia="it-IT"/>
        </w:rPr>
        <w:t xml:space="preserve"> perché ci ha messo in grado di partecipare alla sorte dei santi nella luce. Il cristiano è stato elevato alla partecipazione della divina natura, è stato assunto nella luce eterna di Dio, in questa luce è stato immesso, fatto luce della luce di Dio e di Cristo Signore. Di questa sua nuova identità egli deve prendere coscienza. Più prende coscienza e più deve innalzarsi il suo ringraziamento a Dio per un dono così grande, così eccelso. Se non eleva il suo inno di ringraziamento è segno che non ha ancora preso coscienza di un così grande dono. Se non ha preso coscienza, neanche vive il dono ricevuto. Che non viva il dono ricevuto lo attesta la tenebra che ancora lo avvolge. Non è uomo di luce, non è luce del mondo, non splende in Cristo come luce di verità, di carità, di redenzione, di salvezza, di santificazione. Chi è nella luce e ogni giorno diviene luce sempre più grande, ha l’obbligo di aiutare quanti ancora non sono luce, perché lo diventino. </w:t>
      </w:r>
    </w:p>
    <w:p w14:paraId="5AD57498"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Liberazione dal potere delle tenebre</w:t>
      </w:r>
      <w:r w:rsidRPr="001A3A20">
        <w:rPr>
          <w:rFonts w:ascii="Arial" w:hAnsi="Arial" w:cs="Arial"/>
          <w:sz w:val="24"/>
          <w:szCs w:val="24"/>
          <w:lang w:eastAsia="it-IT"/>
        </w:rPr>
        <w:t xml:space="preserve">. La salvezza ha una sua configurazione ben precisa. Cogliere ogni sua configurazione è via perché si sappia con certezza se la nostra è vita di salvati in Cristo, oppure siamo ancora nei nostri peccati. La prima configurazione della salvezza è il passaggio avvenuto dal regno delle tenebre al regno della luce. Il cristiano non appartiene più al regno delle tenebre. Il Signore lo ha sciolto, lo ha liberato. Le tenebre non possono più fare parte della sua vita. Se queste fanno ancora parte è segno che lui è ritornato nella schiavitù di un tempo. Nulla ha fatto per vivere da uomo libero: libero dalla falsità, libero dalla menzogna, libero dal peccato. </w:t>
      </w:r>
    </w:p>
    <w:p w14:paraId="49E6D22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Trasferimento nel regno del suo Figlio Diletto</w:t>
      </w:r>
      <w:r w:rsidRPr="001A3A20">
        <w:rPr>
          <w:rFonts w:ascii="Arial" w:hAnsi="Arial" w:cs="Arial"/>
          <w:sz w:val="24"/>
          <w:szCs w:val="24"/>
          <w:lang w:eastAsia="it-IT"/>
        </w:rPr>
        <w:t xml:space="preserve">. Altra configurazione della salvezza è questa: Siamo stati non solo liberati dal potere delle tenebre, ma anche trasferiti nel regno del suo Figlio diletto. Il Figlio diletto è Cristo Gesù. Sappiamo che Cristo è Figlio diletto per generazione eterna da Dio. Cristo Gesù è l’unico Figlio generato, tutti gli altri lo sono per creazione, o per adozione, ma nessun altro per generazione eterna. Vivere nel regno del suo Figlio diletto ha un solo significato: vivere di verità e di carità, fare della nostra vita un sacrificio per la salvezza dei nostri fratelli. Se la nostra vita non è un sacrificio, un’offerta santa, non viviamo nel regno di Cristo, perché il regno di Cristo è la croce, è il dono della nostra vita a Dio per la redenzione e la salvezza del mondo intero. </w:t>
      </w:r>
    </w:p>
    <w:p w14:paraId="3719AB7D"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Remissione per trasformazione</w:t>
      </w:r>
      <w:r w:rsidRPr="001A3A20">
        <w:rPr>
          <w:rFonts w:ascii="Arial" w:hAnsi="Arial" w:cs="Arial"/>
          <w:sz w:val="24"/>
          <w:szCs w:val="24"/>
          <w:lang w:eastAsia="it-IT"/>
        </w:rPr>
        <w:t xml:space="preserve">. Altra configurazione è questa. C’è la remissione dei peccati nella salvezza. Ma la remissione da sola non dice tutta l’opera di Cristo. Assieme alla remissione c’è la trasformazione della nostra natura. Se la nostra vita cristiana non diviene un cammino di trasformazione </w:t>
      </w:r>
      <w:r w:rsidRPr="001A3A20">
        <w:rPr>
          <w:rFonts w:ascii="Arial" w:hAnsi="Arial" w:cs="Arial"/>
          <w:sz w:val="24"/>
          <w:szCs w:val="24"/>
          <w:lang w:eastAsia="it-IT"/>
        </w:rPr>
        <w:lastRenderedPageBreak/>
        <w:t xml:space="preserve">incompleta in trasformazione perfetta, noi non abbiamo la ricchezza del dono di Cristo. La sola remissione dei peccati non è la salvezza di Cristo Gesù. Anche in questo dovremmo operare una svolta pastorale nella celebrazione dei sacramenti. Si celebrano i sacramenti, ma senza trasformazione sostanziale in chi li riceve. Bisogna far sì che ogni sacramento ricevuto comporti una trasformazione della nostra natura, della nostra volontà, del nostro spirito, del nostro cuore, della nostra mente, della nostra anima, del nostro corpo. Anche il corpo deve abbandonare la sua carne e divenire spirituale, come il corpo glorioso di Cristo Gesù. </w:t>
      </w:r>
    </w:p>
    <w:p w14:paraId="6ED4BB8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Altro è il perdono dei peccati.</w:t>
      </w:r>
      <w:r w:rsidRPr="001A3A20">
        <w:rPr>
          <w:rFonts w:ascii="Arial" w:hAnsi="Arial" w:cs="Arial"/>
          <w:sz w:val="24"/>
          <w:szCs w:val="24"/>
          <w:lang w:eastAsia="it-IT"/>
        </w:rPr>
        <w:t xml:space="preserve"> Altra è la nuova natura. La diversità cristiana. Il perdono dei peccati tutti lo possono acquisire attraverso la via del pentimento. Ma altro è il perdono dei peccati, altra è la nuova natura che si riceve dalla redenzione di Cristo Gesù, per mezzo dei sacramenti della salvezza. La diversità cristiana è in questa novità di natura, in questa trasformazione della natura, in questo superamento della carne che fa di un uomo un essere spirituale in Cristo Gesù. Cogliere questa differenza è obbligatorio per il cristiano. Egli è obbligato a sapere qual è la specificità della sua salvezza. In questo sta la differenza tra Cristo e gli altri fondatori di religioni: sta nei frutti della salvezza, oltre naturalmente che nella persona stessa di Cristo, che è Dio. La persona di Cristo che è Dio produce frutti divini di salvezza, divinizza l’uomo; gli altri che non sono Dio, ma sono solamente carne, producono frutti di carne. La differenza è abissale, incolmabile, come incolmabile è la differenza che separa Dio dall’uomo. È giusto allora che si affermi che dal mistero di Dio ogni altro mistero riceve verità. Se Cristo è Dio ogni mistero che si vive in Lui e per mezzo di Lui, riceve la verità dalla sua divinità e dalla sua croce, perché anche vero uomo. Infine c’è da aggiungere che il mistero di Cristo è dal mistero dell’amore eterno del Padre. Tutto ciò che Cristo è, fa, opera, è divenuto, ha compiuto è sempre dal mistero eterno dell’amore del Padre. Possiamo dire che Cristo è il mistero eterno dell’amore del Padre che si fa nel tempo mistero eterno di salvezza per l’uomo. </w:t>
      </w:r>
    </w:p>
    <w:p w14:paraId="722AA060"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Immagine del Dio invisibile</w:t>
      </w:r>
      <w:r w:rsidRPr="001A3A20">
        <w:rPr>
          <w:rFonts w:ascii="Arial" w:hAnsi="Arial" w:cs="Arial"/>
          <w:sz w:val="24"/>
          <w:szCs w:val="24"/>
          <w:lang w:eastAsia="it-IT"/>
        </w:rPr>
        <w:t>. Generato primo di ogni creatura. Gesù non è ad immagine di Dio. È invece immagine del Dio invisibile. L’immagine è il Figlio. Gesù è vero Figlio di Dio. È Figlio per generazione eterna. Prima che il mondo fosse, Gesù esisteva come Verbo del Padre. La preesistenza del Verbo all’intera creazione è verità di fede. È la nostra fede. Questa fede è solo del cristianesimo. Come solo del cristianesimo è la confessione dell’Unità e della Trinità in Dio. Unità e Trinità che sono la stessa essenza eterna di Dio. Da sempre Dio è Padre, Figlio e Spirito Santo. Da sempre il Figlio è generato dal Padre. Da sempre, in principio, lo Spirito Santo procede dal Padre e dal Figlio. Cristo pertanto si differenzia da ogni altra creatura fatta ad immagine di Dio. In quanto vero uomo egli è ad immagine di Dio. In quanto vero Dio, Egli, poiché Figlio di Dio, Figlio del Padre, è immagine del Dio invisibile. È questa la singolarità di Cristo e insieme la sua unicità.</w:t>
      </w:r>
    </w:p>
    <w:p w14:paraId="68577297"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lastRenderedPageBreak/>
        <w:t>Per mezzo di Lui, in vista di Lui.</w:t>
      </w:r>
      <w:r w:rsidRPr="001A3A20">
        <w:rPr>
          <w:rFonts w:ascii="Arial" w:hAnsi="Arial" w:cs="Arial"/>
          <w:sz w:val="24"/>
          <w:szCs w:val="24"/>
          <w:lang w:eastAsia="it-IT"/>
        </w:rPr>
        <w:t xml:space="preserve"> Gesù è il Verbo che nel tempo si fece carne nel seno della Vergine Maria. Gesù è anche colui per mezzo del quale ogni cosa esiste. Nulla esiste se non per mezzo di Lui. Nulla esiste se non in vista di Lui. È questa la straordinaria verità annunziata da Paolo. La creazione ha la sua origine in Cristo, ma anche la sua finalità in Cristo. Cristo è principio e fine della creazione, alfa e omega. Tutto è per mezzo di Lui, tutto è in vista di Lui, tutto si realizza se arriva a Lui. Tutto parte da Lui senza la volontà, perché da Lui creato, da Lui ha ricevuto l’esistenza e chi riceve l’esistenza la riceve dal nulla, dal nulla del suo essere, ma anche dal nulla delle sue facoltà. Tutto deve ritornare a Lui per mezzo della volontà e senza volontà niente può ritornare a Lui. L’uomo è fatto senza l’uomo; l’uomo non può essere rifatto senza l’uomo, senza cioè che lui lo voglia e che accolga di essere rifatto da Cristo Signore. L’uomo è se stesso, ritorna ad essere se stesso, se è in Cristo, perché per Cristo è stato fatto. Questa verità mai deve essere dimenticata dal cristiano. Il suo ministero infatti consiste proprio nel condurre ogni uomo a Cristo, perché in Cristo ritrovi la sua verità, la sua finalità, l’essenza completa del suo essere e del suo operare.</w:t>
      </w:r>
    </w:p>
    <w:p w14:paraId="7DD4047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Tutto sussiste in Lui.</w:t>
      </w:r>
      <w:r w:rsidRPr="001A3A20">
        <w:rPr>
          <w:rFonts w:ascii="Arial" w:hAnsi="Arial" w:cs="Arial"/>
          <w:sz w:val="24"/>
          <w:szCs w:val="24"/>
          <w:lang w:eastAsia="it-IT"/>
        </w:rPr>
        <w:t xml:space="preserve"> Sussistenza in Cristo. Non solo l’uomo è da Cristo e per Cristo, può essere solo in Cristo. La verità dell’uomo non è Cristo solamente, la verità dell’uomo è anche in Cristo. Se un uomo non arriva a Cristo, non diventa una cosa sola con Cristo, la sua sussistenza è vana, nulla. Non ha vita chi non è in Cristo, non ha verità chi non è in Cristo e neanche vera speranza, o carità. Chi vuole la vita non solo deve attingerla in Cristo, ma anche viverla in Cristo, perché Cristo e in Cristo è la vita di ogni uomo. Questo significa che Cristo non è un aggiunta per l’uomo, un di più, o un meglio. Con Cristo non diveniamo più uomini, non diveniamo uomini migliori degli altri, diveniamo semplicemente uomini secondo verità. Senza Cristo non c’è sussistenza nella verità, nella carità, nella speranza. Senza Cristo non c’è sussistenza. Questa è la vita di ogni uomo. Questa è verità eterna. È verità di creazione. È verità di redenzione. È verità di santificazione. È verità di glorificazione. Cristo e l’uomo sono chiamati ad essere una cosa sola, una sola vita. O meglio Cristo ha in sé la vita. In questa vita ogni uomo deve inserirsi se vuole vivere, oggi e nell’eternità.</w:t>
      </w:r>
    </w:p>
    <w:p w14:paraId="49BC1B80"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Cristo Signore dell’uomo per natura.</w:t>
      </w:r>
      <w:r w:rsidRPr="001A3A20">
        <w:rPr>
          <w:rFonts w:ascii="Arial" w:hAnsi="Arial" w:cs="Arial"/>
          <w:sz w:val="24"/>
          <w:szCs w:val="24"/>
          <w:lang w:eastAsia="it-IT"/>
        </w:rPr>
        <w:t xml:space="preserve"> Cristo Gesù è il Signore di ogni uomo per creazione. È anche il Signore per redenzione. È Signore per santificazione. È Signore per glorificazione. È Signore perché tutto è in Lui, per Lui, in vista di Lui. L’uomo naturalmente è destinato a Cristo. Lo è già per natura. Perché così è stato creato da Dio. Lo deve divenire per volontà, Soprannaturalmente l’uomo deve essere di Cristo. Deve essere di Cristo non come avviene sulla terra, dove la signoria è solo formale, non essenziale. Dove la signoria è di governo, di comando, di sottomissione, di subordinazione. Con Cristo non c’è alcuna similitudine o paragone con la signoria della terra. Cristo è Signore di vita, di verità, di carità, di speranza, di risurrezione, di grazia, di santità. È Signore perché da Lui discende ogni bene e tutto il bene che c’è nell’uomo: bene di ieri, di oggi e di domani. Nessun bene che è nell’uomo è un bene prodotto dall’uomo. Ogni bene che c’è nell’uomo è un bene che gli deriva da Cristo Gesù. Gesù è Signore </w:t>
      </w:r>
      <w:r w:rsidRPr="001A3A20">
        <w:rPr>
          <w:rFonts w:ascii="Arial" w:hAnsi="Arial" w:cs="Arial"/>
          <w:sz w:val="24"/>
          <w:szCs w:val="24"/>
          <w:lang w:eastAsia="it-IT"/>
        </w:rPr>
        <w:lastRenderedPageBreak/>
        <w:t xml:space="preserve">perché crea, redime, giustifica, santifica, eleva, rinnova, perdona, dona la vita eterna, porta nel regno dei cieli, ci rende in tutto a sua immagine, ad immagine del suo corpo glorioso. La sua Signoria è differente da ogni altra signoria e la relazione con Lui è diversa da ogni altra relazione che esiste tra gli uomini sulla terra. Lui è Signore perché in Lui è la nostra vita e in Lui si deve attingere, in Lui si deve rimanere, se si vuole vivere nella vera umanità. </w:t>
      </w:r>
    </w:p>
    <w:p w14:paraId="5077E86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Capo del corpo</w:t>
      </w:r>
      <w:r w:rsidRPr="001A3A20">
        <w:rPr>
          <w:rFonts w:ascii="Arial" w:hAnsi="Arial" w:cs="Arial"/>
          <w:sz w:val="24"/>
          <w:szCs w:val="24"/>
          <w:lang w:eastAsia="it-IT"/>
        </w:rPr>
        <w:t xml:space="preserve">. Da membro diventa capo. In nome di Cristo capo non significa capi in nome di Cristo. In Cristo bisogna vivere come sue membra. È questo l’aspetto particolare della sua Signoria. Egli è Signore, ma in quanto Capo del corpo, Capo dal quale ogni energia di vita si riversa sul corpo, ma anche ogni finalità d’azione deve raggiungere ogni membro. La regola cristiana vuole che l’uomo, ogni uomo, rimanga sempre membro del corpo. Questa è la prima norma. La seconda impone che nel corpo ognuno consideri l’altro uguale a sé in dignità, senza alcuna disparità, o differenza. C’è un’uguaglianza fondamentale che bisogna accogliere, rispettare, vivere. La terza norma dice questo: alcuni sono costituiti ad agire in nome di Cristo Capo. Essere nella comunità nelle funzioni di Cristo Capo, di Cristo Signore, significa che devono divenire sorgente in nome di Cristo di verità e di grazia, deve divenirlo allo stesso modo di Cristo Gesù: salendo sulla croce e divenendo un’oblazione di amore per la salvezza del mondo. Questo però mai deve significare divenire capi degli altri in nome di Cristo. Con Cristo non ci sono capi, ci sono servi e Lui stesso è il Servo di Dio che si china dinanzi ai suoi apostoli e lava loro i piedi; Lui stesso sale sulla croce e versa il suo sangue per una redenzione eterna. Anche su questa verità regnano oggi confusioni, incertezze, lacune, molte errate interpretazioni, forme storiche che non si addicono più, perché non sono la volontà di Dio. Fare chiarezza teologica, ascetica, spirituale, morale su questo vasto campo della vita cristiana è obbligo di tutti: di coloro che sono stati costituiti ad agire in nome di Cristo capo, sia di coloro che sono stati fatti membri da servire, da accudire, da condurre nella verità di Cristo e nella sua carità. </w:t>
      </w:r>
    </w:p>
    <w:p w14:paraId="231C58C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Principio e primogenito</w:t>
      </w:r>
      <w:r w:rsidRPr="001A3A20">
        <w:rPr>
          <w:rFonts w:ascii="Arial" w:hAnsi="Arial" w:cs="Arial"/>
          <w:sz w:val="24"/>
          <w:szCs w:val="24"/>
          <w:lang w:eastAsia="it-IT"/>
        </w:rPr>
        <w:t xml:space="preserve">. Ogni pienezza è in Lui. Tutto attraverso l’umanità di Cristo. Gesù è principio e primogenito nella creazione di Dio. È principio perché tutto ciò che esiste è stato fatto per mezzo di Lui e senza di Lui nulla esiste di tutto ciò che è stato fatto. È primogenito per due ragioni eterne, divine. Perché in Dio è stato generato prima del tempo, prima della creazione, nell’eternità. Cristo Gesù è il primo assoluto in Dio e nel tempo. In Dio è senza il tempo, perché in Dio è dall’eternità, da sempre e per sempre, ma da sempre e per sempre è generato da Dio. È primogenito anche perché Cristo è nel pensiero eterno di Dio ed in Cristo è stata vista ogni cosa, non soltanto in Cristo, ma anche da Cristo (per mezzo di Cristo) e per Cristo (Cristo è il fine della creazione). Ogni pienezza è in Lui, perché Lui è Dio in quanto Persona divina. Ogni pienezza è in Cristo, perché in Lui, in quanto vero uomo, abita corporalmente la pienezza della divinità. Dio abita corporalmente in Lui. L’umanità di Cristo è la via attraverso la quale Dio viene a noi e noi andiamo a Lui. Tutto si compie in, con e per l’umanità di Cristo Gesù. </w:t>
      </w:r>
    </w:p>
    <w:p w14:paraId="11872A42"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lastRenderedPageBreak/>
        <w:t>Rappacificando. Riconciliando. Riconciliazione e totale obbedienza</w:t>
      </w:r>
      <w:r w:rsidRPr="001A3A20">
        <w:rPr>
          <w:rFonts w:ascii="Arial" w:hAnsi="Arial" w:cs="Arial"/>
          <w:sz w:val="24"/>
          <w:szCs w:val="24"/>
          <w:lang w:eastAsia="it-IT"/>
        </w:rPr>
        <w:t>. Quando si parla della salvezza, spesso è indicata solo come liberazione dal peccato, o cancellazione della colpa. Essa è più che remissione della colpa e della pena, anche se l’inizio della salvezza è il perdono dei peccati. La salvezza che Dio ha preparato per noi è rappacificazione con Dio e con i fratelli, con il Cielo e con la terra. È anche riconciliazione, nel senso che Dio e l’uomo ritornano ad essere l’uno Padre e l’altro figlio e gli uomini tra di loro fratelli, e i fratelli nel creato ridivengono signori. Quando si parla di salvezza si omette quasi sempre di dire che essa non è tutto questo se non è nel ritorno dell’uomo all’obbedienza alla volontà di Dio. Anzi la salvezza è proprio la capacità che Dio offre all’uomo attraverso il dono della grazia e della verità di vivere da figlio obbediente e devoto, santo e immacolato al suo cospetto.</w:t>
      </w:r>
    </w:p>
    <w:p w14:paraId="096CD689"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Il creato costretto dal peccato dell’uomo ad essere oggetto di male.</w:t>
      </w:r>
      <w:r w:rsidRPr="001A3A20">
        <w:rPr>
          <w:rFonts w:ascii="Arial" w:hAnsi="Arial" w:cs="Arial"/>
          <w:sz w:val="24"/>
          <w:szCs w:val="24"/>
          <w:lang w:eastAsia="it-IT"/>
        </w:rPr>
        <w:t xml:space="preserve"> Il creato è stato pensato come il bene più grande da offrire all’uomo, perché l’uomo diventi ciò che Dio vuole che lui sia. Il creato e l’uomo sono però indissolubilmente legati. La vita del creato è nelle mani dell’uomo, ma anche la vita dell’uomo dipende dal creato. Il creato si conserva come dono di vita per l’uomo, se rimane ancorato nell’obbedienza al suo Signore. L’obbedienza fa sì che l’uomo usi il creato secondo la volontà di Dio. Perché lo usi secondo la volontà di Dio è necessario che lo stesso uomo sia e rimanga sempre nella volontà di Dio. Se l’uomo esce dalla volontà di Dio per sé, non potrà mai conservare il creato nella volontà di Dio, usarlo secondo la volontà di Dio. Fuori della volontà di Dio anziché essere un bene, si trasforma in un male. Non perché il creato in sé sia divenuto male, ma perché è l’uomo che lo usa male, lo usa per il male. Nella disobbedienza l’uomo costringe il creato con il suo peccato ad essere oggetto di male, per il male dei suoi fratelli. Tutti i problemi riguardo il creato e il suo uso secondo verità e giustizia saranno sempre irrisolti, tutte le parole su di esso saranno sempre più o meno vane, se l’uomo non ritorna all’obbedienza al suo Signore. Nell’obbedienza a Dio il creato sarà solo oggetto di bene, secondo la sua originaria finalità. </w:t>
      </w:r>
    </w:p>
    <w:p w14:paraId="2F6EEDD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Cristo vita della creazione.</w:t>
      </w:r>
      <w:r w:rsidRPr="001A3A20">
        <w:rPr>
          <w:rFonts w:ascii="Arial" w:hAnsi="Arial" w:cs="Arial"/>
          <w:sz w:val="24"/>
          <w:szCs w:val="24"/>
          <w:lang w:eastAsia="it-IT"/>
        </w:rPr>
        <w:t xml:space="preserve"> Cristo è vita della creazione fin da principio. Lui è la vita di Dio, Lui è la vita di ogni cosa che è uscita dalla bocca di Dio. Tutto è stato fatto per mezzo di Lui e tutto partecipa sempre per creazione della pienezza di vita che è in Lui. Cristo è vita naturale e soprannaturale della creazione. La vita bisogna attingerla in Lui e si attinge attraverso un atto di volontà. Si riconosce che Cristo è la vita, si ricorre a Lui per ottenere la vita. Ma si entra nella vita naturale e soprannaturale di Cristo se si rientra nell’amore che Lui ha per il Padre, attraverso un atto di obbedienza perfetta, che è il dono della nostra vita a Lui. Si attinge la vita in Lui, si dona questa vita a Lui, e mentre la si dona, si ricolma di più vita di Cristo, fino a divenire tutta intera vita di Cristo in noi. Se manca l’atto dell'obbedienza, che è il dono della nostra vita a Lui, il flusso della vita che da Cristo discende in noi si interrompe e l’uomo percorre vie e sentieri di morte.</w:t>
      </w:r>
    </w:p>
    <w:p w14:paraId="4DA7CB37"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lastRenderedPageBreak/>
        <w:t>Chi è senza Dio sceglie il peccato come sua forma di vita.</w:t>
      </w:r>
      <w:r w:rsidRPr="001A3A20">
        <w:rPr>
          <w:rFonts w:ascii="Arial" w:hAnsi="Arial" w:cs="Arial"/>
          <w:sz w:val="24"/>
          <w:szCs w:val="24"/>
          <w:lang w:eastAsia="it-IT"/>
        </w:rPr>
        <w:t xml:space="preserve"> La vita è in Dio. Si attinge attraverso il dono di essa a Lui, per mezzo dell’obbedienza alla sua Parola. Chi è senza Dio, chi non obbedisce a Lui, chi si ritira da Lui, altro non fa che scegliere il peccato come forma della sua vita. Il peccato è morte. Chi non sceglie Dio, sceglie la morte, perché sceglie il peccato. </w:t>
      </w:r>
    </w:p>
    <w:p w14:paraId="392BE2F5"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Santi, immacolati, irreprensibili.</w:t>
      </w:r>
      <w:r w:rsidRPr="001A3A20">
        <w:rPr>
          <w:rFonts w:ascii="Arial" w:hAnsi="Arial" w:cs="Arial"/>
          <w:sz w:val="24"/>
          <w:szCs w:val="24"/>
          <w:lang w:eastAsia="it-IT"/>
        </w:rPr>
        <w:t xml:space="preserve"> È questo il fine ultimo della salvezza. Dio ci ha liberati dal peccato, ci ha introdotti nel regno del suo Figlio diletto. Vuole che in tutto siamo conformi a Lui, che siamo cioè santi, immacolati, irreprensibili. Si è santi perché si partecipa della verità e della grazia di Cristo Gesù. Si è immacolati perché si vive senza alcuna trasgressione, né veniale, né mortale. Si è irreprensibili perché la nostra obbedienza alla Parola è piena, perfetta, totale. Questo cammino verso la pienezza della verità e della grazia in noi deve essere costante, ininterrotto, quotidiano, diuturno. La via per portarlo a compimento è la Parola ascoltata, compresa, messa in pratica per mozione dello Spirito Santo. Chi vuole sapere il suo stato di perfezione spirituale è sufficiente che si esamini sul Vangelo. Se c’è una sola Parola che ancora non mette in pratica, la sua perfezione è carente. Bisogna crescere in essa fino alla consumazione di tutta la vita in una obbedienza totale.</w:t>
      </w:r>
    </w:p>
    <w:p w14:paraId="63AEB302"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Muore nel suo corpo di carne</w:t>
      </w:r>
      <w:r w:rsidRPr="001A3A20">
        <w:rPr>
          <w:rFonts w:ascii="Arial" w:hAnsi="Arial" w:cs="Arial"/>
          <w:sz w:val="24"/>
          <w:szCs w:val="24"/>
          <w:lang w:eastAsia="it-IT"/>
        </w:rPr>
        <w:t xml:space="preserve">. Il cristiano ha una vocazione assai particolare. Egli è chiamato a morire al suo corpo di carne, per rivestirsi del corpo spirituale di Cristo Gesù. Questo avviene man mano che ci si libera della concupiscenza, del vizio, di ogni altra forma di trasgressione della Parola del Signore e si inizia il cammino della propria perfezione morale e spirituale. Ci si accorge che si sta morendo nel nostro corpo di carne ogni qualvolta si nota che la concupiscenza perde il suo vigore ed è facilmente governabile. Il cristiano è chiamato a governare interamente il suo corpo. Finché rimane corpo di carne non potrà in nessun modo governarlo; se con l’aiuto dello Spirito Santo, la grazia di Dio lo trasforma in corpo di spirito, esso sarà facilmente governabile, sarà interamente sotto il dominio della grazia e della verità che guidano ormai l’anima e lo spirito del cristiano. È questo però un lavoro che non finisce mai. Ogni giorno bisogna vigilare perché si rimanga nella pienezza della verità e della grazia e che nessun peccato si commetta, perché è il peccato l’alimento del nostro corpo di carne e ogni peccato commesso, altro non fa che dare virulenza e strapotere di morte al nostro corpo di carne, mentre il nostro corpo di spirito si indebolisce e perde di forza e di vigore nella lotta contro il male per la vittoria del bene. </w:t>
      </w:r>
    </w:p>
    <w:p w14:paraId="4016440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Si pecca per mancata evangelizzazione</w:t>
      </w:r>
      <w:r w:rsidRPr="001A3A20">
        <w:rPr>
          <w:rFonts w:ascii="Arial" w:hAnsi="Arial" w:cs="Arial"/>
          <w:sz w:val="24"/>
          <w:szCs w:val="24"/>
          <w:lang w:eastAsia="it-IT"/>
        </w:rPr>
        <w:t xml:space="preserve"> (indifferentismo religioso). Si pecca per mancata educazione alla santità (indifferentismo morale). Oggi ci sono due mali che indeboliscono il cammino spirituale dei cristiani. Da un lato c’è l’indifferentismo religioso, secondo il quale ogni verità è uguale alle altre, così come ogni credenza è uguale alle altre. Non si fa più distinzione tra religione e fede, tra rivelazione e pensiero della mente dell’uomo, tra obbedienza e ritualità. Questa è una vera piaga. Da se stessa supera tutte le piaghe d’Egitto messe assieme. L’altro grande pericolo, non minore, anzi più pernicioso, è </w:t>
      </w:r>
      <w:r w:rsidRPr="001A3A20">
        <w:rPr>
          <w:rFonts w:ascii="Arial" w:hAnsi="Arial" w:cs="Arial"/>
          <w:sz w:val="24"/>
          <w:szCs w:val="24"/>
          <w:lang w:eastAsia="it-IT"/>
        </w:rPr>
        <w:lastRenderedPageBreak/>
        <w:t xml:space="preserve">l’indifferentismo morale. Non c’è più verità, non c’è neanche atto morale. Ogni atto è uguale all’altro. Tutto è consentito, tutto è giusto, tutto è utile. La volontà decide. Costoro non sanno che la volontà non decide nulla. Quando la verità non guida l’uomo e quando la grazia non lo sostiene, la volontà è inesistente. Regna nell'uomo solo la concupiscenza. Non c’è discernimento. L’uomo è governato dai suoi istinti che sono ciechi. Questa è la situazione religiosa e morale di buona parte dei cristiani. Per questo occorre una forte evangelizzazione e una efficace educazione alla santità. </w:t>
      </w:r>
    </w:p>
    <w:p w14:paraId="313D3E8D"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Fondati e fermi nella fede.</w:t>
      </w:r>
      <w:r w:rsidRPr="001A3A20">
        <w:rPr>
          <w:rFonts w:ascii="Arial" w:hAnsi="Arial" w:cs="Arial"/>
          <w:sz w:val="24"/>
          <w:szCs w:val="24"/>
          <w:lang w:eastAsia="it-IT"/>
        </w:rPr>
        <w:t xml:space="preserve"> È questa l’unica via di salvezza per un uomo: essere fondato e fermo nella fede. La fede è ascolto della Parola di Dio. La Parola di Dio è esposta però alle infinite tentazioni dell’uomo. È fermo e radicato, o fondato nella fede, chi si lascia governare la vita solo dalla Parola. Tutti gli altri sono sballottati da ogni vento di dottrina e da ogni pensiero che soffia intorno a loro.</w:t>
      </w:r>
    </w:p>
    <w:p w14:paraId="159577E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Non lasciarsi allontanare dalla speranza promessa dal Vangelo</w:t>
      </w:r>
      <w:r w:rsidRPr="001A3A20">
        <w:rPr>
          <w:rFonts w:ascii="Arial" w:hAnsi="Arial" w:cs="Arial"/>
          <w:sz w:val="24"/>
          <w:szCs w:val="24"/>
          <w:lang w:eastAsia="it-IT"/>
        </w:rPr>
        <w:t xml:space="preserve">. Saldati alla Parola. Cercare promesse che non sono nel Vangelo. La tentazione si vince se c’è una sola certezza nel nostro cuore: la vita naturale e soprannaturale è nella Parola. Se si esce dalla Parola non c’è più vera speranza per l’uomo, non c’è più neanche verità. La vita è nella Parola, così anche ogni promessa di vita, nell’oggi e nel futuro, nasce dalla Parola. Il cristiano si salda alla Parola come unica condizione per sfuggire alla tentazione che gli fa cercare promesse che sono fuori del Vangelo. Ogni promessa fuori del Vangelo è una promessa dell’uomo e non di Dio e tutte le promesse dell’uomo sono fallaci come è fallace l’uomo. Solo Dio è vero ed eterno e solo Lui ha promesse vere ed eterne, promesse che danno vita nel tempo e nell’eternità. </w:t>
      </w:r>
    </w:p>
    <w:p w14:paraId="2226644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Cosa si cerca dal Vangelo?</w:t>
      </w:r>
      <w:r w:rsidRPr="001A3A20">
        <w:rPr>
          <w:rFonts w:ascii="Arial" w:hAnsi="Arial" w:cs="Arial"/>
          <w:sz w:val="24"/>
          <w:szCs w:val="24"/>
          <w:lang w:eastAsia="it-IT"/>
        </w:rPr>
        <w:t xml:space="preserve"> Cosa si cerca dalla Chiesa? Ciò che deve dare la Chiesa. Ciò che dona Dio. Molti vengono al Vangelo, alla Chiesa per cercare cose di questo mondo. Al Vangelo, alla Chiesa si deve cercare una cosa sola: la vita eterna, la verità, la grazia, la giustizia, la pace, la santità, la Parola di Dio, il Vangelo della salvezza. Ma l’uomo non viene solo per queste cose, viene anche per le cose della terra. Sta alla Chiesa fare un santo discernimento. Sta a lei dare quello che può dare, oltre i doni spirituali e divini. Ella in tutto deve essere come Cristo. Cristo Gesù salvava il corpo per salvare l’anima, salvava l’anima per salvare il corpo. Una cosa sola la Chiesa non deve mai fare: limitare la sua azione alle opere di misericordia corporali. Questo non deve mai farlo. Assieme alle opere di misericordia corporali, deve consegnare all’umanità i beni eterni della salvezza, che è liberazione dal peccato ed elevazione di ogni uomo in Dio, nella sua verità, nella sua grazia, nella sua santità. La Chiesa è inviata nel mondo perché ognuno si incontri con il Padre dei Cieli, con Gesù Cristo Signore, con lo Spirito Santo Datore della vita. Queste due azioni sono interconnesse: si dona l’una per dare l’altra; si dona l’una nella quale c’è anche l’altra. Mai l’una senza l’altra. Così ha fatto Cristo, così deve fare la Chiesa. </w:t>
      </w:r>
    </w:p>
    <w:p w14:paraId="35E13BC7"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Ciò che manca ai patimenti di Cristo.</w:t>
      </w:r>
      <w:r w:rsidRPr="001A3A20">
        <w:rPr>
          <w:rFonts w:ascii="Arial" w:hAnsi="Arial" w:cs="Arial"/>
          <w:sz w:val="24"/>
          <w:szCs w:val="24"/>
          <w:lang w:eastAsia="it-IT"/>
        </w:rPr>
        <w:t xml:space="preserve"> La legge del corpo: sacramento di salvezza. Nel momento del battesimo tra Cristo e il cristiano viene a formarsi un </w:t>
      </w:r>
      <w:r w:rsidRPr="001A3A20">
        <w:rPr>
          <w:rFonts w:ascii="Arial" w:hAnsi="Arial" w:cs="Arial"/>
          <w:sz w:val="24"/>
          <w:szCs w:val="24"/>
          <w:lang w:eastAsia="it-IT"/>
        </w:rPr>
        <w:lastRenderedPageBreak/>
        <w:t xml:space="preserve">solo corpo. Il corpo che è uno, deve essere uno nella sostanza, nella verità, nella grazia, nell’obbedienza, nella morte, nella risurrezione. Il corpo di Cristo è crocifisso e glorioso. L’unico corpo che si viene a formare manca della crocifissione e della glorificazione. Perché sia completo e perfetto in tutto deve essere crocifisso e glorificato. Prima però viene la crocifissione, poi come suo frutto la glorificazione. Aggiungere ciò che manca ai patimenti di Cristo significa questo: condurre il nostro corpo, che è corpo di Cristo, alla crocifissione perché possa giungere alla glorificazione nel cielo. La crocifissione del nostro corpo avviene attraverso la piena e totale sua sottomissione alla volontà di Dio. Questa sottomissione per obbedienza che porta alla crocifissione diviene nuova linfa di grazia e di verità per il mondo intero. Il corpo di Cristo, crocifisso e glorificato, è anche corpo di Cristo dal cui costato sgorga il sangue e l’acqua della vita del mondo. Questa visione della salvezza, che è dono al mondo attraverso la nostra crocifissione in Cristo, è totalmente assente. Bisogna che vi sia una educazione forte perché questa via unica e sola di salvezza venga riportata in ogni cuore. La salvezza del mondo è dalla nostra crocifissione. Di questo si deve convincere ogni cristiano che desidera in Cristo essere sacramento di salvezza per il mondo intero. </w:t>
      </w:r>
    </w:p>
    <w:p w14:paraId="1CBF082D"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Ministri della Chiesa.</w:t>
      </w:r>
      <w:r w:rsidRPr="001A3A20">
        <w:rPr>
          <w:rFonts w:ascii="Arial" w:hAnsi="Arial" w:cs="Arial"/>
          <w:sz w:val="24"/>
          <w:szCs w:val="24"/>
          <w:lang w:eastAsia="it-IT"/>
        </w:rPr>
        <w:t xml:space="preserve"> Dettatori di ricette pastorali. Quanti sono ministri della Chiesa per la salvezza del mondo, devono ricordarsi che loro non sono stati costituiti da Cristo Gesù dettatori di ricette pastorali, né per sé, né per gli altri. La salvezza del mondo è tutta nella Parola. La Parola si ascolta, si comprende, si vive. La Parola si annunzia e si dona. Chi non dona la Parola non dona vie di salvezza. Chi non dona la Parola, anche se dona tutto il resto, nulla dona che possa mettere un uomo in condizione di essere salvato. Tutta la pastorale altro non deve fare che trasformarsi in un aiuto concreto perché la Parola sia data in tutta la sua bellezza di verità e di grazia, la Parola sia vissuta in ogni sua parte, la Parola sia compresa in ogni sua esigenza. La pastorale insieme al dono della Parola deve divenire dono di grazia, della grazia dello Spirito Santo nei sacramenti della salvezza. Parola e grazia sono l’oggetto della pastorale. Perché si cresca nella Parola, perché si cresca nella grazia: questo è il fine della pastorale. Dettare altre ricette pastorali è cosa vana, inutile, infruttuosa. È opera di morte e non di vita; è opera della terra e non del cielo. È opera dell’uomo, ma non dell’uomo di Dio. </w:t>
      </w:r>
    </w:p>
    <w:p w14:paraId="67A979BE"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Come si realizza la Parola?</w:t>
      </w:r>
      <w:r w:rsidRPr="001A3A20">
        <w:rPr>
          <w:rFonts w:ascii="Arial" w:hAnsi="Arial" w:cs="Arial"/>
          <w:sz w:val="24"/>
          <w:szCs w:val="24"/>
          <w:lang w:eastAsia="it-IT"/>
        </w:rPr>
        <w:t xml:space="preserve"> La Parola si realizza attraverso una duplice via: il suo dono e la sua messa in pratica. La si dona annunziandola, predicandola, testimoniandola, insegnandola, spiegandola; la si mette in pratica osservandola in ogni sua più piccola prescrizione. L’una e l’altra via è possibile percorrerle solo nello Spirito Santo, che si fa in noi luce e forza, luce per comprendere la Parola nel suo mistero, forza per fare quanto compreso. Lo Spirito ci conduce verso la verità tutta intera, a condizione che lo vogliamo, che lo invochiamo, che disponiamo il nostro cuore ad una obbedienza piena ad ogni sua mozione. Paolo realizzava la Parola andando per il mondo a predicare il Vangelo ai gentili, chiamandoli alla conversione e alla fede. </w:t>
      </w:r>
    </w:p>
    <w:p w14:paraId="6BB04E3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lastRenderedPageBreak/>
        <w:t>Il mistero di salvezza è per l’uomo in sé</w:t>
      </w:r>
      <w:r w:rsidRPr="001A3A20">
        <w:rPr>
          <w:rFonts w:ascii="Arial" w:hAnsi="Arial" w:cs="Arial"/>
          <w:sz w:val="24"/>
          <w:szCs w:val="24"/>
          <w:lang w:eastAsia="it-IT"/>
        </w:rPr>
        <w:t xml:space="preserve">. Mistero nascosto, mistero svelato, manifestato. Il mistero della salvezza non è per uomini particolari. È per ogni uomo, indistintamente. Ogni uomo è chiamato ad essere perfetto in Cristo e si è perfetti solo conformando la nostra vita a Lui. Questo mistero è il mistero stesso di Dio, che crea ogni cosa finalizzandola a Cristo, perché in Lui abbia il suo compimento e la sua piena realizzazione. Questo mistero dall’eternità scende nel tempo, nel quale prima è nascosto, poi svelato, infine manifestato. Lo svela Cristo Signore, compiendolo; lo manifestano gli Apostoli, annunziandolo ad ogni creatura. Se il mistero non viene annunziato, esso rimane nascosto, è come se non fosse stato svelato e realizzato tutto in Cristo Gesù. Una volta manifestato, deve essere accolto e fatto proprio attraverso la conversione e la fede, in modo che si diventi una cosa sola con il mistero. La realizzazione del mistero in noi avviene nei sacramenti della salvezza, susseguentemente alla predicazione dello stesso mistero e alla sua accoglienza attraverso un atto di fede. </w:t>
      </w:r>
    </w:p>
    <w:p w14:paraId="65B60FF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Cristo speranza della gloria.</w:t>
      </w:r>
      <w:r w:rsidRPr="001A3A20">
        <w:rPr>
          <w:rFonts w:ascii="Arial" w:hAnsi="Arial" w:cs="Arial"/>
          <w:sz w:val="24"/>
          <w:szCs w:val="24"/>
          <w:lang w:eastAsia="it-IT"/>
        </w:rPr>
        <w:t xml:space="preserve"> Cristo è speranza della gloria, perché la gloria futura è il dono ad ogni uomo giusto della sua risurrezione gloriosa. Il cristiano, che è divenuto una cosa sola in Cristo, mediante il sacramento del battesimo, verso la gloria futura cammina, forte della certezza che dove è Cristo sarà anche lui, se lo avrà seguito su questa terra sulla via della croce, dell’abnegazione, dell’annientamento e del rinnegamento di sé. La speranza del cristiano è la vittoria di Cristo sulla morte. Cristo ha vinto la morte, in Cristo la vincerà anche il cristiano e sempre in Cristo entrerà nella gloria eterna del cielo. Questa speranza deve essere così forte nel cristiano da fargli superare tutte le difficoltà, compresa la croce ed ogni altra persecuzione che gli procura il mondo a causa del Figlio dell’uomo.</w:t>
      </w:r>
    </w:p>
    <w:p w14:paraId="148F4B2D"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Come il sale nell’acqua.</w:t>
      </w:r>
      <w:r w:rsidRPr="001A3A20">
        <w:rPr>
          <w:rFonts w:ascii="Arial" w:hAnsi="Arial" w:cs="Arial"/>
          <w:sz w:val="24"/>
          <w:szCs w:val="24"/>
          <w:lang w:eastAsia="it-IT"/>
        </w:rPr>
        <w:t xml:space="preserve"> Il cristiano, se vuole cooperare in Cristo alla redenzione del mondo, deve essere come il sale nell’acqua. Il sale si scioglie e l’acqua riceve il sapore del sale. Il cristiano si scioglie nel mondo e il mondo riceve il sapore di Cristo. Se questo non avviene, se il cristiano non si rinnega e non si annulla nella sua persona, il mondo resterà mondo. Nessuno può incidere in questo mondo se rimane intatto. Lo dice Gesù Signore: se il chicco di frumento caduto in terra non muore, rimane solo; se invece muore produce molto frutto. Per produrre frutto bisogna perdere la propria identità, la propria essenza, tutto bisogna perdere di se stessi, in una obbedienza perfetta, piena, di verità in verità, per il compimento della sola volontà di Dio nella nostra vita. La pastorale cristiana è pastorale di morte anche fisica per amore di Cristo Signore, a favore della salvezza del mondo intero. Se manca questa morte, alla maniera di Cristo Gesù, il chicco di frumento non potrà mai produrre frutti di verità, di salvezza, di conversione, di realizzazione della Parola. </w:t>
      </w:r>
    </w:p>
    <w:p w14:paraId="5843CC05"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Annunciare, ammonire, istruire</w:t>
      </w:r>
      <w:r w:rsidRPr="001A3A20">
        <w:rPr>
          <w:rFonts w:ascii="Arial" w:hAnsi="Arial" w:cs="Arial"/>
          <w:sz w:val="24"/>
          <w:szCs w:val="24"/>
          <w:lang w:eastAsia="it-IT"/>
        </w:rPr>
        <w:t xml:space="preserve">. Formare uomini perfetti in Cristo. C’è tutta una attività di formazione, ma il fine è uno solo: formare uomini perfetti in Cristo. L’annuncio è per tutti, ma anche l’ammonimento e l’istruzione è per tutti, con una differenza però: l’annunzio è la proclamazione del Vangelo, l’ammonimento è un </w:t>
      </w:r>
      <w:r w:rsidRPr="001A3A20">
        <w:rPr>
          <w:rFonts w:ascii="Arial" w:hAnsi="Arial" w:cs="Arial"/>
          <w:sz w:val="24"/>
          <w:szCs w:val="24"/>
          <w:lang w:eastAsia="it-IT"/>
        </w:rPr>
        <w:lastRenderedPageBreak/>
        <w:t xml:space="preserve">richiamo forte ad osservarlo, l’istruzione invece è data perché il Vangelo si comprenda in modo che possa essere osservato in ogni sua esigenza. Oggi assistiamo ad una carenza sia nell’annuncio, come anche nell’ammonimento e nell’istruzione. Ciò significa semplicemente che non c’è formazione di uomini perfetti in Cristo. Senza il dono e la comprensione della Parola, senza l’esortazione e l’ammonimento, senza la correzione fraterna e l’incoraggiamento diviene impossibile formare uomini perfetti in Cristo. I mali del nostro mondo sono mali di non conoscenza della Parola, sono mali di non conformità a Cristo Gesù. Sono mali di un Vangelo messo sotto il moggio. </w:t>
      </w:r>
    </w:p>
    <w:p w14:paraId="3BF6D161"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Affatico e lotto.</w:t>
      </w:r>
      <w:r w:rsidRPr="001A3A20">
        <w:rPr>
          <w:rFonts w:ascii="Arial" w:hAnsi="Arial" w:cs="Arial"/>
          <w:sz w:val="24"/>
          <w:szCs w:val="24"/>
          <w:lang w:eastAsia="it-IT"/>
        </w:rPr>
        <w:t xml:space="preserve"> Con la potenza dello Spirito. Con la forza che viene da Dio. Paolo ha offerto la sua vita al Vangelo. Per il Vangelo tutto fa, niente tralascia che sia di una qualche utilità per il Vangelo. Affaticarsi e lottare significa calarsi nel ministero con tutto se stesso, fino alla consumazione di ogni energia, fino alla consegna della propria vita al martirio. Tuttavia in questo lavoro per il Vangelo non è solo: c’è in lui la potenza dello Spirito Santo e la forza che gli viene da Dio. Dio è sempre con gli operai del Vangelo. È con loro per sostenerli nel loro quotidiano lavoro. È Dio la luce, la forza, la gioia, la serenità, la pace, il conforto di quanti spendono la vita perché Gesù Signore sia fatto conoscere ad ogni uomo.</w:t>
      </w:r>
    </w:p>
    <w:p w14:paraId="06CB4FD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La santità del ministro</w:t>
      </w:r>
      <w:r w:rsidRPr="001A3A20">
        <w:rPr>
          <w:rFonts w:ascii="Arial" w:hAnsi="Arial" w:cs="Arial"/>
          <w:sz w:val="24"/>
          <w:szCs w:val="24"/>
          <w:lang w:eastAsia="it-IT"/>
        </w:rPr>
        <w:t xml:space="preserve"> via perché la santità di Cristo scenda nei cuori. Ultima verità di questo capitolo è: La santità di Cristo diviene operante nella santità del ministro e dei testimoni del suo Vangelo. Se manca la santità dell’uomo, del discepolo, la santità di Cristo rimane come bloccata, chiusa, carcerata nel cielo, non può riversarsi sulla terra perché manca il veicolo di trasporto nel mondo. Il ministro e il testimone si santificano e una più grande grazia discende sulla terra per la conversione dei cuori, per la santificazione delle anime, per la giustificazione e la santificazione degli uomini. Questa verità di fede oggi in pastorale è quasi assente. Il risultato è però uno solo: la non santità nel mondo, la non formazione di uomini perfetti in Cristo Gesù.</w:t>
      </w:r>
    </w:p>
    <w:p w14:paraId="40C34153" w14:textId="77777777" w:rsidR="001A3A20" w:rsidRPr="001A3A20" w:rsidRDefault="001A3A20" w:rsidP="001A3A20">
      <w:pPr>
        <w:rPr>
          <w:rFonts w:ascii="Arial" w:hAnsi="Arial" w:cs="Arial"/>
          <w:sz w:val="24"/>
          <w:szCs w:val="24"/>
          <w:lang w:eastAsia="it-IT"/>
        </w:rPr>
      </w:pPr>
      <w:r w:rsidRPr="001A3A20">
        <w:rPr>
          <w:rFonts w:ascii="Arial" w:hAnsi="Arial" w:cs="Arial"/>
          <w:sz w:val="24"/>
          <w:szCs w:val="24"/>
          <w:lang w:eastAsia="it-IT"/>
        </w:rPr>
        <w:t>Ora leggiamo, versetto per versetto, tutto il contenuto di questo Capitol I:</w:t>
      </w:r>
    </w:p>
    <w:p w14:paraId="1DADF2E8" w14:textId="77777777" w:rsidR="001A3A20" w:rsidRPr="001A3A20" w:rsidRDefault="001A3A20" w:rsidP="001A3A20">
      <w:pPr>
        <w:rPr>
          <w:rFonts w:ascii="Arial" w:hAnsi="Arial" w:cs="Arial"/>
          <w:sz w:val="24"/>
          <w:szCs w:val="24"/>
        </w:rPr>
      </w:pPr>
      <w:r w:rsidRPr="001A3A20">
        <w:t xml:space="preserve"> </w:t>
      </w:r>
    </w:p>
    <w:p w14:paraId="354C7B62"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50" w:name="_Toc227614239"/>
      <w:bookmarkStart w:id="51" w:name="_Toc227614363"/>
      <w:r w:rsidRPr="001A3A20">
        <w:rPr>
          <w:rFonts w:ascii="Arial" w:eastAsia="Times New Roman" w:hAnsi="Arial" w:cstheme="majorBidi"/>
          <w:b/>
          <w:color w:val="000000" w:themeColor="text1"/>
          <w:sz w:val="28"/>
          <w:szCs w:val="28"/>
          <w:lang w:eastAsia="it-IT"/>
        </w:rPr>
        <w:t>Indirizzo</w:t>
      </w:r>
      <w:bookmarkEnd w:id="50"/>
      <w:bookmarkEnd w:id="51"/>
    </w:p>
    <w:p w14:paraId="522634EB"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bookmarkStart w:id="52" w:name="_Toc325446273"/>
      <w:r w:rsidRPr="001A3A20">
        <w:rPr>
          <w:rFonts w:ascii="Arial" w:eastAsia="Times New Roman" w:hAnsi="Arial" w:cs="Arial"/>
          <w:b/>
          <w:kern w:val="0"/>
          <w:position w:val="4"/>
          <w:sz w:val="24"/>
          <w:szCs w:val="24"/>
          <w:vertAlign w:val="superscript"/>
          <w:lang w:eastAsia="it-IT"/>
          <w14:ligatures w14:val="none"/>
        </w:rPr>
        <w:t>1</w:t>
      </w:r>
      <w:r w:rsidRPr="001A3A20">
        <w:rPr>
          <w:rFonts w:ascii="Arial" w:eastAsia="Times New Roman" w:hAnsi="Arial" w:cs="Arial"/>
          <w:b/>
          <w:kern w:val="0"/>
          <w:sz w:val="24"/>
          <w:szCs w:val="24"/>
          <w:lang w:eastAsia="it-IT"/>
          <w14:ligatures w14:val="none"/>
        </w:rPr>
        <w:t>Paolo, apostolo di Cristo Gesù per volontà di Dio, e il fratello Timòteo</w:t>
      </w:r>
    </w:p>
    <w:p w14:paraId="1EC8FEC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Paolo sa chi è lui è: apostolo di Cristo Gesù per volontà di Dio. Sapere che si è apostoli di Cristo Gesù è scienza inutile, se giorno per giorno nello Spirito Santo non abbiamo la perfetta scienza della verità della missione di un apostolo di Cristo Gesù. Dalla missione così come Paolo l’ha vissuta, possiamo attestare che Lui possedeva secondo scienza e sapienza di Spirito Santo la sua verità.</w:t>
      </w:r>
    </w:p>
    <w:p w14:paraId="1FE3D9B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L’Apostolo del Signore prima di ogni cosa deve avere sulle labbra la Parola di Cristo Gesù allo stesso modo che Cristo Gesù aveva la Parola del Padre. Quanto </w:t>
      </w:r>
      <w:r w:rsidRPr="001A3A20">
        <w:rPr>
          <w:rFonts w:ascii="Arial" w:eastAsia="Times New Roman" w:hAnsi="Arial" w:cs="Arial"/>
          <w:kern w:val="0"/>
          <w:sz w:val="24"/>
          <w:szCs w:val="24"/>
          <w:lang w:eastAsia="it-IT"/>
          <w14:ligatures w14:val="none"/>
        </w:rPr>
        <w:lastRenderedPageBreak/>
        <w:t>rivela la Lettera agli Ebrei della Parola di Dio deve sempre applicarsi alla sua Parola. Se questa applicazione non è perfetta e perenne, Lui non è perfetto apostolo del Signore. La sua Parola deve essere creatrice di cuori nuovi come quella di Cristo Signore. Deve risplendere sempre di luce divina allo stesso modo che risplendeva la Parola di Cristo Gesù, senza alcuna differenza.</w:t>
      </w:r>
    </w:p>
    <w:p w14:paraId="0324E44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 </w:t>
      </w:r>
    </w:p>
    <w:p w14:paraId="39564F9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Come Cristo Gesù ha consumato la sua vita per dare compimento a tutte le parole che il Padre ha scritto per Lui, così l’apostolo del Signore deve consumare la sua vita per dare compimento a tutte le Parole che Cristo Gesù ha scritto per lui. Tra Cristo Gesù e il suo apostolo non deve regnare alcuna differenza. Sempre l’apostolo deve tendere ad essere perfetta esemplarità di Cristo Signore. Gesù dice: </w:t>
      </w:r>
      <w:r w:rsidRPr="001A3A20">
        <w:rPr>
          <w:rFonts w:ascii="Arial" w:eastAsia="Times New Roman" w:hAnsi="Arial" w:cs="Arial"/>
          <w:i/>
          <w:iCs/>
          <w:kern w:val="0"/>
          <w:sz w:val="24"/>
          <w:szCs w:val="24"/>
          <w:lang w:eastAsia="it-IT"/>
          <w14:ligatures w14:val="none"/>
        </w:rPr>
        <w:t>Chi vede me, vede il Padre</w:t>
      </w:r>
      <w:r w:rsidRPr="001A3A20">
        <w:rPr>
          <w:rFonts w:ascii="Arial" w:eastAsia="Times New Roman" w:hAnsi="Arial" w:cs="Arial"/>
          <w:kern w:val="0"/>
          <w:sz w:val="24"/>
          <w:szCs w:val="24"/>
          <w:lang w:eastAsia="it-IT"/>
          <w14:ligatures w14:val="none"/>
        </w:rPr>
        <w:t xml:space="preserve">. L’apostolo deve dire: </w:t>
      </w:r>
      <w:r w:rsidRPr="001A3A20">
        <w:rPr>
          <w:rFonts w:ascii="Arial" w:eastAsia="Times New Roman" w:hAnsi="Arial" w:cs="Arial"/>
          <w:i/>
          <w:iCs/>
          <w:kern w:val="0"/>
          <w:sz w:val="24"/>
          <w:szCs w:val="24"/>
          <w:lang w:eastAsia="it-IT"/>
          <w14:ligatures w14:val="none"/>
        </w:rPr>
        <w:t>Chi vede me, vede Cristo Signore</w:t>
      </w:r>
      <w:r w:rsidRPr="001A3A20">
        <w:rPr>
          <w:rFonts w:ascii="Arial" w:eastAsia="Times New Roman" w:hAnsi="Arial" w:cs="Arial"/>
          <w:kern w:val="0"/>
          <w:sz w:val="24"/>
          <w:szCs w:val="24"/>
          <w:lang w:eastAsia="it-IT"/>
          <w14:ligatures w14:val="none"/>
        </w:rPr>
        <w:t>. Se questo non può essere detto, l’apostolo deve chiedere allo Spirito Santo che intervenga con potenza nella sua vita perché essa sia trasformata in vita di Cristo. L’imitazione dovrà essere senza ombre. È sufficiente leggere alcuni brani delle sue Lettere e subito apparirà che Paolo è vera manifestazione di Cristo in mezzo agli uomini, vera sua Parola.</w:t>
      </w:r>
    </w:p>
    <w:p w14:paraId="3F38E90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05502B0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6F8F669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6B5F676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w:t>
      </w:r>
      <w:r w:rsidRPr="001A3A20">
        <w:rPr>
          <w:rFonts w:ascii="Arial" w:eastAsia="Times New Roman" w:hAnsi="Arial" w:cs="Arial"/>
          <w:i/>
          <w:iCs/>
          <w:kern w:val="0"/>
          <w:sz w:val="24"/>
          <w:szCs w:val="24"/>
          <w:lang w:eastAsia="it-IT"/>
          <w14:ligatures w14:val="none"/>
        </w:rPr>
        <w:lastRenderedPageBreak/>
        <w:t>chiamati, sia Giudei che Greci, Cristo è potenza di Dio e sapienza di Dio. Infatti ciò che è stoltezza di Dio è più sapiente degli uomini, e ciò che è debolezza di Dio è più forte degli uomini.</w:t>
      </w:r>
    </w:p>
    <w:p w14:paraId="460F9FD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1,10-31).</w:t>
      </w:r>
    </w:p>
    <w:p w14:paraId="6073831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4A7A26C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4B2FB84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w:t>
      </w:r>
    </w:p>
    <w:p w14:paraId="00BD56E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w:t>
      </w:r>
      <w:r w:rsidRPr="001A3A20">
        <w:rPr>
          <w:rFonts w:ascii="Arial" w:eastAsia="Times New Roman" w:hAnsi="Arial" w:cs="Arial"/>
          <w:i/>
          <w:iCs/>
          <w:kern w:val="0"/>
          <w:sz w:val="24"/>
          <w:szCs w:val="24"/>
          <w:lang w:eastAsia="it-IT"/>
          <w14:ligatures w14:val="none"/>
        </w:rPr>
        <w:lastRenderedPageBreak/>
        <w:t>forse il diritto di mangiare e di bere? Non abbiamo il diritto di portare con noi una donna credente, come fanno anche gli altri apostoli e i fratelli del Signore e Cefa? 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7ABBD75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w:t>
      </w:r>
    </w:p>
    <w:p w14:paraId="13406B3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w:t>
      </w:r>
      <w:r w:rsidRPr="001A3A20">
        <w:rPr>
          <w:rFonts w:ascii="Arial" w:eastAsia="Times New Roman" w:hAnsi="Arial" w:cs="Arial"/>
          <w:i/>
          <w:iCs/>
          <w:kern w:val="0"/>
          <w:sz w:val="24"/>
          <w:szCs w:val="24"/>
          <w:lang w:eastAsia="it-IT"/>
          <w14:ligatures w14:val="none"/>
        </w:rPr>
        <w:lastRenderedPageBreak/>
        <w:t>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w:t>
      </w:r>
    </w:p>
    <w:p w14:paraId="295DD6C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Poiché siamo suoi collaboratori, vi esortiamo a non accogliere invano la grazia di Dio. Egli dice infatti: Al momento favorevole ti ho esaudito e nel giorno della salvezza ti ho soccorso. Ecco ora il momento favorevole, ecco ora il giorno della salvezza!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1-10). </w:t>
      </w:r>
    </w:p>
    <w:p w14:paraId="10045F5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12C9588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515706E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w:t>
      </w:r>
      <w:r w:rsidRPr="001A3A20">
        <w:rPr>
          <w:rFonts w:ascii="Arial" w:eastAsia="Times New Roman" w:hAnsi="Arial" w:cs="Arial"/>
          <w:i/>
          <w:iCs/>
          <w:kern w:val="0"/>
          <w:sz w:val="24"/>
          <w:szCs w:val="24"/>
          <w:lang w:eastAsia="it-IT"/>
          <w14:ligatures w14:val="none"/>
        </w:rPr>
        <w:lastRenderedPageBreak/>
        <w:t>correggere ed educare nella giustizia, perché l’uomo di Dio sia completo e ben preparato per ogni opera buona (2Tm 3,1-17).</w:t>
      </w:r>
    </w:p>
    <w:p w14:paraId="12B13C3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345FD17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Oggi è la scienza della verità di ciò che si è costituiti da Dio che sta venendo meno. Si assumono missione, ma senza possedere la scienza dello Spirito Santo sulla verità che la missione porta con sé. Ecco un esempio della verità che sempre deve accompagnare chi esercita la missione di giudice. Rifletteremo sulla missione del giudice partendo dalla sentenza pronunciata da Gesù su Giuda nel Cenacolo: “</w:t>
      </w:r>
      <w:r w:rsidRPr="001A3A20">
        <w:rPr>
          <w:rFonts w:ascii="Arial" w:eastAsia="Times New Roman" w:hAnsi="Arial" w:cs="Arial"/>
          <w:i/>
          <w:iCs/>
          <w:kern w:val="0"/>
          <w:sz w:val="24"/>
          <w:szCs w:val="24"/>
          <w:lang w:eastAsia="it-IT"/>
          <w14:ligatures w14:val="none"/>
        </w:rPr>
        <w:t>Meglio per quell’uomo se non fosse mai nato!</w:t>
      </w:r>
      <w:r w:rsidRPr="001A3A20">
        <w:rPr>
          <w:rFonts w:ascii="Arial" w:eastAsia="Times New Roman" w:hAnsi="Arial" w:cs="Arial"/>
          <w:kern w:val="0"/>
          <w:sz w:val="24"/>
          <w:szCs w:val="24"/>
          <w:lang w:eastAsia="it-IT"/>
          <w14:ligatures w14:val="none"/>
        </w:rPr>
        <w:t>”.</w:t>
      </w:r>
    </w:p>
    <w:p w14:paraId="5AF380A5"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Giuda ha peccato contro il Figlio dell’uomo. Questo peccato è perdonabile, a condizione che lui si penta e chieda perdono a Gesù e a Dio. Giuda però pecca poi contro lo Spirito Santo e questo peccato non è perdonabile. Lui muore da disperato. La disperazione della salvezza è vero peccato contro lo Spirito Santo. Per questo la sua pena è di dannazione eterna: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12,31-32). Nelle parole di Gesù viene rivelata la sorte futura di Giuda. Lui finirà nella perdizione eterna. Non però perché ha tradito Gesù, ma perché si è disperato e si è impiccato, morendo la morte degli empi. Nella preghiera elevata al Padre, Gesù chiama Giuda: “Il figlio della perdizione”: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(Gv 17,12-14). Ecco ora come l’Apostolo Pietro descrive la morte di Giuda, morte da empio e non da giusto: “In quei giorni Pietro si alzò in mezzo ai fratelli – il numero delle persone radunate era di circa centoventi – e disse: «Fratelli, era necessario che si compisse ciò che nella Scrittura fu predetto dallo Spirito Santo per bocca di Davide riguardo a Giuda, diventato la guida di quelli che arrestarono Gesù. Egli infatti era stato del nostro numero e aveva avuto in sorte lo stesso nostro ministero. Giuda dunque comprò un campo con il prezzo del suo delitto e poi, precipitando, si squarciò e si sparsero tutte le sue viscere. La cosa è divenuta nota a tutti gli abitanti di Gerusalemme, e così quel campo, nella loro lingua, è stato chiamato Akeldamà, cioè “Campo del sangue”. Sta scritto infatti nel libro dei Salmi: La sua dimora diventi deserta e nessuno vi abiti, e il suo incarico lo prenda un altro” (At 1,15-</w:t>
      </w:r>
      <w:r w:rsidRPr="001A3A20">
        <w:rPr>
          <w:rFonts w:ascii="Arial" w:eastAsia="Calibri" w:hAnsi="Arial" w:cs="Arial"/>
          <w:i/>
          <w:iCs/>
          <w:kern w:val="0"/>
          <w:sz w:val="24"/>
          <w:szCs w:val="24"/>
          <w14:ligatures w14:val="none"/>
        </w:rPr>
        <w:lastRenderedPageBreak/>
        <w:t>20). Cristo Gesù e l’Apostolo Pietro, Cristo Gesù nello Spirito Santo e l’Apostolo Pietro nello Spirito Santo attestano la medesima ed unica verità.</w:t>
      </w:r>
    </w:p>
    <w:p w14:paraId="4A9B1F8B"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 xml:space="preserve">Il primo giorno degli Azzimi, quando si immolava la Pasqua, i suoi discepoli gli dissero: «Dove vuoi che andiamo a preparare, perché tu possa mangiare la Pasqua?». Allora mandò due dei suoi discepoli, dicendo loro: «Andate in città e vi verrà incontro un uomo con una brocca d’acqua; seguitelo. Là dove entrerà, dite al padrone di casa: “Il Maestro dice: Dov’è la mia stanza, in cui io possa mangiare la Pasqua con i miei discepoli?”. Egli vi mostrerà al piano superiore una grande sala, arredata e già pronta; lì preparate la cena per noi». I discepoli andarono e, entrati in città, trovarono come aveva detto loro e prepararono la Pasqua. Venuta la sera, egli arrivò con i Dodici. Ora, mentre erano a tavola e mangiavano, Gesù disse: «In verità io vi dico: uno di voi, colui che mangia con me, mi tradirà». Cominciarono a rattristarsi e a dirgli, uno dopo l’altro: «Sono forse io?». Egli disse loro: «Uno dei Dodici, colui che mette con me la mano nel piatto. Il Figlio dell’uomo se ne va, come sta scritto di lui; ma guai a quell’uomo, dal quale il Figlio dell’uomo viene tradito! Meglio per quell’uomo se non fosse mai nato!». E, mentre mangiavano, prese il pane e recitò la benedizione, lo spezzò e lo diede loro, dicendo: «Prendete, questo è il mio corpo». Poi prese un calice e rese grazie, lo diede loro e ne bevvero tutti. E disse loro: «Questo è il mio sangue dell’alleanza, che è versato per molti. In verità io vi dico che non berrò mai più del frutto della vite fino al giorno in cui lo berrò nuovo, nel regno di Dio» (Mc 14,12-24). </w:t>
      </w:r>
    </w:p>
    <w:p w14:paraId="3C15FD06"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 xml:space="preserve">La perdizione di Giuda ci obbliga ad offrire una doverosa riflessione, anche se per sommi capi, sui delitti e sulle pene secondo quanto lo Spirito Santo ha rivelato a noi nelle Sacre Pagine. Ogni pena ingiusta che viene inflitta è peccato gravissimo agli occhi del Signore. Ma anche ogni pena giusta non inflitta è peccato gravissimo contro il nostro Dio. Assolvere il reo e condannare l’innocente è abominio agli occhi del Signore. Ognuno deve sapere che nella nostra santissima rivelazione c’è il delitto, che è sempre disobbedienza alla Legge del Signore – Legge scritta nella coscienza, nel cuore, conosciuta anche per sana razionalità, sapiente analogia, retto discernimento e anche Legge positiva, rivelata – e ci sono le pene.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3298ADBE"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 xml:space="preserve">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w:t>
      </w:r>
      <w:r w:rsidRPr="001A3A20">
        <w:rPr>
          <w:rFonts w:ascii="Arial" w:eastAsia="Calibri" w:hAnsi="Arial" w:cs="Arial"/>
          <w:i/>
          <w:iCs/>
          <w:kern w:val="0"/>
          <w:sz w:val="24"/>
          <w:szCs w:val="24"/>
          <w14:ligatures w14:val="none"/>
        </w:rPr>
        <w:lastRenderedPageBreak/>
        <w:t xml:space="preserve">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dichiarata non esistente. Anche un’amicizia può orientare il giudizio verso la falsità, distraendolo dalla verità. </w:t>
      </w:r>
    </w:p>
    <w:p w14:paraId="264E0E58"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 xml:space="preserve">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giudizio secondo purissima verità storica, se dovesse constatare che il mandato non è per indagare ma per sopprimere ed 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Verità mai da dimenticare. Se un giudice vuole giudicare secondo verità deve essere colmo di Spirito Santo. Quando invece 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w:t>
      </w:r>
    </w:p>
    <w:p w14:paraId="1B8901EA"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considerato.</w:t>
      </w:r>
    </w:p>
    <w:p w14:paraId="721B2D78"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lastRenderedPageBreak/>
        <w:t>Ancora un’altra verità va annunciata. La pena è in misura della gravità del peccato commesso. È ingiusto dare una pena sproporzionata. Ogni delitto merita la sua giusta pena. Dare una pena sproporzionata anche questo è un delitto agli occhi del Signore e va riparato. Chi poi sta in alto ed affida il mandato di giudicare ad un suo inferiore, deve mandare l’inferiore a verificare se tutte le voci giunte al suo orecchio sono vere oppure false. Sappiamo che il nostro Dio è onnisciente. Eppure Lui scende sulla terra per verificare se tutte le voci di giustizia che giungono al suo orecchio sono voci vere di lamento oppure voci false: “Quegli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18,16-21). Dio sa che possono giungere al suo orecchio anche voci false di lamento. Lui scende, verifica, agisce secondo la verità da lui constata, non secondo le voci false ascoltate. Modalità santissima del Giudice di tutta la terra. Modalità che deve essere di ogni giudice sulla nostra terra.</w:t>
      </w:r>
    </w:p>
    <w:p w14:paraId="17AC4F08"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Se Dio scende per verificare le voci vere dalle voci false, può un giudice fondare il suo giudizio sulle voci false da lui ascoltate senza operare alcuna verifica oppure fingere di operare la verifica, recitando una meravigliosa farsa di ipocrisia e di inganno? Questo giudice sappia che se operasse il suo giudizio con farisaica farsa, peccherebbe contro lo Spirito Santo, perché il suo giudizio sarebbe vera impugnazione della verità storica e chi impugna la verità storica è sempre sull’orlo del peccato contro lo Spirito Santo. Questo peccato sempre si consumerebbe se lui emettesse una sentenza iniqua sul fondamento della sua farisaica inchiesta, nella quale inevitabilmente le coscienze verrebbero calpestate e la verità storica schiacciata. Questo sempre accade quando il giudice fa trionfare la sua stoltezza e insipienza anziché la saggezza, la razionalità, la giusta indagine e la ricerca accurata delle verità. Un giudice, anche se vi è un grammo di verità che emerge dalla sua indagine, è obbligato a rendere giustizia a questo grammo di verità. Lui nel giudizio ha il posto di Dio e con un giudizio iniquo infanga il suo Signore. Lo calpesta nella sua divina ed eterna verità, sapienza, giustizia, santità. In nome di Dio, in nome della sua verità, si calpesta la verità scritta dallo Spirito Santo nella nostra storia.</w:t>
      </w:r>
    </w:p>
    <w:p w14:paraId="486091E4"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 xml:space="preserve">Ecco alcune norme dell’Antico Testamento e del Nuovo: “Non spargerai false dicerie; non presterai mano al colpevole per far da testimone in favore di un’ingiustizia. Non seguirai la maggioranza per agire male e non deporrai in processo così da stare con la maggioranza, per ledere il diritto” (Es 23,1-2). “Non ledere il diritto del tuo povero nel suo processo. Ti terrai lontano da parola menzognera. Non far morire l’innocente e il giusto, perché io non assolvo il colpevole. Non accetterai doni, perché il dono acceca chi ha gli occhi aperti e </w:t>
      </w:r>
      <w:r w:rsidRPr="001A3A20">
        <w:rPr>
          <w:rFonts w:ascii="Arial" w:eastAsia="Calibri" w:hAnsi="Arial" w:cs="Arial"/>
          <w:i/>
          <w:iCs/>
          <w:kern w:val="0"/>
          <w:sz w:val="24"/>
          <w:szCs w:val="24"/>
          <w14:ligatures w14:val="none"/>
        </w:rPr>
        <w:lastRenderedPageBreak/>
        <w:t>perverte anche le parole dei giusti” (Es 23,6-8). “Giòsafat rimase a Gerusalemme; poi si recò di nuovo fra il suo popolo, da Bersabea alle montagne di Èfraim, riportandolo al Signore, Dio dei loro padri. Egli stabilì giudici nel territorio, in tutte le fortezze di Giuda, città per città. Ai giudici egli raccomandò: «Guardate a quello che fate, perché non giudicate per gli uomini, ma per il Signore, il quale sarà con voi quando pronuncerete la sentenza. Ora il terrore del Signore sia con voi; nell’agire badate che nel Signore, nostro Dio, non c’è nessuna iniquità: egli non ha preferenze personali né accetta doni”. Anche a Gerusalemme Giòsafat costituì alcuni leviti, sacerdoti e capifamiglia d’Israele, per il giudizio del Signore e le liti degli abitanti di Gerusalemme. Egli comandò loro: «Voi agirete nel timore del Signore, con fedeltà e con cuore integro. Su ogni causa che vi verrà presentata da parte dei vostri fratelli che abitano nelle loro città – si tratti di omicidio o di una questione che riguarda una legge o un comandamento o statuti o decreti – istruiteli, in modo che non si mettano in condizione di colpa davanti al Signore e il suo sdegno non si riversi su di voi e sui vostri fratelli. Agite così e non diventerete colpevoli. Ecco, Amaria, sommo sacerdote, sarà vostro capo in tutte le cose del Signore, mentre Zebadia, figlio di Ismaele, capo della casa di Giuda, in tutte le cose del re; in qualità di scribi sono a vostra disposizione i leviti. Coraggio, mettetevi al lavoro. E il Signore sia con chi è buono»” (2Cro 19,4-11). “I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w:t>
      </w:r>
    </w:p>
    <w:p w14:paraId="3BC9A335"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 xml:space="preserve">Dobbiamo confessare che per molti cuori, questi principi per il retto giudizio, sono roba da fantamorale, fantateologia, fantarivelazione. Invece va affermato che questi principi devono regolare la vita quotidiana di ogni papa, ogni vescovo, ogni presbitero, ogni diacono, ogni cresimato, ogni battezzato, ogni uomo, sia esso cristiano o non cristiano. Dinanzi ad ogni evento che avviene nella storia lui deve giudicare con giusto giudizio e non secondo le apparenze, dalla verità eterna e storica e non dal suo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Ci protegga la Madre di Dio da ogni giudizio falso. Ci ottenga la grazia di giudicare la storia secondo purissima giustizia e mai dalle apparenze e mai dalla voci maligne che giungono al nostro </w:t>
      </w:r>
      <w:r w:rsidRPr="001A3A20">
        <w:rPr>
          <w:rFonts w:ascii="Arial" w:eastAsia="Calibri" w:hAnsi="Arial" w:cs="Arial"/>
          <w:i/>
          <w:iCs/>
          <w:kern w:val="0"/>
          <w:sz w:val="24"/>
          <w:szCs w:val="24"/>
          <w14:ligatures w14:val="none"/>
        </w:rPr>
        <w:lastRenderedPageBreak/>
        <w:t xml:space="preserve">orecchio. Perché questo mai accada ci ottenga la grazia di essere sempre colmati di Spirito Santo, crescendo ogni giorno in sapienza e grazia. </w:t>
      </w:r>
    </w:p>
    <w:p w14:paraId="4186F7C1"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Ecco una seconda riflessione che può illuminare la nostra mente:</w:t>
      </w:r>
    </w:p>
    <w:p w14:paraId="71DB763C"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“Ho scritto qualche Parola alla Chiesa ma Diòtrefe, che ambisce il primo posto tra loro, non ci vuole accogliere. Per questo, se verrò, gli rinfaccerò le cose che va dicendo, sparlando contro di noi con voci maligne. Non contento di questo, non riceve personalmente i fratelli e impedisce di farlo a quelli che lo vorrebbero e li scaccia dalla Chiesa. Carissimo, non imitare il male, ma il bene. Chi fa il bene è da Dio; chi fa il male non ha veduto Dio” (3Gv 1).</w:t>
      </w:r>
    </w:p>
    <w:p w14:paraId="0B53D4CF"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L'ambizione è frutto della superbia dell’uomo. “Non servirò”. È il peccato di Satana. Non c’è Dio sopra di me. Non ci sono fratelli attorno a me. Tutti schiavi al mio servizio e pioli della scala della mia sete di gloria. È peccato gravissimo l’ambizione. A causa di essa si sparlerà contro i fratelli con voci d’insulto, di maldicenza, d’inganno, di falsità, di diceria, di adulazione, di tradimento. Ma l’Apostolo deve vigilare sulla verità di Dio. Deve egli annunziare la Parola di Cristo. A lui essa è stata affidata. Non ad altri. L’Apostolo sa la Parola del Signore. Egli la conosce bene. Deve difenderla anche a costo della sua vita. Per questa Parola egli vive e muore, cammina e va, esiste. L’Apostolo e la Parola sono una cosa sola. Chi mortifica la Parola, mortifica l’Apostolo della Parola. Giovanni è cosciente di questa sua identità con la Parola. Egli non tollera, non permette, non chiude gli occhi. La Parola è compromessa a causa dell’ambizione dell’uomo. Mancherebbe al suo ministero di Apostolo, tradirebbe il suo Maestro che ha posto in lui la sua fiducia. Egli mette in guardia i fedeli in Cristo della gravità della situazione. Egli stesso rinfaccerà all’ambizioso il suo peccato. Egli è l’Apostolo della verità. Non può tollerare che la Chiesa sia lacerata dall’ambizione di un solo uomo.</w:t>
      </w:r>
    </w:p>
    <w:p w14:paraId="2A17CA2A"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Il corpo di Cristo è nella sofferenza a causa del peccato dell’uomo. E Giovanni, discepolo che Gesù amava, ama il suo Maestro. Difende il suo corpo, il corpo mistico del Signore risorto. La scissione non deve regnare. Il peccato non può trionfare. Gli occhi non si possono chiudere dinanzi a questo grave disordine. Chi desidera il male usa il male per il suo trionfo; male fisico e morale, male in parole e in opere, in pensieri ed anche in omissioni. Per Diòtrefe i fratelli sono di inciampo. Egli deve annientarli. L’Apostolo dice che egli parla contro di lui con voci maligne. Certamente! L’Apostolo è l’unico difensore della verità di Dio. Gli altri sono fedeli e seguaci.</w:t>
      </w:r>
    </w:p>
    <w:p w14:paraId="6DB3733D"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 xml:space="preserve">Combattendo la Parola si combatte il Discepolo e combattendo il Discepolo si combatte la Parola. Diòtrefe è astuto nella sua ambizione. Egli ha veramente capito l’importanza dell’Apostolo in seno alla comunità cristiana. L’Apostolo è la Parola. Spargendo voci maligne sul suo conto si spargono voci maligne sulla Parola che egli porta. Distruggendo lui, si distrugge la Parola. Finché la Parola non sarà distrutta, egli non potrà regnare. La Parola sarà la sua spina nel fianco. Ma l’Apostolo è la spina. La malignità è l’arma del male. È usata da coloro che non conoscono Dio. Molti se ne servono. La loro ambizione li acceca e a causa di essa si consegnano nelle mani di Satana. Ma l’ambizione è di molti modi: essa </w:t>
      </w:r>
      <w:r w:rsidRPr="001A3A20">
        <w:rPr>
          <w:rFonts w:ascii="Arial" w:eastAsia="Calibri" w:hAnsi="Arial" w:cs="Arial"/>
          <w:i/>
          <w:iCs/>
          <w:kern w:val="0"/>
          <w:sz w:val="24"/>
          <w:szCs w:val="24"/>
          <w14:ligatures w14:val="none"/>
        </w:rPr>
        <w:lastRenderedPageBreak/>
        <w:t>è primo posto, è rispetto umano, è posizione acquisita, è sete di denaro, è emergere ed essere in qualche modo pur di essere ma senza la Parola del Signore.</w:t>
      </w:r>
    </w:p>
    <w:p w14:paraId="1858DE07"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Ambizione è anche volere che i propri pensieri siano metri infallibili e con essi e con occhi maligni, accecati dalla presunzione di sapere e di discernere il bene ed il male, emettere giudizi spietati contro la storia del bene e contro gli uomini che soffrono e lottano nella storia assieme alla Parola. Ambizione è soprattutto carenza di umiltà e di volontà di servizio. L'ambizione non conosce Dio. Essa combatte la Parola. Essa uccide Cristo, i profeti, gli Apostoli per uccidere la Parola, per non sentirla, perché la Parola svela i pensieri segreti del cuore e chiama ambizione l’ambizione, peccato il peccato, errore l’errore, compromesso il compromesso. L’ambizioso non può dire che il Discepolo del Signore ha svelato il suo peccato. La sua malignità gli farà chiamare il male bene ed il bene male e lo farà rivoltare contro la persona dell’Apostolo. Sempre così. La verità dell’Apostolo è chiamata bestemmia. La bestemmia dell’ambizione è chiamata verità. I suoi desideri sono chiamati via maestra, la via di Cristo che è vera via, verità e vita è chiamata impostura dell’uomo.</w:t>
      </w:r>
    </w:p>
    <w:p w14:paraId="244A778E"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Il mondo non può accettare il Dio di Gesù Cristo, né i suoi Apostoli, né i suoi inviati. Ieri come oggi la Parola ci permette di confrontarci e di confrontare la nostra posizione con la volontà di Dio. Ma chi si è fatto un dio a misura d’uomo e della Parola di Cristo uno straccio come potrà confrontarsi e confrontare? La presunzione di conoscere il pensiero di Dio lo spinge a mettere in ridicolo la Parola dell’inviato del Cristo. Ma egli non sa che il suo Cristo ed il Cristo del profeta non sono la stessa persona. Il suo è un Cristo a misura della sua presunzione e della sua arroganza, quello del profeta è il Cristo di Dio. Ma chi non conosce che il suo dio, non conoscendo il Dio di Gesù Cristo, dirà sempre: il mio dio è vero, quello del profeta è falso. Certo! La misura non è quella di Dio, ma quella dell’uomo.</w:t>
      </w:r>
    </w:p>
    <w:p w14:paraId="57D9413A"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Si condanna il profeta perché i pensieri della terra non si confanno con quelli del cielo. Che forse sia il profeta ad annunziare un Dio somma giustizia e somma misericordia o non piuttosto la Parola della Scrittura, consegnata alla Chiesa e che la Chiesa ha difeso, offrendo la sua vita, nel martirio per la confessione della retta fede? Ma Giovanni deve obbedire a Dio. A lui non interessa la gloria dell’uomo. Egli non ambisce il primo posto. Egli sa che per essere di Cristo deve ambire e desiderare l’ultimo posto nel servizio della giustizia e della verità.</w:t>
      </w:r>
    </w:p>
    <w:p w14:paraId="44A82237"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Ecco perché egli potrà rinfacciare a Diòtrefe le sue falsità e le sue calunnie. Beato te, Giovanni, discepolo del Signore, che sei stato avvinto dall’amore del tuo Maestro e per difendere la sua Parola non ti sei preoccupato delle voci maligne degli uomini. Beato te che per la verità di Cristo hai saputo smascherare la menzogna della terra. Ma tu, Giovanni, vuoi che il bene sia fatto e non il male. Insegni agli uomini a compiere la volontà del loro Signore secondo la sua Santa Parola, consegnata a noi da Cristo Gesù, affidata a voi Apostoli, perché voi la trasmettiate a noi nella sua purezza, nella sua limpidezza, nella sua verità eterna di amore e di giustizia, di servizio nella carità dei fratelli.</w:t>
      </w:r>
    </w:p>
    <w:p w14:paraId="01357126"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lastRenderedPageBreak/>
        <w:t>Noi vogliamo ascoltare la tua Parola. Vogliamo essere da Dio perché vogliamo essere suoi figli nel bene. Ma noi sappiamo quanta difficoltà nasce nel fare il bene. Molti vorrebbero che noi concepissimo il bene secondo la volontà degli uomini. Ma noi distinguiamo sempre Parola di Dio e parola d’uomo e questa distinzione a volte, spesso, quasi sempre, si ripercuote contro di noi, per la malvagità dell’uomo. Ma il Cristo Signore che parlò a te, parla anche a noi e quella stessa voce che tu ascoltasti, noi ascoltiamo. Anche a noi essa dice: “Beati voi, quando mentendo, diranno ogni sorta di male contro di voi per causa mia. Rallegratevi ed esultate perché grande è la vostra ricompensa nei Cieli”.</w:t>
      </w:r>
    </w:p>
    <w:p w14:paraId="7A42781F"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E noi ci rallegriamo. Guai a noi se il mondo parlasse bene di noi. Saremmo falsi e bugiardi. Non saremmo nella verità di Dio. Se chi non crede nella tua Parola, Signore, e non la vive e non la conosce, parla bene di me, io devo tremare! La mia Parola è uguale alla sua, che certamente non è tua. E quando si dovesse parlare bene di un tuo profeta, Signore, ma senza mai nominare una sola volta Te, o Dio, o la conversione, o la tua Parola, o il tuo Vangelo, o la tua fede, allora sì che bisogna piangere! Tu non sei in lui perché egli non è in Te. La tua Parola non è là, perché egli non è nella tua Parola. O se c’è la tua Parola, Signore, e non ti si presenta come tu sei, anche allora quel profeta deve vestire il sacco, perché lo hanno già strumentalizzato, e tu stesso, profeta di Dio, ti sei lasciato strumentalizzare dall’uomo. Ma il profeta non si lascerà strumentalizzare!</w:t>
      </w:r>
    </w:p>
    <w:p w14:paraId="63073BBD"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Noi siamo certi. Chi fa il male non vede Dio. Non può vederlo. Dio è luce di verità. Ma chi fa del peccato e del buio il suo nascondiglio e la sua spelonca di ladri per combattere Dio, non appartiene al Signore della gloria. Ma le tenebre combattono sempre la luce. La battaglia dura fino alla fine del mondo. Il male cercherà di stancare colui che deve annunziare la verità di Dio. Guai a colui che si lascerà stancare o intimidire dalle calunnie e dalla falsità e retrocederà dalla via che ha iniziato. È la sua fine ed è la sua morte eterna.</w:t>
      </w:r>
    </w:p>
    <w:p w14:paraId="278BBE6B" w14:textId="77777777" w:rsidR="001A3A20" w:rsidRPr="001A3A20" w:rsidRDefault="001A3A20" w:rsidP="001A3A20">
      <w:pPr>
        <w:spacing w:after="240" w:line="240" w:lineRule="auto"/>
        <w:jc w:val="both"/>
        <w:rPr>
          <w:rFonts w:ascii="Arial" w:eastAsia="Calibri" w:hAnsi="Arial" w:cs="Arial"/>
          <w:i/>
          <w:iCs/>
          <w:kern w:val="0"/>
          <w:sz w:val="24"/>
          <w:szCs w:val="24"/>
          <w14:ligatures w14:val="none"/>
        </w:rPr>
      </w:pPr>
      <w:r w:rsidRPr="001A3A20">
        <w:rPr>
          <w:rFonts w:ascii="Arial" w:eastAsia="Calibri" w:hAnsi="Arial" w:cs="Arial"/>
          <w:i/>
          <w:iCs/>
          <w:kern w:val="0"/>
          <w:sz w:val="24"/>
          <w:szCs w:val="24"/>
          <w14:ligatures w14:val="none"/>
        </w:rPr>
        <w:t>Criterio di verità non sono le voci maligne che provengono dal mondo senza Dio e contro Cristo. Criterio di verità per noi è quel Vangelo che il Signore Gesù è venuto a consegnare alla sua Chiesa e che la Chiesa annunzia infallibilmente ogni giorno al mondo. È questo Vangelo la nostra norma e noi ci confrontiamo solo ed esclusivamente con esso. Ciò che esso dice noi lo annunziamo. Ciò che la Chiesa insegna noi professiamo. Ciò che esso non dice noi non lo pronunziamo. Ciò che la Chiesa non confessa, noi non proclamiamo. Noi siamo con il Cristo di Dio. Noi non siamo con il Cristo del mondo, che è senza Dio e senza Cristo.</w:t>
      </w:r>
    </w:p>
    <w:p w14:paraId="3714D2E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Quanto finora è stato detto ci porta ad affermare che senza la conoscenza della purissima verità della nostra vocazione e missione, tutta la nostra azione risulterà senza verità. La verità da conoscere è quella del Verbo Incarnato nella quale è racchiusa ogni altra verità: la verità del Padre e dello Spirito Santo, la verità dell’Antico e del Nuovo Testamento, la verità del tempo e dell’eternità, la verità della vita e della morte. Ogni verità è nel Verbo Incarnato. La sua verità è la misura di ogni altra verità. Non è verità quella che non è contenuta nella verità del Verbo che si è fatto carne e che è venuto in mezzo a noi pieno di grazia e di verità. Questo deve significare per ogni discepolo di Gesù che senza una vera </w:t>
      </w:r>
      <w:r w:rsidRPr="001A3A20">
        <w:rPr>
          <w:rFonts w:ascii="Arial" w:eastAsia="Times New Roman" w:hAnsi="Arial" w:cs="Arial"/>
          <w:kern w:val="0"/>
          <w:sz w:val="24"/>
          <w:szCs w:val="24"/>
          <w:lang w:eastAsia="it-IT"/>
          <w14:ligatures w14:val="none"/>
        </w:rPr>
        <w:lastRenderedPageBreak/>
        <w:t>conoscenza dogmatica ogni altra conoscenza rischia di essere falsità. Senza la scienza dogmatica tutta la pastorale è esposta a falsità, errore, inganno. Senza conoscenza dogmatica si dona all’eresia libertà per conquistare ogni cuore. L’Apostolo Paolo ha una sola verità dogmatica: Cristo Crocifisso. Da questa purissima verità dogmatica legge tutto il dogma delle infinite verità. Oggi tutti i mali della pastorale, tutte le infinite confusioni che sorgono nei cuori dei credenti sono il prodotto dell’assenza nella pastorale della verità dogmatica. Ognuno parla dal suo pensiero, dal suo cuore, dai suoi desideri, dalla sua volontà. O rimettiamo la verità dogmatica a fondamento della pastorale oppure il nostro lavoro sarà divorato allo stesso modo che i tarli divorano il legno. Senza verità dogmatica ogni lavoro è senza alcun frutto di vera salvezza.</w:t>
      </w:r>
    </w:p>
    <w:p w14:paraId="34EBE56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Paolo è apostolo di Cristo Gesù per volontà di Dio. È il Signore che lo ha personalmente chiamato. Lui non è stato costituito apostolo per volontà di Dio mediata, ma per volontà immediata. Sulla via di Damasco è stato il Signore ad avvolgerlo con la sua luce nella sua luce e a cambiare il suo cuore. Questa verità non è difesa da Paolo per un qualche motivo di orgoglio personale. La difende, è obbligato a difenderla, per fondare la sua potestà apostolica. Nelle comunità lui non è un fratello tra i fratelli. Lui è il fratello che deve vigilare affinché tutti gli altri fratelli camminino sulla via del Signore. Anzi è Lui la via del Signore sulla quale ogni altro fratello dovrà camminare. Sappiamo che anche a Gesù fu chiesto: “</w:t>
      </w:r>
      <w:r w:rsidRPr="001A3A20">
        <w:rPr>
          <w:rFonts w:ascii="Arial" w:eastAsia="Times New Roman" w:hAnsi="Arial" w:cs="Arial"/>
          <w:i/>
          <w:iCs/>
          <w:kern w:val="0"/>
          <w:sz w:val="24"/>
          <w:szCs w:val="24"/>
          <w:lang w:eastAsia="it-IT"/>
          <w14:ligatures w14:val="none"/>
        </w:rPr>
        <w:t>Chi ti ha dato l’autorità di fare queste cose?</w:t>
      </w:r>
      <w:r w:rsidRPr="001A3A20">
        <w:rPr>
          <w:rFonts w:ascii="Arial" w:eastAsia="Times New Roman" w:hAnsi="Arial" w:cs="Arial"/>
          <w:kern w:val="0"/>
          <w:sz w:val="24"/>
          <w:szCs w:val="24"/>
          <w:lang w:eastAsia="it-IT"/>
          <w14:ligatures w14:val="none"/>
        </w:rPr>
        <w:t>”. Con quale potere tu, Paolo, dici queste cose? Chi ti ha dato l’autorità di insegnare? Ecco la risposta: Il Signore nostro Gesù Cristo. Non me l’ha data per via indiretta, ma per via diretta, immediata. È stato Lui che mi ha costituito e mi ha mandato. Questa verità è così manifestata dal Signore ad Anania:</w:t>
      </w:r>
    </w:p>
    <w:p w14:paraId="58CD439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w:t>
      </w:r>
      <w:r w:rsidRPr="001A3A20">
        <w:rPr>
          <w:rFonts w:ascii="Arial" w:eastAsia="Times New Roman" w:hAnsi="Arial" w:cs="Arial"/>
          <w:i/>
          <w:iCs/>
          <w:kern w:val="0"/>
          <w:sz w:val="24"/>
          <w:szCs w:val="24"/>
          <w:lang w:eastAsia="it-IT"/>
          <w14:ligatures w14:val="none"/>
        </w:rPr>
        <w:lastRenderedPageBreak/>
        <w:t xml:space="preserve">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9,1-19). </w:t>
      </w:r>
    </w:p>
    <w:p w14:paraId="55A6CC2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Per questo è cosa giusta ribadire ancora una volta che senza dogmatica mai potrà esistere la vera pastorale. Volendo fare un esempio: la pastorale è in tutto simile al risultato di una complessa e ben congegnata espressione algebrica. </w:t>
      </w:r>
      <w:r w:rsidRPr="001A3A20">
        <w:rPr>
          <w:rFonts w:ascii="Arial" w:eastAsia="Times New Roman" w:hAnsi="Arial" w:cs="Arial"/>
          <w:spacing w:val="-2"/>
          <w:kern w:val="0"/>
          <w:sz w:val="24"/>
          <w:szCs w:val="24"/>
          <w:lang w:eastAsia="it-IT"/>
          <w14:ligatures w14:val="none"/>
        </w:rPr>
        <w:t>Se nell’espressione viene cambiato anche il più piccolo segno, anche se da un + si passa ad un –, o si altera anche un altro piccolissimo segno, il risultato risulterà errato. Così è la dogmatica per la pastorale. Ogni verità della dogmatica che viene modificata, cambia tutto il risultato</w:t>
      </w:r>
      <w:r w:rsidRPr="001A3A20">
        <w:rPr>
          <w:rFonts w:ascii="Arial" w:eastAsia="Times New Roman" w:hAnsi="Arial" w:cs="Arial"/>
          <w:kern w:val="0"/>
          <w:sz w:val="24"/>
          <w:szCs w:val="24"/>
          <w:lang w:eastAsia="it-IT"/>
          <w14:ligatures w14:val="none"/>
        </w:rPr>
        <w:t xml:space="preserve"> e la pastorale risulterà errata. Se oggi la pastorale naviga in un mare di confusione e di immoralità ciò è dovuto al fatto che abbiamo modificato molte verità della dogmatica. Non si tratta però di verità marginali. Si tratta di verità essenziali che toccano lo stesso dogma trinitario e l’altro grandissimo dogma dell’Incarnazione del Verbo della vita. Cambiati e modificati questi due misteri, è il mistero della Chiesa che risulta sfasato. Con un mistero della Chiesa sfasato, ridotto a brandelli, anche la pastorale risulterà sfasata, ridotta a brandelli. È verità che non possiamo ignorare. Né possiamo fare finta che questo non stia accadendo. Se vogliamo una pastorale con frutti santi dobbiamo partire da una dogmatica con verità sante. Non si può proclamare una dogmatica falsa e pretendere una pastorale vera.</w:t>
      </w:r>
    </w:p>
    <w:p w14:paraId="7AF2B4E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Lettera ai Colossesi porta la firma dell’autorità apostolica che è quella dell’Apostolo Paolo. Essa è però scritta in perfetta comunione di fede e di dottrina con il discepolo di Paolo che è Timoteo. Paolo è immagine del Cristo che parla. Timoteo immagine della Chiesa che ascolta. Tra il Cristo che parla e la Chiesa che ascolta vi è una sola verità, una sola fede, una dola dottrina. Questa sola verità o sola dogmatica, sola fede, sola dottrina sempre dovrà regnare in ogni comunità nella quale si adora Cristo Signore.</w:t>
      </w:r>
    </w:p>
    <w:p w14:paraId="4C12FFB9"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w:t>
      </w:r>
      <w:r w:rsidRPr="001A3A20">
        <w:rPr>
          <w:rFonts w:ascii="Arial" w:eastAsia="Times New Roman" w:hAnsi="Arial" w:cs="Arial"/>
          <w:b/>
          <w:kern w:val="0"/>
          <w:sz w:val="24"/>
          <w:szCs w:val="24"/>
          <w:lang w:eastAsia="it-IT"/>
          <w14:ligatures w14:val="none"/>
        </w:rPr>
        <w:t>ai santi e credenti fratelli in Cristo che sono a Colosse: grazia a voi e pace da Dio, Padre nostro.</w:t>
      </w:r>
    </w:p>
    <w:p w14:paraId="0FE9352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spacing w:val="-2"/>
          <w:kern w:val="0"/>
          <w:sz w:val="24"/>
          <w:szCs w:val="24"/>
          <w:lang w:eastAsia="it-IT"/>
          <w14:ligatures w14:val="none"/>
        </w:rPr>
        <w:t xml:space="preserve">Ai santi e credenti fratelli in Cristo che sono a Colosse l’Apostolo Paolo e il fratello Timoteo augurano la grazia e la pace da Dio, Padre nostro. Ecco la retta dogmatica dalla quale sempre si deve partire: dare Dio e Dio nella pienezza della sua verità. Chi è Dio? È il Padre nostro. </w:t>
      </w:r>
      <w:r w:rsidRPr="001A3A20">
        <w:rPr>
          <w:rFonts w:ascii="Arial" w:eastAsia="Times New Roman" w:hAnsi="Arial" w:cs="Arial"/>
          <w:kern w:val="0"/>
          <w:sz w:val="24"/>
          <w:szCs w:val="24"/>
          <w:lang w:eastAsia="it-IT"/>
          <w14:ligatures w14:val="none"/>
        </w:rPr>
        <w:t>È il Padre nostro, perché è il Padre del Signore nostro Gesù Cristo. Il Padre nostro è la fonte eterna della verità, della luce, della grazia, della pace, della santità. Tutta questa fonte si riversa su di noi per mezzo di Cristo Gesù. Anche questa verità dogmatica dobbiamo porre oggi sul candelabro della fede e della sana dottrina. Il Padre opera per mezzo di Cristo Gesù. Cristo Gesù opera per mezzo dello Spirito Santo. Ogni dono di Dio è per noi purissima grazia. Anche la pace è purissima grazia.</w:t>
      </w:r>
    </w:p>
    <w:p w14:paraId="00A8BD9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Che tutto sia dono e grazia di Dio, questo non significa che grazia, pace, luce, verità siano date a noi senza alcuna condizione. Noi possiamo accedere a tutti </w:t>
      </w:r>
      <w:r w:rsidRPr="001A3A20">
        <w:rPr>
          <w:rFonts w:ascii="Arial" w:eastAsia="Times New Roman" w:hAnsi="Arial" w:cs="Arial"/>
          <w:kern w:val="0"/>
          <w:sz w:val="24"/>
          <w:szCs w:val="24"/>
          <w:lang w:eastAsia="it-IT"/>
          <w14:ligatures w14:val="none"/>
        </w:rPr>
        <w:lastRenderedPageBreak/>
        <w:t xml:space="preserve">questi doni divini per la fede in Cristo Gesù. Il Padre ha costituito il Figlio suo, il suo Unigenito Incarnato, Mediatore unico e universale di ogni dono che dal suo cuore deve raggiungere il cuore dell’uomo. Senza la purissima fede in Cristo Gesù, nessun dono si riverserà su di noi. Tutto è da Cristo. Tutto si vive in Cristo. Tutto viene operato per Cristo. Ancora una volta ritorna con prepotenza la dogmatica. Oggi questa verità dogmatica sembra non esistere più. Si sta creando una sorta di religione universale dalla quale è stato defenestrato Cristo Gesù e il suo Santo Spirito assieme alla sua Chiesa una, santa, cattolica, apostolica. In questa sorta di religione universale tutta la dogmatica derivante dalla Rivelazione e dalla Tradizione non trova spazio. Non c’è posto per essa. </w:t>
      </w:r>
    </w:p>
    <w:p w14:paraId="647DE19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Santi e credenti in Cristo Gesù non sono due verità, ma una sola verità. Vi è una sostanziale differenza tra il santo dell’Antico Testamento e il santo del Nuovo. Il santo dell’Antico Testamento era imitatore di Dio e per questo credente in Lui. Il Santo del Nuovo Testamento è imitatore di Cristo Gesù, del Dio Crocifisso, e credente in Lui. Senza l’imitazione di Cristo Signore e la perfetta imitazione di Lui non c’è santità cristiana. La sequela di Cristo fin sul Golgota è l’essenza della santità del Nuovo Testamento. </w:t>
      </w:r>
    </w:p>
    <w:p w14:paraId="4C44E76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Dio e il Santo d’Israele. La Santità è perfetta imitazione di Lui. Cristo è il Santo di Dio. La santità è perfetta imitazione di Cristo Gesù. La natura dello Spirito Santo è santità. La santità è immergerci nello Spirito Santo e lasciarci trasformare nella sua stessa natura, così come avviene con il fuoco e il ferro.</w:t>
      </w:r>
    </w:p>
    <w:p w14:paraId="0A6E358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come nel Pentateuco, nei Salmi, nei Profeti, in tutto il Nuovo Testamento si parla dei santi e della santità. </w:t>
      </w:r>
    </w:p>
    <w:p w14:paraId="4108777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Riprese: "Non avvicinarti! Togliti i sandali dai piedi, perché il luogo sul quale tu stai è una terra santa!" (Es 3, 5). Chi è come te fra gli dei, Signore? Chi è come te, maestoso in santità, tremendo nelle imprese, operatore di prodigi? (Es 15, 11). Guidasti con il tuo favore questo popolo che hai riscattato, lo conducesti con forza alla tua santa dimora (Es 15, 13). Voi sarete per me un regno di sacerdoti e una nazione santa. Queste parole dirai agli Israeliti" (Es 19, 6). Ricordati del giorno di sabato per santificarlo (Es 20, 8). Voi sarete per me uomini santi: non mangerete la carne di una bestia sbranata nella campagna, la getterete ai cani (Es 22, 30). Quanto a te, parla agli Israeliti e riferisci loro: In tutto dovrete osservare i miei sabati, perché il sabato è un segno tra me e voi, per le vostre generazioni, perché si sappia che io sono il Signore che vi santifica (Es 31, 13). Osserverete dunque il sabato, perché lo dovete ritenere santo. Chi lo profanerà sarà messo a morte; chiunque in quel giorno farà qualche lavoro, sarà eliminato dal suo popolo (Es 31, 14). Per sei giorni si lavorerà, ma il settimo sarà per voi un giorno santo, un giorno di riposo assoluto, sacro al Signore. Chiunque in quel giorno farà qualche lavoro sarà messo a morte (Es 35, 2). </w:t>
      </w:r>
    </w:p>
    <w:p w14:paraId="7CDB56D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Allora Mosè disse ad Aronne: "Di questo il Signore ha parlato quando ha detto: A chi si avvicina a me mi mostrerò santo e davanti a tutto il popolo sarò onorato" (Lv 10, 3). Questo perché possiate distinguere ciò che è santo da ciò che è profano e ciò che è immondo da ciò che è mondo (Lv 10, 10). Poiché io sono il Signore, il Dio vostro. Santificatevi dunque e siate Santi, perché io sono Santo; </w:t>
      </w:r>
      <w:r w:rsidRPr="001A3A20">
        <w:rPr>
          <w:rFonts w:ascii="Arial" w:eastAsia="Times New Roman" w:hAnsi="Arial" w:cs="Arial"/>
          <w:i/>
          <w:iCs/>
          <w:kern w:val="0"/>
          <w:sz w:val="24"/>
          <w:szCs w:val="24"/>
          <w:lang w:eastAsia="it-IT"/>
          <w14:ligatures w14:val="none"/>
        </w:rPr>
        <w:lastRenderedPageBreak/>
        <w:t>non contaminate le vostre persone con alcuno di questi animali che strisciano per terra (Lv 11, 44). Poiché io sono il Signore, che vi ho fatti uscire dal paese d'Egitto, per essere il vostro Dio; siate dunque santi, perché io sono santo (Lv 11, 45). Parla a tutta la comunità degli Israeliti e ordina loro: Siate santi, perché io, il Signore, Dio vostro, sono santo (Lv 19, 2). Santificatevi dunque e siate santi, perché io sono il Signore, vostro Dio (Lv 20, 7). Osservate le mie leggi e mettetele in pratica. Io sono il Signore che vi vuole fare santi (Lv 20, 8). Sarete santi per me, poiché io, il Signore, sono santo e vi ho separati dagli altri popoli, perché siate miei (Lv 20, 26). Saranno santi per il loro Dio e non profaneranno il nome del loro Dio, perché offrono al Signore sacrifici consumati dal fuoco, pane del loro Dio; perciò saranno santi (Lv 21, 6). Non prenderanno in moglie una prostituta o già disonorata; né una donna ripudiata dal marito, perché sono santi per il loro Dio (Lv 21, 7). Tu considererai dunque il sacerdote come santo, perché egli offre il pane del tuo Dio: sarà per te santo, perché io, il Signore, che vi santifico, sono santo (Lv 21, 8). Così non disonorerà la sua discendenza in mezzo al suo popolo; poiché io sono il Signore che lo santifico" (Lv 21, 15). Ma non potrà avvicinarsi al velo, né accostarsi all'altare, perché ha una deformità. Non dovrà profanare i miei luoghi santi, perché io sono il Signore che li santifico" (Lv 21, 23). Osserveranno dunque ciò che ho comandato, altrimenti porteranno la pena del loro peccato e moriranno per aver profanato le cose sante. Io sono il Signore che li santifico (Lv 22, 9). E non faranno portare loro la pena del peccato di cui si renderebbero colpevoli, mangiando le loro cose sante; poiché io sono il Signore che le santifico" (Lv 22, 16). Non profanerete il mio santo nome, perché io mi manifesti santo in mezzo agli Israeliti. Io sono il Signore che vi santifico (Lv 22, 32).</w:t>
      </w:r>
    </w:p>
    <w:p w14:paraId="059F245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 tutto il tempo del suo voto di nazireato il rasoio non passerà sul suo capo; finché non siano compiuti i giorni per i quali si è consacrato al Signore, sarà santo; si lascerà crescere la capigliatura (Nm 6, 5). Dirai al popolo: Santificatevi per domani e mangerete carne, perché avete pianto agli orecchi del Signore, dicendo: Chi ci farà mangiare carne? Stavamo così bene in Egitto! Ebbene il Signore vi darà carne e voi ne mangerete (Nm 11, 18). Così vi ricorderete di tutti i miei comandi, li metterete in pratica e sarete santi per il vostro Dio (Nm 15, 40). Radunatisi contro Mosè e contro Aronne, dissero loro: "Basta! Tutta la comunità, tutti sono santi e il Signore è in mezzo a loro; perché dunque vi innalzate sopra l'assemblea del Signore?" (Nm 16, 3). Poi disse a Core e a tutta la gente che era con lui: "Domani mattina il Signore farà conoscere chi è suo e chi è santo e se lo farà avvicinare: farà avvicinare a sé colui che egli avrà scelto (Nm 16, 5). Domani vi metterete il fuoco e porrete profumo aromatico davanti al Signore; colui che il Signore avrà scelto sarà santo. Basta, figli di Levi!" (Nm 16, 7). Ma il Signore disse a Mosè e ad Aronne: "Poiché non avete avuto fiducia in me per dar gloria al mio santo nome agli occhi degli Israeliti, voi non introdurrete questa comunità nel paese che io le dò" (Nm 20, 12). Queste sono le acque di Mèriba, dove gli Israeliti contesero con il Signore e dove Egli si dimostrò santo in mezzo a loro (Nm 20, 13). Perché trasgrediste l'ordine che vi avevo dato nel deserto di Sin, quando la comunità si ribellò e voi non dimostraste la mia santità agli occhi loro, a proposito di quelle acque". Sono le acque di Mèriba di Kades, nel deserto di Sin (Nm 27, 14).</w:t>
      </w:r>
    </w:p>
    <w:p w14:paraId="4541D3E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Osserva il giorno di sabato per santificarlo, come il Signore Dio tuo ti ha comandato (Dt 5, 12). Perché il Signore tuo Dio passa in mezzo al tuo accampamento per salvarti e per mettere i nemici in tuo potere; l'accampamento deve essere dunque santo, perché Egli non veda in mezzo a te qualche indecenza e ti abbandoni (Dt 23, 15). Perché siete stati infedeli verso di me in mezzo agli Israeliti alle acque di Meriba di Kades nel deserto di Zin, perché non avete manifestato la mia santità (Dt 32, 51). Certo egli ama i popoli; tutti i suoi santi sono nelle tue mani, mentre essi, accampati ai tuoi piedi, ricevono le tue parole (Dt 33, 3).</w:t>
      </w:r>
    </w:p>
    <w:p w14:paraId="096C1F6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l'ho costituito mio sovrano sul Sion mio santo monte" (Sal 2, 6). Al Signore innalzo la mia voce e mi risponde dal suo monte santo (Sal 3, 5). Ma io per la tua grande misericordia entrerò nella tua casa; mi prostrerò con timore nel tuo santo tempio (Sal 5, 8). Ma il Signore nel tempio santo, il Signore ha il trono nei cieli. I suoi occhi sono aperti sul mondo, le sue pupille scrutano ogni uomo (Sal 10, 4). Salmo. Di Davide. Signore, chi abiterà nella tua tenda? Chi dimorerà sul tuo santo monte? (Sal 14, 1). Per i santi, che sono sulla terra, uomini nobili, è tutto il mio amore (Sal 15, 3). Perché non abbandonerai la mia vita nel sepolcro, né lascerai che il tuo santo veda la corruzione (Sal 15, 10). Ti mandi l'aiuto dal suo santuario e dall'alto di Sion ti sostenga (Sal 19, 3). Ora so che il Signore salva il suo consacrato; gli ha risposto dal suo cielo santo con la forza vittoriosa della sua destra (Sal 19, 7). Eppure tu abiti la santa dimora, tu, lode di Israele (Sal 21, 4). Chi salirà il monte del Signore, chi starà nel suo luogo santo? (Sal 23, 3). </w:t>
      </w:r>
    </w:p>
    <w:p w14:paraId="13FCEF3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Ascolta la voce della mia supplica, quando ti grido aiuto, quando alzo le mie mani verso il tuo santo tempio (Sal 27, 2). Date al Signore la gloria del suo nome, prostratevi al Signore in santi ornamenti (Sal 28, 2). Cantate inni al Signore, o suoi fedeli, rendete grazie al suo santo nome (Sal 29, 5). Amate il Signore, voi tutti suoi santi; il Signore protegge i suoi fedeli e ripaga oltre misura l'orgoglioso (Sal 30, 24). In lui gioisce il nostro cuore e confidiamo nel suo santo nome (Sal 32, 21). Temete il Signore, suoi santi, nulla manca a coloro che lo temono (Sal 33, 10). Manda la tua verità e la tua luce; siano esse a guidarmi, mi portino al tuo monte santo e alle tue dimore (Sal 42, 3). Un fiume e i suoi ruscelli rallegrano la città di Dio, la santa dimora dell'Altissimo (Sal 45, 5). Dio regna sui popoli, Dio siede sul suo trono santo (Sal 46, 9). Il suo monte santo, altura stupenda, è la gioia di tutta la terra. Il monte Sion, dimora divina, è la città del grande Sovrano (Sal 47, 3). Non respingermi dalla tua presenza e non privarmi del tuo santo spirito (Sal 50, 13).</w:t>
      </w:r>
    </w:p>
    <w:p w14:paraId="6971A0B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Beato chi hai scelto e chiamato vicino, abiterà nei tuoi atrii. Ci sazieremo dei beni della tua casa, della santità del tuo tempio (Sal 64, 5). Padre degli orfani e difensore delle vedove è Dio nella sua santa dimora (Sal 67, 6). I carri di Dio sono migliaia e migliaia: il Signore viene dal Sinai nel santuario (Sal 67, 18). Allora ti renderò grazie sull'arpa, per la tua fedeltà, o mio Dio; ti canterò sulla cetra, o santo d'Israele (Sal 70, 22). O Dio, santa è la tua via; quale dio è grande come il nostro Dio? (Sal 76, 14). Sempre di nuovo tentavano Dio, esasperavano il Santo di Israele (Sal 77, 41). Li fece salire al suo luogo santo, al monte conquistato dalla sua destra (Sal 77, 54). Salmo. Di Asaf. O Dio, nella tua eredità sono entrate le nazioni, hanno profanato il tuo santo tempio, hanno ridotto in macerie </w:t>
      </w:r>
      <w:r w:rsidRPr="001A3A20">
        <w:rPr>
          <w:rFonts w:ascii="Arial" w:eastAsia="Times New Roman" w:hAnsi="Arial" w:cs="Arial"/>
          <w:i/>
          <w:iCs/>
          <w:kern w:val="0"/>
          <w:sz w:val="24"/>
          <w:szCs w:val="24"/>
          <w:lang w:eastAsia="it-IT"/>
          <w14:ligatures w14:val="none"/>
        </w:rPr>
        <w:lastRenderedPageBreak/>
        <w:t xml:space="preserve">Gerusalemme (Sal 78, 1). Beato chi trova in te la sua forza e decide nel suo cuore il santo viaggio (Sal 83, 6). Dei figli di Core. Salmo. Canto. Le sue fondamenta sono sui monti santi (Sal 86, 1). I cieli cantano le tue meraviglie, Signore, la tua fedeltà nell'assemblea dei santi (Sal 88, 6). Dio è tremendo nell'assemblea dei santi, grande e terribile tra quanti lo circondano (Sal 88, 8). Perché del Signore è il nostro scudo, il nostro re, del Santo d'Israele (Sal 88, 19). Un tempo parlasti in visione ai tuoi santi dicendo: "Ho portato aiuto a un prode, ho innalzato un eletto tra il mio popolo (Sal 88, 20). </w:t>
      </w:r>
    </w:p>
    <w:p w14:paraId="472F6BD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Ho trovato Davide, mio servo, con il mio santo olio l'ho consacrato (Sal 88, 21). Sulla mia santità ho giurato una volta per sempre: certo non mentirò a Davide (Sal 88, 36). Degni di fede sono i tuoi insegnamenti, la santità si addice alla tua casa per la durata dei giorni, Signore (Sal 92, 5). Rallegratevi, giusti, nel Signore, rendete grazie al suo santo nome (Sal 96, 12). Salmo. Cantate al Signore un canto nuovo, perché ha compiuto prodigi. Gli ha dato vittoria la sua destra e il suo braccio santo (Sal 97, 1). Lodino il tuo nome grande e terribile, perché è santo (Sal 98, 3). Esaltate il Signore nostro Dio, prostratevi allo sgabello dei suoi piedi, perché è santo (Sal 98, 5). Esaltate il Signore nostro Dio, prostratevi davanti al suo monte santo, perché santo è il Signore, nostro Dio (Sal 98, 9). Il Signore si è affacciato dall'alto del suo santuario, dal cielo ha guardato la terra (Sal 101, 20). Di Davide. Benedici il Signore, anima mia, quanto è in me benedica il suo santo nome (Sal 102, 1). Gloriatevi del suo santo nome: gioisca il cuore di chi cerca il Signore (Sal 104, 3). Perché ricordò la sua parola santa data ad Abramo suo servo (Sal 104, 42). Salvaci, Signore Dio nostro, e raccoglici di mezzo ai popoli, perché proclamiamo il tuo santo nome e ci gloriamo della tua lode (Sal 105, 47). A te il principato nel giorno della tua potenza tra santi splendori; dal seno dell'aurora, come rugiada, io ti ho generato" (Sal 109, 3). Giuda divenne il suo santuario, Israele il suo dominio (Sal 113, 2). Mi prostro verso il tuo tempio santo. Rendo grazie al tuo nome per la tua fedeltà e la tua misericordia: hai reso la tua promessa più grande di ogni fama (Sal 137, 2). Giusto è il Signore in tutte le sue vie, santo in tutte le sue opere (Sal 144, 17). Canti la mia bocca la lode del Signore e ogni vivente benedica il suo nome santo, in eterno e sempre (Sal 144, 21).</w:t>
      </w:r>
    </w:p>
    <w:p w14:paraId="0149DFE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Guai, gente peccatrice, popolo carico di iniquità! Razza di scellerati, figli corrotti! Hanno abbandonato il Signore, hanno disprezzato il Santo di Israele, si sono voltati indietro (Is 1, 4). Chi sarà rimasto in Sion e chi sarà superstite in Gerusalemme sarà chiamato santo, cioè quanti saranno iscritti per restare in vita in Gerusalemme (Is 4, 3). Sarà esaltato il Signore degli eserciti nel giudizio e il Dio santo si mostrerà santo nella giustizia (Is 5, 16). Che dicono: "Faccia presto, acceleri pure l'opera sua, perché la vediamo; si facciano più vicini e si compiano i progetti del Santo di Israele, perché li conosciamo" (Is 5, 19). Perciò, come una lingua di fuoco divora la stoppia e una fiamma consuma la paglia, così le loro radici diventeranno un marciume e la loro fioritura volerà via come polvere, perché hanno rigettato la legge del Signore degli eserciti, hanno disprezzato la parola del Santo di Israele (Is 5, 24). Proclamavano l'uno all'altro: "Santo, santo, santo è il Signore degli eserciti. Tutta la terra è piena della sua gloria" (Is 6, 3). Ne rimarrà una decima parte, ma di nuovo sarà preda della distruzione come una </w:t>
      </w:r>
      <w:r w:rsidRPr="001A3A20">
        <w:rPr>
          <w:rFonts w:ascii="Arial" w:eastAsia="Times New Roman" w:hAnsi="Arial" w:cs="Arial"/>
          <w:i/>
          <w:iCs/>
          <w:kern w:val="0"/>
          <w:sz w:val="24"/>
          <w:szCs w:val="24"/>
          <w:lang w:eastAsia="it-IT"/>
          <w14:ligatures w14:val="none"/>
        </w:rPr>
        <w:lastRenderedPageBreak/>
        <w:t>quercia e come un terebinto, di cui alla caduta resta il ceppo. Progenie santa sarà il suo ceppo (Is 6, 13).</w:t>
      </w:r>
    </w:p>
    <w:p w14:paraId="0A1F092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Il Signore degli eserciti, lui solo ritenete santo. Egli sia l'oggetto del vostro timore, della vostra paura (Is 8, 13). In quel giorno il resto di Israele e i superstiti della casa di Giacobbe non si appoggeranno più su chi li ha percossi, ma si appoggeranno sul Signore, sul Santo di Israele, con lealtà (Is 10, 20). Non agiranno più iniquamente né saccheggeranno in tutto il mio santo monte, perché la saggezza del Signore riempirà il paese come le acque ricoprono il mare (Is 11, 9). Gridate giulivi ed esultate, abitanti di Sion, perché grande in mezzo a voi è il Santo di Israele" (Is 12, 6). In quel giorno si volgerà l'uomo al suo creatore e i suoi occhi guarderanno al Santo di Israele (Is 17, 7). In quel giorno suonerà la grande tromba, verranno gli sperduti nel paese di Assiria e i dispersi nel paese di Egitto. Essi si prostreranno al Signore sul monte santo, in Gerusalemme (Is 27, 13). Gli umili si rallegreranno di nuovo nel Signore, i più poveri gioiranno nel Santo di Israele (Is 29, 19). Poiché vedendo il lavoro delle mie mani tra di loro, santificheranno il mio nome, santificheranno il santo di Giacobbe e temeranno il Dio di Israele (Is 29, 23). Scostatevi dalla retta via, uscite dal sentiero, toglieteci dalla vista il Santo di Israele" (Is 30, 11). Pertanto dice il Santo di Israele: "Poiché voi rigettate questo avvertimento e confidate nella perversità e nella perfidia, ponendole a vostro sostegno (Is 30, 12).</w:t>
      </w:r>
    </w:p>
    <w:p w14:paraId="63AF7A3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Poiché dice il Signore Dio, il Santo di Israele: "Nella conversione e nella calma sta la vostra salvezza, nell'abbandono confidente sta la vostra forza". Ma voi non avete voluto (Is 30, 15). Guai a quanti scendono in Egitto per cercar aiuto, e pongono la speranza nei cavalli, confidano nei carri perché numerosi e sulla cavalleria perché molto potente, senza guardare al Santo di Israele e senza cercare il Signore (Is 31, 1). Ci sarà una strada appianata e la chiameranno Via santa; nessun impuro la percorrerà e gli stolti non vi si aggireranno (Is 35, 8). Chi hai insultato e schernito? Contro chi hai alzato la voce e hai elevato, superbo, gli occhi tuoi? Contro il Santo di Israele! (Is 37, 23). "A chi potreste paragonarmi quasi che io gli sia pari?" dice il Santo (Is 40, 25). Non temere, vermiciattolo di Giacobbe, larva di Israele; io vengo in tuo aiuto - oracolo del Signore- tuo redentore è il Santo di Israele (Is 41, 14). Li vaglierai e il vento li porterà via, il turbine li disperderà. Tu, invece, gioirai nel Signore, ti vanterai del Santo di Israele (Is 41, 16). Perché vedano e sappiano, considerino e comprendano a un tempo che questo ha fatto la mano del Signore, lo ha creato il Santo di Israele (Is 41, 20). Poiché io sono il Signore tuo Dio, il Santo di Israele, il tuo salvatore. Io do l'Egitto come prezzo per il tuo riscatto, l'Etiopia e Seba al tuo posto (Is 43, 3). Così dice il Signore vostro redentore, il Santo di Israele: "Per amor vostro l'ho mandato contro Babilonia e farò scendere tutte le loro spranghe, e quanto ai Caldei muterò i loro clamori in lutto (Is 43, 14). Io sono il Signore, il vostro Santo, il creatore di Israele, il vostro re" (Is 43, 15). I tuoi principi hanno profanato il mio santuario; per questo ho votato Giacobbe alla esecrazione, Israele alle ingiurie (Is 43, 28).</w:t>
      </w:r>
    </w:p>
    <w:p w14:paraId="5DF0227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Dice il Signore, il Santo di Israele, che lo ha plasmato: "Volete interrogarmi sul futuro dei miei figli e darmi ordini sul lavoro delle mie mani? (Is 45, 11). Dice il nostro redentore che si chiama Signore degli eserciti, il Santo di Israele (Is 47, </w:t>
      </w:r>
      <w:r w:rsidRPr="001A3A20">
        <w:rPr>
          <w:rFonts w:ascii="Arial" w:eastAsia="Times New Roman" w:hAnsi="Arial" w:cs="Arial"/>
          <w:i/>
          <w:iCs/>
          <w:kern w:val="0"/>
          <w:sz w:val="24"/>
          <w:szCs w:val="24"/>
          <w:lang w:eastAsia="it-IT"/>
          <w14:ligatures w14:val="none"/>
        </w:rPr>
        <w:lastRenderedPageBreak/>
        <w:t>4). Poiché prendete il nome dalla città santa e vi appoggiate sul Dio di Israele che si chiama Signore degli eserciti (Is 48, 2). Dice il Signore tuo redentore, il Santo di Israele: "Io sono il Signore tuo Dio che ti insegno per il tuo bene, che ti guido per la strada su cui devi andare (Is 48, 17). Dice il Signore, il redentore di Israele, il suo Santo, a colui la cui vita è disprezzata, al reietto delle nazioni, al servo dei potenti: "I re vedranno e si alzeranno in piedi, i principi vedranno e si prostreranno, a causa del Signore che è fedele, a causa del Santo di Israele che ti ha scelto" (Is 49, 7). Svegliati, svegliati, rivestiti della tua magnificenza, Sion; indossa le vesti più belle, Gerusalemme, città santa; perché mai più entrerà in te il non circonciso né l'impuro (Is 52, 1). Il Signore ha snudato il suo santo braccio davanti a tutti i popoli; tutti i confini della terra vedranno la salvezza del nostro Dio (Is 52, 10). Poiché tuo sposo è il tuo creatore, Signore degli eserciti è il suo nome; tuo redentore è il Santo di Israele, è chiamato Dio di tutta la terra (Is 54, 5).</w:t>
      </w:r>
    </w:p>
    <w:p w14:paraId="60667A2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Ecco tu chiamerai gente che non conoscevi; accorreranno a te popoli che non ti conoscevano a causa del Signore, tuo Dio, del Santo di Israele, perché egli ti ha onorato (Is 55, 5). Li condurrò sul mio monte santo e li colmerò di gioia nella mia casa di preghiera. I loro olocausti e i loro sacrifici saliranno graditi sul mio altare, perché il mio tempio si chiamerà casa di preghiera per tutti i popoli" (Is 56, 7). Alle tue grida ti salvino i tuoi guadagni. Tutti se li porterà via il vento, un soffio se li prenderà. Chi invece confida in me possederà la terra, erediterà il mio santo monte (Is 57, 13). Poiché così parla l'Alto e l'Eccelso, che ha una sede eterna e il cui nome è santo: In un luogo eccelso e santo io dimoro, ma sono anche con gli oppressi e gli umiliati, per ravvivare lo spirito degli umili e rianimare il cuore degli oppressi (Is 57, 15). Sono navi che si radunano per me, le navi di Tarsis in prima fila, per portare i tuoi figli da lontano, con argento e oro, per il nome del Signore tuo Dio, per il Santo di Israele che ti onora (Is 60, 9). La gloria del Libano verrà a te, cipressi, olmi e abeti insieme, per abbellire il luogo del mio santuario, per glorificare il luogo dove poggio i miei piedi (Is 60, 13). Verranno a te in atteggiamento umile i figli dei tuoi oppressori; ti si getteranno proni alle piante dei piedi quanti ti disprezzavano. Ti chiameranno Città del Signore, Sion del Santo di Israele (Is 60, 14). Li chiameranno popolo santo, redenti del Signore. E tu sarai chiamata Ricercata, Città non abbandonata" (Is 62, 12). </w:t>
      </w:r>
    </w:p>
    <w:p w14:paraId="566A1FD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Ma essi si ribellarono e contristarono il suo santo spirito. Egli perciò divenne loro nemico e mosse loro guerra (Is 63, 10). Allora si ricordarono dei giorni antichi, di Mosè suo servo. Dov'è colui che fece uscire dall'acqua del Nilo il pastore del suo gregge? Dov'è colui che gli pose nell'intimo il suo santo spirito (Is 63, 11). Guarda dal cielo e osserva dalla tua dimora santa e gloriosa. Dove sono il tuo zelo e la tua potenza, il fremito della tua tenerezza e la tua misericordia? Non forzarti all'insensibilità (Is 63, 15). Le tue città sante sono un deserto, un deserto è diventata Sion, Gerusalemme una desolazione (Is 64, 9). Il nostro tempio, santo e magnifico, dove i nostri padri ti hanno lodato, è divenuto preda del fuoco; tutte le nostre cose preziose sono distrutte (Is 64, 10). Ma voi, che avete abbandonato il Signore, dimentichi del mio santo monte, che preparate una tavola per Gad e riempite per Menì la coppa di vino (Is 65, 11). Il lupo e l'agnello pascoleranno insieme, il leone mangerà la paglia come un bue, ma il serpente mangerà la </w:t>
      </w:r>
      <w:r w:rsidRPr="001A3A20">
        <w:rPr>
          <w:rFonts w:ascii="Arial" w:eastAsia="Times New Roman" w:hAnsi="Arial" w:cs="Arial"/>
          <w:i/>
          <w:iCs/>
          <w:kern w:val="0"/>
          <w:sz w:val="24"/>
          <w:szCs w:val="24"/>
          <w:lang w:eastAsia="it-IT"/>
          <w14:ligatures w14:val="none"/>
        </w:rPr>
        <w:lastRenderedPageBreak/>
        <w:t>polvere, non faranno né male né danno in tutto il mio santo monte". Dice il Signore (Is 65, 25). Ricondurranno tutti i vostri fratelli da tutti i popoli come offerta al Signore, su cavalli, su carri, su portantine, su muli, su dromedari al mio santo monte di Gerusalemme, dice il Signore, come i figli di Israele portano l'offerta su vasi puri nel tempio del Signore (Is 66, 20).</w:t>
      </w:r>
    </w:p>
    <w:p w14:paraId="4054288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"Ingaggiate la santa battaglia contro di essa; su, assaliamola in pieno giorno. Noi sventurati! Già il giorno declina, già si allungano le ombre della sera (Ger 6, 4). Non portate alcun peso fuori dalle vostre case in giorno di sabato e non fate alcun lavoro, ma santificate il giorno di sabato, come io ho comandato ai vostri padri (Ger 17, 22). Ora, se mi ascolterete sul serio - dice il Signore - se non introdurrete nessun peso entro le porte di questa città in giorno di sabato e santificherete il giorno di sabato non eseguendo in esso alcun lavoro (Ger 17, 24). Ma se non ascolterete il mio comando di santificare il giorno di sabato, di non trasportare pesi e di non introdurli entro le porte di Gerusalemme in giorno di sabato, io accenderò un fuoco alle sue porte; esso divorerà i palazzi di Gerusalemme e mai si estinguerà" (Ger 17, 27). Contro i profeti. Mi si spezza il cuore nel petto, tremano tutte le mie membra, sono come un ubriaco e come chi è inebetito dal vino, a causa del Signore e a causa delle sue sante parole (Ger 23, 9). Tu preannunzierai tutte queste cose e dirai loro: Il Signore ruggisce dall'alto, dalla sua santa dimora fa udire il suo tuono; alza il suo ruggito contro la prateria, manda grida di giubilo come i pigiatori delle uve, contro tutti gli abitanti del paese (Ger 25, 30).</w:t>
      </w:r>
    </w:p>
    <w:p w14:paraId="77A3064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Così dice il Signore degli eserciti, Dio di Israele: "Si dirà ancora questa parola nel paese di Giuda e nelle sue città, quando avrò cambiato la loro sorte: Il Signore ti benedica, o dimora di giustizia, monte santo (Ger 31, 23). Convocate contro Babilonia gli arcieri, quanti tendono l'arco. Accampatevi intorno ad essa in modo che nessuno scampi. Ripagatela secondo le sue opere, fate a lei quanto ha fatto agli altri, perché è stata arrogante con il Signore, con il Santo di Israele (Ger 50, 29). Perché la loro terra è piena di delitti davanti al Santo di Israele (Ger 51, 5). Ah! come si è annerito l'oro, si è alterato l'oro migliore. Sono disperse le pietre sante all'angolo di ogni strada (Lam 4, 1). Guarda, Signore, dalla tua santa dimora e pensa a noi; inclina il tuo orecchio, Signore, e ascolta (Bar 2, 16). Io, infatti, spero dall'Eterno la vostra salvezza. Una grande gioia mi viene dal Santo, per la misericordia che presto vi giungerà dall'Eterno vostro salvatore (Bar 4, 22). Ecco, ritornano i figli che hai visti partire, ritornano insieme riuniti dall'oriente all'occidente, alla parola del Santo, esultanti per la gloria di Dio (Bar 4, 37). Sorgi, o Gerusalemme, e sta’ in piedi sull'altura e guarda verso oriente; vedi i tuoi figli riuniti da occidente ad oriente, alla parola del Santo, esultanti per il ricordo di Dio (Bar 5, 5).</w:t>
      </w:r>
    </w:p>
    <w:p w14:paraId="44349FB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Diedi loro anche i miei sabati come un segno fra me e loro, perché sapessero che sono io, il Signore, che li santifico (Ez 20, 12). A voi, uomini d'Israele, così dice il Signore Dio: Andate, servite pure ognuno i vostri idoli, ma infine mi ascolterete e il mio santo nome non profanerete più con le vostre offerte, con i vostri idoli (Ez 20, 39). Poiché sul mio monte santo, sull'alto monte d'Israele - oracolo del Signore Dio - mi servirà tutta la casa d'Israele, tutta riunita in quel paese; là mi saranno graditi e là richiederò le vostre offerte, le primizie dei vostri </w:t>
      </w:r>
      <w:r w:rsidRPr="001A3A20">
        <w:rPr>
          <w:rFonts w:ascii="Arial" w:eastAsia="Times New Roman" w:hAnsi="Arial" w:cs="Arial"/>
          <w:i/>
          <w:iCs/>
          <w:kern w:val="0"/>
          <w:sz w:val="24"/>
          <w:szCs w:val="24"/>
          <w:lang w:eastAsia="it-IT"/>
          <w14:ligatures w14:val="none"/>
        </w:rPr>
        <w:lastRenderedPageBreak/>
        <w:t>doni in qualunque forma me li consacrerete (Ez 20, 40). Io vi accetterò come soave profumo, quando vi avrò liberati dai popoli e vi avrò radunati dai paesi nei quali foste dispersi: mi mostrerò santo in voi agli occhi delle genti (Ez 20, 41). I suoi sacerdoti violano la mia legge, profanano le cose sante. Non fanno distinzione fra il sacro e il profano, non insegnano a distinguere fra puro e impuro, non osservano i miei sabati e io sono disonorato in mezzo a loro (Ez 22, 26). Eri come un cherubino ad ali spiegate a difesa; io ti posi sul monte santo di Dio e camminavi in mezzo a pietre di fuoco (Ez 28, 14). Annunziale: Dice il Signore Dio: Eccomi contro di te, Sidòne, e mostrerò la mia gloria in mezzo a te. Si saprà che io sono il Signore quando farò giustizia di te e manifesterò la mia santità (Ez 28, 22).</w:t>
      </w:r>
    </w:p>
    <w:p w14:paraId="31E02C1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Così dice il Signore Dio; "Quando avrò radunato gli Israeliti di mezzo ai popoli fra i quali sono dispersi, io manifesterò in essi la mia santità davanti alle genti: abiteranno il paese che diedi al mio servo Giacobbe (Ez 28, 25). Giunsero fra le nazioni dove erano spinti e disonorarono il mio nome santo, perché di loro si diceva: Costoro sono il popolo del Signore e tuttavia sono stati scacciati dal suo paese (Ez 36, 20). Ma io ho avuto riguardo del mio nome santo, che gli Israeliti avevano disonorato fra le genti presso le quali sono andati (Ez 36, 21). Annunzia alla casa d'Israele: Così dice il Signore Dio: Io agisco non per riguardo a voi, gente d'Israele, ma per amore del mio nome santo, che voi avete disonorato fra le genti presso le quali siete andati (Ez 36, 22). Santificherò il mio nome grande, disonorato fra le genti, profanato da voi in mezzo a loro. Allora le genti sapranno che io sono il Signore - parola del Signore Dio - quando mostrerò la mia santità in voi davanti ai loro occhi (Ez 36, 23). Verrai contro il mio popolo Israele, come un nembo per coprire la terra. Sul finire dei giorni io ti manderò sulla mia terra perché le genti mi conoscano quando per mezzo tuo, o Gog, manifesterò la mia santità davanti ai loro occhi (Ez 38, 16). Io mostrerò la mia potenza e la mia santità e mi rivelerò davanti a genti numerose e sapranno che io sono il Signore" (Ez 38, 23). Farò conoscere il mio nome santo in mezzo al mio popolo Israele, e non permetterò che il mio santo nome sia profanato; le genti sapranno che io sono il Signore, santo in Israele (Ez 39, 7). Perciò così dice il Signore Dio: Ora io ristabilirò la sorte di Giacobbe, avrò compassione di tutta la casa d'Israele e sarò geloso del mio santo nome (Ez 39, 25). Quando io li avrò ricondotti dalle genti e li avrò radunati dalle terre dei loro nemici e avrò mostrato in loro la mia santità, davanti a numerosi popoli (Ez 39, 27). E mi diceva: "Figlio dell'uomo, questo è il luogo del mio trono e il luogo dove posano i miei piedi, dove io abiterò in mezzo agli Israeliti, per sempre. E la casa d'Israele, il popolo e i suoi re, non profaneranno più il mio santo nome con le loro prostituzioni e con i cadaveri dei loro re e con le loro stele (Ez 43, 7). Collocando la loro soglia accanto alla mia soglia e i loro stipiti accanto ai miei stipiti, così che fra me e loro vi era solo il muro, hanno profanato il mio santo nome con tutti gli abomini che hanno commessi, perciò li ho distrutti con ira (Ez 43, 8). Questa è la legge del tempio: alla sommità del monte, tutto il territorio che lo circonda è santissimo; ecco, questa è la legge del tempio (Ez 43, 12). Indicheranno al mio popolo ciò che è santo e ciò che è profano e gli insegneranno ciò che è mondo e ciò che è immondo (Ez 44, 23). Nelle liti essi saranno i giudici e decideranno secondo le </w:t>
      </w:r>
      <w:r w:rsidRPr="001A3A20">
        <w:rPr>
          <w:rFonts w:ascii="Arial" w:eastAsia="Times New Roman" w:hAnsi="Arial" w:cs="Arial"/>
          <w:i/>
          <w:iCs/>
          <w:kern w:val="0"/>
          <w:sz w:val="24"/>
          <w:szCs w:val="24"/>
          <w:lang w:eastAsia="it-IT"/>
          <w14:ligatures w14:val="none"/>
        </w:rPr>
        <w:lastRenderedPageBreak/>
        <w:t>mie leggi. In tutte le mie feste osserveranno le mie leggi e i miei statuti e santificheranno i miei sabati (Ez 44, 24).</w:t>
      </w:r>
    </w:p>
    <w:p w14:paraId="0008247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ritirare da noi la tua misericordia, per amore di Abramo tuo amico, di Isacco tuo servo, d'Israele tuo santo (Dn 3, 35). "Benedetto sei tu, Signore, Dio dei padri nostri, degno di lode e di gloria nei secoli. Benedetto il tuo nome glorioso e santo, degno di lode e di gloria nei secoli (Dn 3, 52). Infine mi si presentò Daniele, chiamato Baltassar dal nome del mio dio, un uomo in cui è lo spirito degli dei santi, e gli raccontai il sogno (Dn 4, 5). Dicendo: "Baltassar, principe dei maghi, poiché io so che lo spirito degli dei santi è in te e che nessun segreto ti è difficile, ecco le visioni che ho avuto in sogno: tu dammene la spiegazione" (Dn 4, 6). Mentre nel mio letto stavo osservando le visioni che mi passavano per la mente, ecco un vigilante, un santo, scese dal cielo (Dn 4, 10). Così è deciso per sentenza dei vigilanti e secondo la parola dei santi. Così i viventi sappiano che l'Altissimo domina sul regno degli uomini e che egli lo può dare a chi vuole e insediarvi anche il più piccolo degli uomini" (Dn 4, 14). Questo è il sogno, che io, re Nabucodònosor, ho fatto. Ora tu, Baltassar, dammene la spiegazione. Tu puoi darmela, perché, mentre fra tutti i saggi del mio regno nessuno me ne spiega il significato, in te è lo spirito degli dei santi (Dn 4, 15). Che il re abbia visto un vigilante, un santo che scendeva dal cielo e diceva: Tagliate l'albero, spezzatelo, però lasciate nella terra il ceppo delle sue radici legato con catene di ferro e di bronzo fra l'erba della campagna e sia bagnato dalla rugiada del cielo e abbia sorte comune con le bestie della terra, finché sette tempi siano passati su di lui (Dn 4, 20).</w:t>
      </w:r>
    </w:p>
    <w:p w14:paraId="536B558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C'è nel tuo regno un uomo, in cui è lo spirito degli dei santi. Al tempo di tuo padre si trovò in lui luce, intelligenza e sapienza pari alla sapienza degli dei. Il re Nabucodònosor tuo padre lo aveva fatto capo dei maghi, degli astrologi, dei caldei e degli indovini (Dn 5, 11). Ho inteso dire che tu possiedi lo spirito degli dei santi e che si trova in te luce, intelligenza e sapienza straordinaria (Dn 5, 14). Ma i santi dell'Altissimo riceveranno il regno e lo possederanno per secoli e secoli" (Dn 7, 18). Io intanto stavo guardando e quel corno muoveva guerra ai santi e li vinceva (Dn 7, 21). Finché venne il vegliardo e fu resa giustizia ai santi dell'Altissimo e giunse il tempo in cui i santi dovevano possedere il regno (Dn 7, 22). E proferirà insulti contro l'Altissimo e distruggerà i santi dell'Altissimo; penserà di mutare i tempi e la legge; i santi gli saranno dati in mano per un tempo, più tempi e la metà di un tempo (Dn 7, 25). Allora il regno, il potere e la grandezza di tutti i regni che sono sotto il cielo saranno dati al popolo dei santi dell'Altissimo, il cui regno sarà eterno e tutti gli imperi lo serviranno e obbediranno" (Dn 7, 27). S'innalzò fino al capo della milizia e gli tolse il sacrificio quotidiano e fu profanata la santa dimora (Dn 8, 11). Udii un santo parlare e un altro santo dire a quello che parlava: "Fino a quando durerà questa visione: il sacrificio quotidiano abolito, la desolazione dell'iniquità, il santuario e la milizia calpestati?" (Dn 8, 13). La sua potenza si rafforzerà, ma non per potenza propria; causerà inaudite rovine, avrà successo nelle imprese, distruggerà i potenti e il popolo dei santi (Dn 8, 24). Udii l'uomo vestito di lino, che era sulle acque del fiume, il quale, alzate la destra e la sinistra al cielo, giurò per colui che vive in eterno che tutte queste cose si sarebbero compiute fra un tempo, tempi e la metà di un tempo, quando sarebbe </w:t>
      </w:r>
      <w:r w:rsidRPr="001A3A20">
        <w:rPr>
          <w:rFonts w:ascii="Arial" w:eastAsia="Times New Roman" w:hAnsi="Arial" w:cs="Arial"/>
          <w:i/>
          <w:iCs/>
          <w:kern w:val="0"/>
          <w:sz w:val="24"/>
          <w:szCs w:val="24"/>
          <w:lang w:eastAsia="it-IT"/>
          <w14:ligatures w14:val="none"/>
        </w:rPr>
        <w:lastRenderedPageBreak/>
        <w:t>finito colui che dissipa le forze del popolo santo (Dn 12, 7). Mentre Susanna era condotta a morte, il Signore suscitò il santo spirito di un giovanetto, chiamato Daniele (Dn 13, 45).</w:t>
      </w:r>
    </w:p>
    <w:p w14:paraId="57BCD84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darò sfogo all'ardore della mia ira, non tornerò a distruggere Efraim, perchè sono Dio e non uomo; sono il Santo in mezzo a te e non verrò nella mia ira (Os 11, 9). Efraim mi raggira con menzogne e la casa d'Israele con frode. Giuda è ribelle a Dio al Santo fedele (Os 12, 1). Essi che calpestano come la polvere della terra la testa dei poveri e fanno deviare il cammino dei miseri; e padre e figlio vanno dalla stessa ragazza, profanando così il mio santo nome (Am 2, 7). Il Signore Dio ha giurato per la sua santità: Ecco, verranno per voi giorni, in cui sarete prese con ami e le rimanenti di voi con arpioni da pesca (Am 4, 2). Ma sul monte Sion vi saranno superstiti e saranno santi e la casa di Giacobbe avrà in mano i suoi possessori (Abd 1, 17). Non sei tu fin da principio, Signore, il mio Dio, il mio Santo? Noi non moriremo, Signore. Tu lo hai scelto per far giustizia, l'hai reso forte, o Roccia, per castigare (Ab 1, 12). Dio viene da Teman, il Santo dal monte Paran. La sua maestà ricopre i cieli, delle sue lodi è piena la terra (Ab 3, 3). Sarà ostruita la valle fra i monti, poiché la nuova valle fra i monti giungerà fino ad Asal; sarà ostruita come fu ostruita durante il terremoto, avvenuto al tempo di Ozia re di Giuda. Verrà allora il Signore mio Dio e con lui tutti i suoi santi (Zc 14, 5).</w:t>
      </w:r>
    </w:p>
    <w:p w14:paraId="02C2518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come avvenne la nascita di Gesù Cristo: sua madre Maria, essendo promessa sposa di Giuseppe, prima che andassero a vivere insieme si trovò incinta per opera dello Spirito Santo (Mt 1, 18). Mentre però stava pensando a queste cose, ecco che gli apparve in sogno un angelo del Signore e gli disse: "Giuseppe, figlio di Davide, non temere di prendere con te Maria, tua sposa, perché quel che è generato in lei viene dallo Spirito Santo (Mt 1, 20). Io vi battezzo con acqua per la conversione; ma colui che viene dopo di me è più potente di me e io non son degno neanche di portargli i sandali; egli vi battezzerà in Spirito santo e fuoco (Mt 3, 11). Allora il diavolo lo condusse con sé nella città santa, lo depose sul pinnacolo del tempio (Mt 4, 5). Non date le cose sante ai cani e non gettate le vostre perle davanti ai porci, perché non le calpestino con le loro zampe e poi si voltino per sbranarvi (Mt 7, 6). Quando dunque vedrete l'abominio della desolazione, di cui parlò il profeta Daniele, stare nel luogo santo - chi legge comprenda - (Mt 24, 15). i sepolcri si aprirono e molti corpi di santi morti risuscitarono (Mt 27, 52). E uscendo dai sepolcri, dopo la sua risurrezione, entrarono nella città santa e apparvero a molti (Mt 27, 53). Andate dunque e ammaestrate tutte le nazioni, battezzandole nel nome del Padre e del Figlio e dello Spirito santo (Mt 28, 19).</w:t>
      </w:r>
    </w:p>
    <w:p w14:paraId="73BD3AF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vi ho battezzati con acqua, ma egli vi battezzerà con lo Spirito Santo" (Mc 1, 8). "Che c'entri con noi, Gesù Nazareno? Sei venuto a rovinarci! Io so chi tu sei: il santo di Dio" (Mc 1, 24). Ma chi avrà bestemmiato contro lo Spirito santo, non avrà perdono in eterno: sarà reo di colpa eterna" (Mc 3, 29). Perché Erode temeva Giovanni, sapendolo giusto e santo, e vigilava su di lui; e anche se nell'ascoltarlo restava molto perplesso, tuttavia lo ascoltava volentieri (Mc 6, 20). Chi si vergognerà di me e delle mie parole davanti a questa generazione adultera e peccatrice, anche il Figlio dell'uomo si vergognerà di lui, quando verrà nella </w:t>
      </w:r>
      <w:r w:rsidRPr="001A3A20">
        <w:rPr>
          <w:rFonts w:ascii="Arial" w:eastAsia="Times New Roman" w:hAnsi="Arial" w:cs="Arial"/>
          <w:i/>
          <w:iCs/>
          <w:kern w:val="0"/>
          <w:sz w:val="24"/>
          <w:szCs w:val="24"/>
          <w:lang w:eastAsia="it-IT"/>
          <w14:ligatures w14:val="none"/>
        </w:rPr>
        <w:lastRenderedPageBreak/>
        <w:t>gloria del Padre suo con gli angeli santi" (Mc 8, 38). Davide stesso infatti ha detto, mosso dallo Spirito Santo: Disse il Signore al mio Signore: Siedi alla mia destra, finché io ponga i tuoi nemici come sgabello ai tuoi piedi (Mc 12, 36). E quando vi condurranno via per consegnarvi, non preoccupatevi di ciò che dovrete dire, ma dite ciò che in quell'ora vi sarà dato: poiché non siete voi a parlare, ma lo Spirito Santo (Mc 13, 11).</w:t>
      </w:r>
    </w:p>
    <w:p w14:paraId="3D8C210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Poiché egli sarà grande davanti al Signore; non berrà vino né bevande inebrianti, sarà pieno di Spirito Santo fin dal seno di sua madre (Lc 1, 15). Le rispose l'angelo: "Lo Spirito Santo scenderà su di te, su te stenderà la sua ombra la potenza dell'Altissimo. Colui che nascerà sarà dunque Santo e chiamato Figlio di Dio (Lc 1, 35). Appena Elisabetta ebbe udito il saluto di Maria, il bambino le sussultò nel grembo. Elisabetta fu piena di Spirito Santo (Lc 1, 41). Grandi cose ha fatto in me l'Onnipotente e Santo è il suo nome (Lc 1, 49). Zaccaria, suo padre, fu pieno di Spirito Santo, e profetò dicendo (Lc 1, 67). Come aveva promesso per bocca dei suoi santi profeti d'un tempo (Lc 1, 70). Così egli ha concesso misericordia ai nostri padri e si è ricordato della sua santa alleanza (Lc 1, 72). In santità e giustizia al suo cospetto, per tutti i nostri giorni (Lc 1, 75). Lo Spirito Santo che era su di lui, gli aveva preannunziato che non avrebbe visto la morte senza prima aver veduto il Messia del Signore (Lc 2, 26). Giovanni rispose a tutti dicendo: "Io vi battezzo con acqua; ma viene uno che è più forte di me, al quale io non son degno di sciogliere neppure il legaccio dei sandali: costui vi battezzerà in Spirito Santo e fuoco (Lc 3, 16). E scese su di lui lo Spirito Santo in apparenza corporea, come di colomba, e vi fu una voce dal cielo: "Tu sei il mio figlio prediletto, in te mi sono compiaciuto" (Lc 3, 22). Gesù, pieno di Spirito Santo, si allontanò dal Giordano e fu condotto dallo Spirito nel deserto (Lc 4, 1). Gesù ritornò in Galilea con la potenza dello Spirito Santo e la sua fama si diffuse in tutta la regione (Lc 4, 14). "Basta! Che abbiamo a che fare con te, Gesù Nazareno? Sei venuto a rovinarci? So bene chi sei: il Santo di Dio!" (Lc 4, 34).</w:t>
      </w:r>
    </w:p>
    <w:p w14:paraId="43DBC75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Chi si vergognerà di me e delle mie parole, di lui si vergognerà il Figlio dell'uomo, quando verrà nella gloria sua e del Padre e degli angeli santi (Lc 9, 26). In quello stesso istante Gesù esultò nello Spirito Santo e disse: "Io ti rendo lode, Padre, Signore del cielo e della terra, che hai nascosto queste cose ai dotti e ai sapienti e le hai rivelate ai piccoli. Sì, Padre, perché così a te è piaciuto (Lc 10, 21). Ed egli disse loro: "Quando pregate, dite: Padre, sia santificato il tuo nome, venga il tuo regno (Lc 11, 2). Se dunque voi, che siete cattivi, sapete dare cose buone ai vostri figli, quanto più il Padre vostro celeste darà lo Spirito Santo a coloro che glielo chiedono!" (Lc 11, 13). Chiunque parlerà contro il Figlio dell'uomo gli sarà perdonato, ma chi bestemmierà lo Spirito Santo non gli sarà perdonato (Lc 12, 10). Perché lo Spirito Santo vi insegnerà in quel momento ciò che bisogna dire" (Lc 12, 12).</w:t>
      </w:r>
    </w:p>
    <w:p w14:paraId="617BE8A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non lo conoscevo, ma chi mi ha inviato a battezzare con acqua mi aveva detto: L'uomo sul quale vedrai scendere e rimanere lo Spirito è colui che battezza in Spirito Santo (Gv 1, 33). Noi abbiamo creduto e conosciuto che tu sei il Santo di Dio" (Gv 6, 69). Se lo lasciamo fare così, tutti crederanno in lui e verranno i Romani e distruggeranno il nostro luogo santo e la nostra nazione" (Gv 11, 48). Ma il Consolatore, lo Spirito Santo che il Padre manderà nel mio nome, egli </w:t>
      </w:r>
      <w:r w:rsidRPr="001A3A20">
        <w:rPr>
          <w:rFonts w:ascii="Arial" w:eastAsia="Times New Roman" w:hAnsi="Arial" w:cs="Arial"/>
          <w:i/>
          <w:iCs/>
          <w:kern w:val="0"/>
          <w:sz w:val="24"/>
          <w:szCs w:val="24"/>
          <w:lang w:eastAsia="it-IT"/>
          <w14:ligatures w14:val="none"/>
        </w:rPr>
        <w:lastRenderedPageBreak/>
        <w:t>v'insegnerà ogni cosa e vi ricorderà tutto ciò che io vi ho detto (Gv 14, 26). Io non sono più nel mondo; essi invece sono nel mondo, e io vengo a te. Padre santo, custodisci nel tuo nome coloro che mi hai dato, perché siano una cosa sola, come noi (Gv 17, 11). Dopo aver detto questo, alitò su di loro e disse: "Ricevete lo Spirito Santo (Gv 20, 22).</w:t>
      </w:r>
    </w:p>
    <w:p w14:paraId="6998BBB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Fino al giorno in cui, dopo aver dato istruzioni agli apostoli che si era scelti nello Spirito Santo, egli fu assunto in cielo (At 1, 2). Giovanni ha battezzato con acqua, voi invece sarete battezzati in Spirito Santo, fra non molti giorni" (At 1, 5). Ma avrete forza dallo Spirito Santo che scenderà su di voi e mi sarete testimoni a Gerusalemme, in tutta la Giudea e la Samaria e fino agli estremi confini della terra" (At 1, 8). "Fratelli, era necessario che si adempisse ciò che nella Scrittura fu predetto dallo Spirito Santo per bocca di Davide riguardo a Giuda, che fece da guida a quelli che arrestarono Gesù (At 1, 16). Ed essi furono tutti pieni di Spirito Santo e cominciarono a parlare in altre lingue come lo Spirito dava loro il potere d'esprimersi (At 2, 4). Perché tu non abbandonerai l'anima mia negli inferi, né permetterai che il tuo Santo veda la corruzione (At 2, 27). Innalzato pertanto alla destra di Dio e dopo aver ricevuto dal Padre lo Spirito Santo che egli aveva promesso, lo ha effuso, come voi stessi potete vedere e udire (At 2, 33). E Pietro disse: "Pentitevi e ciascuno di voi si faccia battezzare nel nome di Gesù Cristo, per la remissione dei vostri peccati; dopo riceverete il dono dello Spirito Santo (At 2, 38). </w:t>
      </w:r>
    </w:p>
    <w:p w14:paraId="236610A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Voi invece avete rinnegato il Santo e il Giusto, avete chiesto che vi fosse graziato un assassino (At 3, 14). Egli dev'esser accolto in cielo fino ai tempi della restaurazione di tutte le cose, come ha detto Dio fin dall'antichità, per bocca dei suoi santi profeti (At 3, 21). Allora Pietro, pieno di Spirito Santo, disse loro: "Capi del popolo e anziani (At 4, 8). Tu che per mezzo dello Spirito Santo dicesti per bocca del nostro padre, il tuo servo Davide: Perché si agitarono le genti e i popoli tramarono cose vane? (At 4, 25). Davvero in questa città si radunarono insieme contro il tuo santo servo Gesù, che hai unto come Cristo, Erode e Ponzio Pilato con le genti e i popoli d'Israele (At 4, 27). Stendi la mano perché si compiano guarigioni, miracoli e prodigi nel nome del tuo santo servo Gesù" (At 4, 30). Quand'ebbero terminato la preghiera, il luogo in cui erano radunati tremò e tutti furono pieni di Spirito Santo e annunziavano la parola di Dio con franchezza (At 4, 31). Ma Pietro gli disse: "Anania, perché mai satana si è così impossessato del tuo cuore che tu hai mentito allo Spirito Santo e ti sei trattenuto parte del prezzo del terreno? (At 5, 3). E di questi fatti siamo testimoni noi e lo Spirito Santo, che Dio ha dato a coloro che si sottomettono a lui" (At 5, 32). Piacque questa proposta a tutto il gruppo ed elessero Stefano, uomo pieno di fede e di Spirito Santo, Filippo, Pròcoro, Nicànore, Timòne, Parmenàs e Nicola, un proselito di Antiochia (At 6, 5). </w:t>
      </w:r>
    </w:p>
    <w:p w14:paraId="1D9ABBB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Allora il Signore gli disse: Togliti dai piedi i calzari, perché il luogo in cui stai è terra santa (At 7, 33). O gente testarda e pagana nel cuore e nelle orecchie, voi sempre opponete resistenza allo Spirito Santo; come i vostri padri, così anche voi (At 7, 51). Ma Stefano, pieno di Spirito Santo, fissando gli occhi al cielo, vide la gloria di Dio e Gesù che stava alla sua destra (At 7, 55). Essi discesero e pregarono per loro perché ricevessero lo Spirito Santo (At 8, 15). Allora </w:t>
      </w:r>
      <w:r w:rsidRPr="001A3A20">
        <w:rPr>
          <w:rFonts w:ascii="Arial" w:eastAsia="Times New Roman" w:hAnsi="Arial" w:cs="Arial"/>
          <w:i/>
          <w:iCs/>
          <w:kern w:val="0"/>
          <w:sz w:val="24"/>
          <w:szCs w:val="24"/>
          <w:lang w:eastAsia="it-IT"/>
          <w14:ligatures w14:val="none"/>
        </w:rPr>
        <w:lastRenderedPageBreak/>
        <w:t xml:space="preserve">imponevano loro le mani e quelli ricevevano lo Spirito Santo (At 8, 17). Dicendo: "Date anche a me questo potere perché a chiunque io imponga le mani, egli riceva lo Spirito Santo" (At 8, 19). Allora Anania andò, entrò nella casa, gli impose le mani e disse: "Saulo, fratello mio, mi ha mandato a te il Signore Gesù, che ti è apparso sulla via per la quale venivi, perché tu riacquisti la vista e sia colmo di Spirito Santo" (At 9, 17). La Chiesa era dunque in pace per tutta la Giudea, la Galilea e la Samaria; essa cresceva e camminava nel timore del Signore, colma del conforto dello Spirito Santo (At 9, 31). </w:t>
      </w:r>
    </w:p>
    <w:p w14:paraId="541FAFB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Risposero: "Il centurione Cornelio, uomo giusto e timorato di Dio, stimato da tutto il popolo dei Giudei, è stato avvertito da un angelo santo di invitarti nella sua casa, per ascoltare ciò che hai da dirgli" (At 10, 22). Cioè come Dio consacrò in Spirito Santo e potenza Gesù di Nazaret, il quale passò beneficando e risanando tutti coloro che stavano sotto il potere del diavolo, perché Dio era con lui (At 10, 38). Pietro stava ancora dicendo queste cose, quando lo Spirito Santo scese sopra tutti coloro che ascoltavano il discorso (At 10, 44). E i fedeli circoncisi, che erano venuti con Pietro, si meravigliavano che anche sopra i pagani si effondesse il dono dello Spirito Santo (At 10, 45). Allora Pietro disse: "Forse che si può proibire che siano battezzati con l'acqua questi che hanno ricevuto lo Spirito Santo al pari di noi?" (At 10, 47). Avevo appena cominciato a parlare quando lo Spirito Santo scese su di loro, come in principio era sceso su di noi (At 11, 15). Mi ricordai allora di quella parola del Signore che diceva: Giovanni battezzò con acqua, voi invece sarete battezzati in Spirito Santo (At 11, 16). Da uomo virtuoso qual era e pieno di Spirito Santo e di fede, esortava tutti a perseverare con cuore risoluto nel Signore. E una folla considerevole fu condotta al Signore (At 11, 24). </w:t>
      </w:r>
    </w:p>
    <w:p w14:paraId="5EA5230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Mentre essi stavano celebrando il culto del Signore e digiunando, lo Spirito Santo disse: "Riservate per me Barnaba e Saulo per l'opera alla quale li ho chiamati" (At 13, 2). Essi dunque, inviati dallo Spirito Santo, discesero a Selèucia e di qui salparono verso Cipro (At 13, 4). Allora Saulo, detto anche Paolo, pieno di Spirito Santo, fissò gli occhi su di lui e disse (At 13, 9). E che Dio lo ha risuscitato dai morti, in modo che non abbia mai più a tornare alla corruzione, è quanto ha dichiarato: Darò a voi le cose sante promesse a Davide, quelle sicure (At 13, 34). Per questo anche in un altro luogo dice: Non permetterai che il tuo santo subisca la corruzione (At 13, 35). Mentre i discepoli erano pieni di gioia e di Spirito Santo (At 13, 52). E Dio, che conosce i cuori, ha reso testimonianza in loro favore concedendo anche a loro lo Spirito Santo, come a noi (At 15, 8). Abbiamo deciso, lo Spirito Santo e noi, di non imporvi nessun altro obbligo al di fuori di queste cose necessarie (At 15, 28). </w:t>
      </w:r>
    </w:p>
    <w:p w14:paraId="003E713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Attraversarono quindi la Frigia e la regione della Galazia, avendo lo Spirito Santo vietato loro di predicare la parola nella provincia di Asia (At 16, 6). E disse loro: "Avete ricevuto lo Spirito Santo quando siete venuti alla fede?". Gli risposero: "Non abbiamo nemmeno sentito dire che ci sia uno Spirito Santo" (At 19, 2). E, non appena Paolo ebbe imposto loro le mani, scese su di loro lo Spirito Santo e parlavano in lingue e profetavano (At 19, 6). Non soltanto c'è il pericolo che la nostra categoria cada in discredito, ma anche che il santuario della grande dea Artèmide non venga stimato più nulla e venga distrutta la grandezza di colei che l'Asia e il mondo intero adorano" (At 19, 27). So soltanto che lo Spirito Santo in </w:t>
      </w:r>
      <w:r w:rsidRPr="001A3A20">
        <w:rPr>
          <w:rFonts w:ascii="Arial" w:eastAsia="Times New Roman" w:hAnsi="Arial" w:cs="Arial"/>
          <w:i/>
          <w:iCs/>
          <w:kern w:val="0"/>
          <w:sz w:val="24"/>
          <w:szCs w:val="24"/>
          <w:lang w:eastAsia="it-IT"/>
          <w14:ligatures w14:val="none"/>
        </w:rPr>
        <w:lastRenderedPageBreak/>
        <w:t xml:space="preserve">ogni città mi attesta che mi attendono catene e tribolazioni (At 20, 23). Vegliate su voi stessi e su tutto il gregge, in mezzo al quale lo Spirito Santo vi ha posti come vescovi a pascere la Chiesa di Dio, che egli si è acquistata con il suo sangue (At 20, 28). Ed ora vi affido al Signore e alla parola della sua grazia che ha il potere di edificare e di concedere l'eredità con tutti i santificati (At 20, 32). Egli venne da noi e, presa la cintura di Paolo, si legò i piedi e le mani e disse: "Questo dice lo Spirito Santo: l'uomo a cui appartiene questa cintura sarà legato così dai Giudei a Gerusalemme e verrà quindi consegnato nelle mani dei pagani" (At 21, 11). "Uomini d'Israele, aiuto! Questo è l'uomo che va insegnando a tutti e dovunque contro il popolo, contro la legge e contro questo luogo; ora ha introdotto perfino dei Greci nel tempio e ha profanato il luogo santo!" (At 21, 28). Ad aprir loro gli occhi, perché passino dalle tenebre alla luce e dal potere di satana a Dio e ottengano la remissione dei peccati e l'eredità in mezzo a coloro che sono stati santificati per la fede in me (At 26, 18). E se ne andavano discordi tra loro, mentre Paolo diceva questa sola frase: "Ha detto bene lo Spirito Santo, per bocca del profeta Isaia, ai nostri padri (At 28, 25). </w:t>
      </w:r>
    </w:p>
    <w:p w14:paraId="7689BCA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Costituito Figlio di Dio con potenza secondo lo Spirito di santificazione mediante la risurrezione dai morti, Gesù Cristo, nostro Signore (Rm 1, 4). A quanti sono in Roma amati da Dio e santi per vocazione, grazia a voi e pace da Dio, Padre nostro, e dal Signore Gesù Cristo (Rm 1, 7). La speranza poi non delude, perché l'amore di Dio è stato riversato nei nostri cuori per mezzo dello Spirito Santo che ci è stato dato (Rm 5, 5). Parlo con esempi umani, a causa della debolezza della vostra carne. Come avete messo le vostre membra a servizio dell'impurità e dell'iniquità a pro dell'iniquità, così ora mettete le vostre membra a servizio della giustizia per la vostra santificazione (Rm 6, 19). Ora invece, liberati dal peccato e fatti servi di Dio, voi raccogliete il frutto che vi porta alla santificazione e come destino avete la vita eterna (Rm 6, 22). Così la legge è santa e santo e giusto e buono è il comandamento (Rm 7, 12). Dico la verità in Cristo, non mentisco, e la mia coscienza me ne dà testimonianza nello Spirito Santo (Rm 9, 1). Se le primizie sono sante, lo sarà anche tutta la pasta; se è santa la radice, lo saranno anche i rami (Rm 11, 16). Vi esorto dunque, fratelli, per la misericordia di Dio, ad offrire i vostri corpi come sacrificio vivente, santo e gradito a Dio; è questo il vostro culto spirituale (Rm 12, 1). Il regno di Dio infatti non è questione di cibo o di bevanda, ma è giustizia, pace e gioia nello Spirito Santo (Rm 14, 17). Il Dio della speranza vi riempia di ogni gioia e pace nella fede, perché abbondiate nella speranza per la virtù dello Spirito Santo (Rm 15, 13). Di essere un ministro di Gesù Cristo tra i pagani, esercitando l'ufficio sacro del vangelo di Dio perché i pagani divengano una oblazione gradita, santificata dallo Spirito santo (Rm 15, 16). Salutatevi gli uni gli altri con il bacio santo. Vi salutano tutte le chiese di Cristo (Rm 16, 16). </w:t>
      </w:r>
    </w:p>
    <w:p w14:paraId="1D17D1B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Alla Chiesa di Dio che è in Corinto, a coloro che sono stati santificati in Cristo Gesù, chiamati ad essere santi insieme a tutti quelli che in ogni luogo invocano il nome del Signore nostro Gesù Cristo, Signore nostro e loro (1Cor 1, 2). Ed è per lui che voi siete in Cristo Gesù, il quale per opera di Dio è diventato per noi sapienza, giustizia, santificazione e redenzione (1Cor 1, 30). Se uno distrugge il tempio di Dio, Dio distruggerà lui. Perché santo è il tempio di Dio, che siete voi </w:t>
      </w:r>
      <w:r w:rsidRPr="001A3A20">
        <w:rPr>
          <w:rFonts w:ascii="Arial" w:eastAsia="Times New Roman" w:hAnsi="Arial" w:cs="Arial"/>
          <w:i/>
          <w:iCs/>
          <w:kern w:val="0"/>
          <w:sz w:val="24"/>
          <w:szCs w:val="24"/>
          <w:lang w:eastAsia="it-IT"/>
          <w14:ligatures w14:val="none"/>
        </w:rPr>
        <w:lastRenderedPageBreak/>
        <w:t xml:space="preserve">(1Cor 3, 17). V'è tra voi chi, avendo una questione con un altro, osa farsi giudicare dagli ingiusti anziché dai santi? (1Cor 6, 1). O non sapete che i santi giudicheranno il mondo? E se è da voi che verrà giudicato il mondo, siete dunque indegni di giudizi di minima importanza? (1Cor 6, 2). E tali eravate alcuni di voi; ma siete stati lavati, siete stati santificati, siete stati giustificati nel nome del Signore Gesù Cristo e nello Spirito del nostro Dio! (1Cor 6, 11). O non sapete che il vostro corpo è tempio dello Spirito Santo che è in voi e che avete da Dio, e che non appartenete a voi stessi? (1Cor 6, 19). Perché il marito non credente viene reso santo dalla moglie credente e la moglie non credente viene resa santa dal marito credente; altrimenti i vostri figli sarebbero impuri, mentre invece sono santi (1Cor 7, 14). </w:t>
      </w:r>
    </w:p>
    <w:p w14:paraId="35D59A1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si trova diviso! Così la donna non sposata, come la vergine, si preoccupa delle cose del Signore, per essere santa nel corpo e nello spirito; la donna sposata invece si preoccupa delle cose del mondo, come possa piacere al marito (1Cor 7, 34). Ebbene, io vi dichiaro: come nessuno che parli sotto l'azione dello Spirito di Dio può dire "Gesù è anàtema", così nessuno può dire "Gesù è Signore" se non sotto l'azione dello Spirito Santo (1Cor 12, 3). Vi salutano i fratelli tutti. Salutatevi a vicenda con il bacio santo (1Cor 16, 20). Paolo, apostolo di Gesù Cristo per volontà di Dio, e il fratello Timòteo, alla chiesa di Dio che è in Corinto e a tutti i santi dell'intera Acaia (2Cor 1, 1). Questo infatti è il nostro vanto: la testimonianza della coscienza di esserci comportati nel mondo, e particolarmente verso di voi, con la santità e sincerità che vengono da Dio (2Cor 1, 12). Ci ha impresso il sigillo e ci ha dato la caparra dello Spirito Santo nei nostri cuori (2Cor 1, 22). Con purezza, sapienza, pazienza, benevolenza, spirito di santità, amore sincero (2Cor 6, 6). In possesso dunque di queste promesse, carissimi, purifichiamoci da ogni macchia della carne e dello spirito, portando a compimento la nostra santificazione, nel timore di Dio (2Cor 7, 1). Domandandoci con insistenza la grazia di prendere parte a questo servizio a favore dei santi (2Cor 8, 4). Riguardo poi a questo servizio in favore dei santi, è superfluo che ve ne scriva (2Cor 9, 1). Perché l'adempimento di questo servizio sacro non provvede soltanto alle necessità dei santi, ma ha anche maggior valore per i molti ringraziamenti a Dio (2Cor 9, 12). Salutatevi a vicenda con il bacio santo. Tutti i santi vi salutano (2Cor 13, 12). La grazia del Signore Gesù Cristo, l'amore di Dio e la comunione dello Spirito Santo siano con tutti voi. (2Cor 13, 13). </w:t>
      </w:r>
    </w:p>
    <w:p w14:paraId="5E86710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Paolo, apostolo di Gesù Cristo per volontà di Dio, ai santi che sono in Efeso, credenti in Cristo Gesù (Ef 1, 1). In lui ci ha scelti prima della creazione del mondo, per essere santi e immacolati al suo cospetto nella carità (Ef 1, 4). In lui anche voi, dopo aver ascoltato la parola della verità, il vangelo della vostra salvezza e avere in esso creduto, avete ricevuto il suggello dello Spirito Santo che era stato promesso (Ef 1, 13). Perciò anch'io, avendo avuto notizia della vostra fede nel Signore Gesù e dell'amore che avete verso tutti i santi (Ef 1, 15). Possa egli davvero illuminare gli occhi della vostra mente per farvi comprendere a quale speranza vi ha chiamati, quale tesoro di gloria racchiude la sua eredità fra i santi (Ef 1, 18). Così dunque voi non siete più stranieri né ospiti, ma siete concittadini dei santi e familiari di Dio (Ef 2, 19). In lui ogni costruzione cresce ben ordinata per essere tempio santo nel Signore (Ef 2, 21). Questo mistero non </w:t>
      </w:r>
      <w:r w:rsidRPr="001A3A20">
        <w:rPr>
          <w:rFonts w:ascii="Arial" w:eastAsia="Times New Roman" w:hAnsi="Arial" w:cs="Arial"/>
          <w:i/>
          <w:iCs/>
          <w:kern w:val="0"/>
          <w:sz w:val="24"/>
          <w:szCs w:val="24"/>
          <w:lang w:eastAsia="it-IT"/>
          <w14:ligatures w14:val="none"/>
        </w:rPr>
        <w:lastRenderedPageBreak/>
        <w:t xml:space="preserve">è stato manifestato agli uomini delle precedenti generazioni come al presente è stato rivelato ai suoi santi apostoli e profeti per mezzo dello Spirito (Ef 3, 5). </w:t>
      </w:r>
    </w:p>
    <w:p w14:paraId="66AAE43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 me, che sono l'infimo fra tutti i santi, è stata concessa questa grazia di annunziare ai Gentili le imperscrutabili ricchezze di Cristo (Ef 3, 8). Siate in grado di comprendere con tutti i santi quale sia l'ampiezza, la lunghezza, l'altezza e la profondità (Ef 3, 18). E rivestire l'uomo nuovo, creato secondo Dio nella giustizia e nella santità vera (Ef 4, 24). E non vogliate rattristare lo Spirito Santo di Dio, col quale foste segnati per il giorno della redenzione (Ef 4, 30). Quanto alla fornicazione e a ogni specie di impurità o cupidigia, neppure se ne parli tra voi, come si addice a santi (Ef 5, 3). Per renderla santa, purificandola per mezzo del lavacro dell'acqua accompagnato dalla parola (Ef 5, 26). Al fine di farsi comparire davanti la sua Chiesa tutta gloriosa, senza macchia né ruga o alcunché di simile, ma santa e immacolata (Ef 5, 27). Pregate inoltre incessantemente con ogni sorta di preghiere e di suppliche nello Spirito, vigilando a questo scopo con ogni perseveranza e pregando per tutti i santi (Ef 6, 18). </w:t>
      </w:r>
    </w:p>
    <w:p w14:paraId="4503226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Paolo e Timoteo, servi di Cristo Gesù, a tutti i santi in Cristo Gesù che sono a Filippi, con i vescovi e i diaconi (Fil 1, 1). Salutate ciascuno dei santi in Cristo Gesù (Fil 4, 21). Vi salutano i fratelli che sono con me. Vi salutano tutti i santi, soprattutto quelli della casa di Cesare (Fil 4, 22). Ai santi e fedeli fratelli in Cristo che dimorano in Colossi grazia a voi e pace da Dio, Padre nostro! (Col 1, 2). Per le notizie ricevute circa la vostra fede in Cristo Gesù, e la carità che avete verso tutti i santi (Col 1, 4). Ringraziando con gioia il Padre che ci ha messi in grado di partecipare alla sorte dei santi nella luce (Col 1, 12). Ora egli vi ha riconciliati per mezzo della morte del suo corpo di carne, per presentarvi santi, immacolati e irreprensibili al suo cospetto (Col 1, 22). Cioè il mistero nascosto da secoli e da generazioni, ma ora manifestato ai suoi santi (Col 1, 26). Rivestitevi dunque, come amati di Dio, santi e eletti, di sentimenti di misericordia, di bontà, di umiltà, di mansuetudine, di pazienza (Col 3, 12). Il nostro vangelo, infatti, non si è diffuso fra voi soltanto per mezzo della parola, ma anche con potenza e con Spirito Santo e con profonda convinzione, e ben sapete come ci siamo comportati in mezzo a voi per il vostro bene (1Ts 1, 5). E voi siete diventati imitatori nostri e del Signore, avendo accolto la parola con la gioia dello Spirito Santo anche in mezzo a grande tribolazione (1Ts 1, 6). Voi siete testimoni, e Dio stesso è testimone, come è stato santo, giusto, irreprensibile il nostro comportamento verso di voi credenti (1Ts 2, 10). Per rendere saldi i vostri cuori nella santità, davanti a Dio Padre nostro, al momento della venuta del Signore nostro Gesù con tutti i suoi santi (1Ts 3, 13). </w:t>
      </w:r>
    </w:p>
    <w:p w14:paraId="244B70E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Perché questa è la volontà di Dio, la vostra santificazione: che vi asteniate dall'impudicizia (1Ts 4, 3). Che ciascuno sappia mantenere il proprio corpo con santità e rispetto (1Ts 4, 4). Dio non ci ha chiamati all'impurità, ma alla santificazione (1Ts 4, 7). Perciò chi disprezza queste norme non disprezza un uomo, ma Dio stesso, che vi dona il suo Santo Spirito (1Ts 4, 8). Il Dio della pace vi santifichi fino alla perfezione, e tutto quello che è vostro, spirito, anima e corpo, si conservi per la venuta del Signore nostro Gesù Cristo (1Ts 5, 23). Salutate tutti i fratelli con il bacio santo (1Ts 5, 26). Quando egli verrà per esser glorificato nei suoi santi ed essere riconosciuto mirabile in tutti quelli che avranno creduto, perché è stata creduta la nostra testimonianza in mezzo a voi (2Ts 1, 10). Noi </w:t>
      </w:r>
      <w:r w:rsidRPr="001A3A20">
        <w:rPr>
          <w:rFonts w:ascii="Arial" w:eastAsia="Times New Roman" w:hAnsi="Arial" w:cs="Arial"/>
          <w:i/>
          <w:iCs/>
          <w:kern w:val="0"/>
          <w:sz w:val="24"/>
          <w:szCs w:val="24"/>
          <w:lang w:eastAsia="it-IT"/>
          <w14:ligatures w14:val="none"/>
        </w:rPr>
        <w:lastRenderedPageBreak/>
        <w:t xml:space="preserve">però dobbiamo rendere sempre grazie a Dio per voi, fratelli amati dal Signore, perché Dio vi ha scelti come primizia per la salvezza, attraverso l'opera santificatrice dello Spirito e la fede nella verità (2Ts 2, 13). </w:t>
      </w:r>
    </w:p>
    <w:p w14:paraId="7D37438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Essa potrà essere salvata partorendo figli, a condizione di perseverare nella fede, nella carità e nella santificazione, con modestia (1Tm 2, 15). Perché esso viene santificato dalla parola di Dio e dalla preghiera (1Tm 4, 5). Abbia la testimonianza di opere buone: abbia cioè allevato figli, praticato l'ospitalità, lavato i piedi ai santi, sia venuta in soccorso agli afflitti, abbia esercitato ogni opera di bene (1Tm 5, 10). Egli infatti ci ha salvati e ci ha chiamati con una vocazione santa, non già in base alle nostre opere, ma secondo il suo proposito e la sua grazia; grazia che ci è stata data in Cristo Gesù fin dall'eternità (2Tm 1, 9). Custodisci il buon deposito con l'aiuto dello Spirito santo che abita in noi (2Tm 1, 14). Chi si manterrà puro astenendosi da tali cose, sarà un vaso nobile, santificato, utile al padrone, pronto per ogni opera buona (2Tm 2, 21). Egli ci ha salvati non in virtù di opere di giustizia da noi compiute, ma per sua misericordia mediante un lavacro di rigenerazione e di rinnovamento nello Spirito Santo (Tt 3, 5). Perché sento parlare della tua carità per gli altri e della fede che hai nel Signore Gesù e verso tutti i santi (Fm 1, 5). </w:t>
      </w:r>
    </w:p>
    <w:p w14:paraId="4C277F2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Mentre Dio convalidava la loro testimonianza con segni e prodigi e miracoli d'ogni genere e doni dello Spirito Santo, distribuiti secondo la sua volontà (Eb 2, 4). Infatti, colui che santifica e coloro che sono santificati provengono tutti da uno solo; per questo non si vergogna di chiamarli fratelli (Eb 2, 11). Perciò, fratelli santi, partecipi di una vocazione celeste, fissate bene la mente in Gesù, l'apostolo e sommo sacerdote della fede che noi professiamo (Eb 3, 1). Per questo, come dice lo Spirito Santo: Oggi, se udite la sua voce (Eb 3, 7). Quelli infatti che furono una volta illuminati, gustarono il dono celeste, diventarono partecipi dello Spirito Santo (Eb 6, 4). Dio infatti non è ingiusto da dimenticare il vostro lavoro e la carità che avete dimostrato verso il suo nome, con i servizi che avete reso e rendete tuttora ai santi (Eb 6, 10). In essa infatti noi abbiamo come un'àncora della nostra vita, sicura e salda, la quale penetra fin nell'interno del velo del santuario (Eb 6, 19). Tale era infatti il sommo sacerdote che ci occorreva: santo, innocente, senza macchia, separato dai peccatori ed elevato sopra i cieli (Eb 7, 26). </w:t>
      </w:r>
    </w:p>
    <w:p w14:paraId="224673B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Fu costruita infatti una Tenda: la prima, nella quale vi erano il candelabro, la tavola e i pani dell'offerta: essa veniva chiamata il Santo (Eb 9, 2). Dietro il secondo velo poi c'era una tenda, detta "Santo dei Santi" (Eb 9, 3). Infatti, se il sangue dei capri e dei vitelli e la cenere di una giovenca, sparsi su quelli che sono contaminati, li santificano, purificandoli nella carne (Eb 9, 13). Ed è appunto per quella volontà che noi siamo stati santificati, per mezzo dell'offerta del corpo di Gesù Cristo, fatta una volta per sempre (Eb 10, 10). Poiché con un'unica oblazione egli ha reso perfetti per sempre quelli che vengono santificati (Eb 10, 14). Questo ce lo attesta anche lo Spirito Santo. Infatti, dopo aver detto (Eb 10, 15). Pensate quanto maggiore sarà castigo di cui sarà ritenuto meritevole chi avrà calpestato il Figlio di Dio e considerato profano quel sangue dell'alleanza dal quale è stato un giorno santificato e avrà disprezzato lo Spirito della grazia? (Eb 10, 29). Costoro infatti ci correggevano per pochi giorni, come loro sembrava; Dio invece lo fa per il nostro bene, allo scopo di farci partecipi della sua santità </w:t>
      </w:r>
      <w:r w:rsidRPr="001A3A20">
        <w:rPr>
          <w:rFonts w:ascii="Arial" w:eastAsia="Times New Roman" w:hAnsi="Arial" w:cs="Arial"/>
          <w:i/>
          <w:iCs/>
          <w:kern w:val="0"/>
          <w:sz w:val="24"/>
          <w:szCs w:val="24"/>
          <w:lang w:eastAsia="it-IT"/>
          <w14:ligatures w14:val="none"/>
        </w:rPr>
        <w:lastRenderedPageBreak/>
        <w:t xml:space="preserve">(Eb 12, 10). Cercate la pace con tutti e la santificazione, senza la quale nessuno vedrà mai il Signore (Eb 12, 14). Perciò anche Gesù, per santificare il popolo con il proprio sangue, patì fuori della porta della città (Eb 13, 12). Salutate tutti i vostri capi e tutti i santi. Vi salutano quelli d'Italia. La grazia sia con tutti voi (Eb 13, 24). </w:t>
      </w:r>
    </w:p>
    <w:p w14:paraId="03D1AD7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Avvicinatevi a Dio ed egli si avvicinerà a voi. Purificate le vostre mani, o peccatori, e santificate i vostri cuori, o irresoluti (Gc 4, 8). Secondo la prescienza di Dio Padre, mediante la santificazione dello Spirito, per obbedire a Gesù Cristo e per essere aspersi del suo sangue: grazia e pace a voi in abbondanza (1Pt 1, 2). E fu loro rivelato che non per se stessi, ma per voi, erano ministri di quelle cose che ora vi sono state annunziate da coloro che vi hanno predicato il vangelo nello Spirito Santo mandato dal cielo; cose nelle quali gli angeli desiderano fissare lo sguardo (1Pt 1, 12). Ma ad immagine del Santo che vi ha chiamati, diventate Santi anche voi in tutta la vostra condotta (1Pt 1, 15). Poiché sta scritto: Voi sarete santi, perché io sono santo (1Pt 1, 16). Dopo aver santificato le vostre anime con l'obbedienza alla verità, per amarvi sinceramente come fratelli, amatevi intensamente, di vero cuore, gli uni gli altri (1Pt 1, 22). Anche voi venite impiegati come pietre vive per la costruzione di un edificio spirituale, per un sacerdozio santo, per offrire sacrifici spirituali graditi a Dio, per mezzo di Gesù Cristo (1Pt 2, 5). Ma voi siete la stirpe eletta, il sacerdozio regale, la nazione santa, il popolo che Dio si è acquistato perché proclami le opere meravigliose di lui che vi ha chiamato dalle tenebre alla sua ammirabile luce (1Pt 2, 9). Così una volta si ornavano le sante donne che speravano in Dio; esse stavano sottomesse ai loro mariti (1Pt 3, 5). </w:t>
      </w:r>
    </w:p>
    <w:p w14:paraId="1DF959D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Questa voce noi l'abbiamo udita scendere dal cielo mentre eravamo con lui sul santo monte (2Pt 1, 18). Poiché non da volontà umana fu recata mai una profezia, ma mossi da Spirito Santo parlarono quegli uomini da parte di Dio (2Pt 1, 21). Meglio sarebbe stato per loro non aver conosciuto la via della giustizia, piuttosto che, dopo averla conosciuta, voltar le spalle al santo precetto che era stato loro dato (2Pt 2, 21). Perché teniate a mente le parole già dette dai santi profeti, e il precetto del Signore e salvatore, trasmessovi dagli apostoli (2Pt 3, 2). Poiché dunque tutte queste cose devono dissolversi così, quali non dovete essere voi, nella santità della condotta e nella pietà (2Pt 3, 11). Ora voi avete l'unzione ricevuta dal Santo e tutti avete la scienza (1Gv 2, 20). Ma voi, carissimi, costruite il vostro edificio spirituale sopra la vostra santissima fede, pregate mediante lo Spirito santo (Gd 1, 20). All'angelo della Chiesa di Filadelfia scrivi: Così parla il Santo, il Verace, Colui che ha la chiave di Davide: quando egli apre nessuno chiude, e quando chiude nessuno apre (Ap 3, 7). </w:t>
      </w:r>
    </w:p>
    <w:p w14:paraId="01F9821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 quattro esseri viventi hanno ciascuno sei ali, intorno e dentro sono costellati di occhi; giorno e notte non cessano di ripetere: Santo, Santo, Santo il Signore Dio, l'Onnipotente, Colui che era, che è e che viene! (Ap 4, 8). E quando l'ebbe preso, i quattro esseri viventi e i ventiquattro vegliardi si prostrarono davanti all'Agnello, avendo ciascuno un'arpa e coppe d'oro colme di profumi, che sono le preghiere dei santi (Ap 5, 8). E gridarono a gran voce: "Fino a quando, Sovrano, tu che sei santo e verace, non farai giustizia e non vendicherai il nostro sangue sopra gli abitanti della terra?" (Ap 6, 10). Poi venne un altro angelo e si fermò all'altare, reggendo un incensiere d'oro. Gli furono dati molti profumi perché li offrisse </w:t>
      </w:r>
      <w:r w:rsidRPr="001A3A20">
        <w:rPr>
          <w:rFonts w:ascii="Arial" w:eastAsia="Times New Roman" w:hAnsi="Arial" w:cs="Arial"/>
          <w:i/>
          <w:iCs/>
          <w:kern w:val="0"/>
          <w:sz w:val="24"/>
          <w:szCs w:val="24"/>
          <w:lang w:eastAsia="it-IT"/>
          <w14:ligatures w14:val="none"/>
        </w:rPr>
        <w:lastRenderedPageBreak/>
        <w:t xml:space="preserve">insieme con le preghiere di tutti i santi bruciandoli sull'altare d'oro, posto davanti al trono (Ap 8, 3). E dalla mano dell'angelo il fumo degli aromi salì davanti a Dio, insieme con le preghiere dei santi (Ap 8, 4). </w:t>
      </w:r>
    </w:p>
    <w:p w14:paraId="5C00DAD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Le genti fremettero, ma è giunta l'ora della tua ira, il tempo di giudicare i morti, di dare la ricompensa ai tuoi servi, ai profeti e ai santi e a quanti temono il tuo nome, piccoli e grandi, e di annientare coloro che distruggono la terra" (Ap 11, 18). Le fu permesso di far guerra contro i santi e di vincerli; le fu dato potere sopra ogni stirpe, popolo, lingua e nazione (Ap 13, 7). Colui che deve andare in prigionia, andrà in prigionia; colui che deve essere ucciso di spada di spada sia ucciso. In questo sta la costanza e la fede dei santi (Ap 13, 10). Berrà il vino dell'ira di Dio che è versato puro nella coppa della sua ira e sarà torturato con fuoco e zolfo al cospetto degli angeli santi e dell'Agnello (Ap 14, 10). Qui appare la costanza dei santi, che osservano i comandamenti di Dio e la fede in Gesù (Ap 14, 12). Chi non temerà, o Signore, e non glorificherà il tuo nome? Poiché tu solo sei santo. Tutte le genti verranno e si prostreranno davanti a te, perché i tuoi giusti giudizi si sono manifestati" (Ap 15, 4). Allora udii l'angelo delle acque che diceva: "Sei giusto, tu che sei e che eri, tu, il Santo, poiché così hai giudicato (Ap 16, 5). Essi hanno versato il sangue di santi e di profeti, tu hai dato loro sangue da bere: ne sono ben degni!" (Ap 16, 6). E vidi che quella donna era ebbra del sangue dei santi e del sangue dei martiri di Gesù. Al vederla, fui preso da grande stupore (Ap 17, 6). </w:t>
      </w:r>
    </w:p>
    <w:p w14:paraId="27D92BB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Esulta, o cielo, su di essa, e voi, santi, apostoli, profeti, perché condannando Babilonia Dio vi ha reso giustizia!" (Ap 18, 20). In essa fu trovato il sangue dei profeti e dei santi e di tutti coloro che furono uccisi sulla terra" (Ap 18, 24). Le hanno dato una veste di lino puro splendente". La veste di lino sono le opere giuste dei santi (Ap 19, 8). Beati e santi coloro che prendono parte alla prima risurrezione. Su di loro non ha potere la seconda morte, ma saranno sacerdoti di Dio e del Cristo e regneranno con lui per mille anni (Ap 20, 6). Marciarono su tutta la superficie della terra e cinsero d'assedio l'accampamento dei santi e la città diletta. Ma un fuoco scese dal cielo e li divorò (Ap 20, 9). Vidi anche la città santa, la nuova Gerusalemme, scendere dal cielo, da Dio, pronta come una sposa adorna per il suo sposo (Ap 21, 2). L'angelo mi trasportò in spirito su di un monte grande e alto, e mi mostrò la città santa, Gerusalemme, che scendeva dal cielo, da Dio, risplendente della gloria di Dio (Ap 21, 10). Il perverso continui pure a essere perverso, l'impuro continui ad essere impuro e il giusto continui a praticare la giustizia e il santo si santifichi ancora (Ap 22, 11). E chi toglierà qualche parola di questo libro profetico, Dio lo priverà dell'albero della vita e della città santa, descritti in questo libro (Ap 22, 19). </w:t>
      </w:r>
    </w:p>
    <w:p w14:paraId="516E539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un esempio di santità dell’Antico Testamento. Questa santità consiste in due grandi principi: astenersi dal fare il male, imitare Dio nel fare il bene. </w:t>
      </w:r>
    </w:p>
    <w:p w14:paraId="1089680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w:t>
      </w:r>
      <w:r w:rsidRPr="001A3A20">
        <w:rPr>
          <w:rFonts w:ascii="Arial" w:eastAsia="Times New Roman" w:hAnsi="Arial" w:cs="Arial"/>
          <w:i/>
          <w:iCs/>
          <w:kern w:val="0"/>
          <w:sz w:val="24"/>
          <w:szCs w:val="24"/>
          <w:lang w:eastAsia="it-IT"/>
          <w14:ligatures w14:val="none"/>
        </w:rPr>
        <w:lastRenderedPageBreak/>
        <w:t xml:space="preserve">mie prescrizioni, mediante le quali chiunque le metterà in pratica vivrà. Io sono il Signore. Nessuno si accosterà a una sua consanguinea, per scoprire la sua nudità. Io sono il Signore. 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02679EE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5C486BD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 Non ti accosterai a donna per scoprire la sua nudità durante l’impurità mestruale. Non darai il tuo giaciglio alla moglie del tuo prossimo, rendendoti impuro con lei. Non consegnerai alcuno dei tuoi figli per farlo passare a Moloc e non profanerai il nome del tuo Dio. Io sono il Signore. Non ti coricherai con un uomo come si fa con una donna: è cosa abominevole. </w:t>
      </w:r>
    </w:p>
    <w:p w14:paraId="615D37F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darai il tuo giaciglio a una bestia per contaminarti con essa; così nessuna donna si metterà con un animale per accoppiarsi: è una perversione. 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50383BE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Il Signore parlò a Mosè e disse: «Parla a tutta la comunità degli Israeliti dicendo loro: “Siate santi, perché io, il Signore, vostro Dio, sono santo. Ognuno di voi rispetti sua madre e suo padre; osservate i miei sabati. Io sono il Signore, vostro Dio. Non rivolgetevi agli idoli, e non fatevi divinità di metallo fuso. Io sono il Signore, vostro Dio.</w:t>
      </w:r>
    </w:p>
    <w:p w14:paraId="185E992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0025782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387E6E7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ruberete né userete inganno o menzogna a danno del prossimo. Non giurerete il falso servendovi del mio nome: profaneresti il nome del tuo Dio. Io sono il Signore. Non opprimerai il tuo prossimo, né lo spoglierai di ciò che è suo; non tratterrai il salario del bracciante al tuo servizio fino al mattino dopo. Non maledirai il sordo, né metterai inciampo davanti al cieco, ma temerai il tuo Dio. Io sono il Signore. 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w:t>
      </w:r>
    </w:p>
    <w:p w14:paraId="6560BB5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coverai nel tuo cuore odio contro il tuo fratello; rimprovera apertamente il tuo prossimo, così non ti caricherai di un peccato per lui. Non ti vendicherai e non serberai rancore contro i figli del tuo popolo, ma amerai il tuo prossimo come te stesso. Io sono il Signore. Osserverete le mie leggi. </w:t>
      </w:r>
    </w:p>
    <w:p w14:paraId="4AFF3D3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accoppierai bestie di specie differenti; non seminerai il tuo campo con due specie di seme né porterai veste tessuta di due specie diverse. 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3CDB32B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Quando sarete entrati nella terra e vi avrete piantato ogni sorta di alberi da frutto, 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 Non mangerete carne con il sangue. Non praticherete alcuna sorta di divinazione o di magia.</w:t>
      </w:r>
    </w:p>
    <w:p w14:paraId="4034FC2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vi taglierete in tondo il margine dei capelli, né deturperai ai margini la tua barba. Non vi farete incisioni sul corpo per un defunto, né vi farete segni di tatuaggio. Io sono il Signore. Non profanare tua figlia prostituendola, perché il </w:t>
      </w:r>
      <w:r w:rsidRPr="001A3A20">
        <w:rPr>
          <w:rFonts w:ascii="Arial" w:eastAsia="Times New Roman" w:hAnsi="Arial" w:cs="Arial"/>
          <w:i/>
          <w:iCs/>
          <w:kern w:val="0"/>
          <w:sz w:val="24"/>
          <w:szCs w:val="24"/>
          <w:lang w:eastAsia="it-IT"/>
          <w14:ligatures w14:val="none"/>
        </w:rPr>
        <w:lastRenderedPageBreak/>
        <w:t>paese non si dia alla prostituzione e non si riempia di infamie. Osserverete i miei sabati e porterete rispetto al mio santuario. Io sono il Signore.</w:t>
      </w:r>
    </w:p>
    <w:p w14:paraId="4BBB53E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vi rivolgete ai negromanti né agli indovini; non li consultate, per non rendervi impuri per mezzo loro. Io sono il Signore, vostro Dio. Àlzati davanti a chi ha i capelli bianchi, onora la persona del vecchio e temi il tuo Dio. Io sono il Signore.</w:t>
      </w:r>
    </w:p>
    <w:p w14:paraId="6C8F24B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Quando un forestiero dimorerà presso di voi nella vostra terra, non lo opprimerete. Il forestiero dimorante fra voi lo tratterete come colui che è nato fra voi; tu l’amerai come te stesso, perché anche voi siete stati forestieri in terra d’Egitto. Io sono il Signore, vostro Dio.</w:t>
      </w:r>
    </w:p>
    <w:p w14:paraId="4A80E2E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commetterete ingiustizia nei giudizi, nelle misure di lunghezza, nei pesi o nelle misure di capacità. Avrete bilance giuste, pesi giusti, efa giusta, hin giusto. Io sono il Signore, vostro Dio, che vi ho fatto uscire dalla terra d’Egitto. Osserverete dunque tutte le mie leggi e tutte le mie prescrizioni e le metterete in pratica. Io sono il Signore”» (Lev 19,1-37). </w:t>
      </w:r>
    </w:p>
    <w:p w14:paraId="4D8E01D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5BE9CFA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un uomo si rivolge ai negromanti e agli indovini, per darsi alle superstizioni dietro a loro, io volgerò il mio volto contro quella persona e la eliminerò dal suo popolo. Santificatevi dunque e siate santi, perché io sono il Signore, vostro Dio. Osservate le mie leggi e mettetele in pratica. Io sono il Signore che vi santifica. Chiunque maledice suo padre o sua madre dovrà essere messo a morte; ha maledetto suo padre o sua madre: il suo sangue ricadrà su di lui.</w:t>
      </w:r>
    </w:p>
    <w:p w14:paraId="33D104A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uno commette adulterio con la moglie del suo prossimo, l’adultero e l’adultera dovranno esser messi a morte. Se uno ha rapporti con una moglie di suo padre, egli scopre la nudità del padre; tutti e due dovranno essere messi a morte: il loro sangue ricadrà su di loro. Se uno ha rapporti con la nuora, tutti e due dovranno essere messi a morte; hanno commesso una perversione: il loro sangue ricadrà su di loro. Se uno ha rapporti con un uomo come con una donna, tutti e due hanno commesso un abominio; dovranno essere messi a morte: il loro sangue ricadrà su di loro. Se uno prende in moglie la figlia e la madre, è un’infamia; si bruceranno con il fuoco lui e loro, perché non ci sia fra voi tale delitto.</w:t>
      </w:r>
    </w:p>
    <w:p w14:paraId="74AB53B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L’uomo che si accoppia con una bestia dovrà essere messo a morte; dovrete uccidere anche la bestia. Se una donna si accosta a una bestia per accoppiarsi con essa, ucciderai la donna e la bestia; tutte e due dovranno essere messe a morte: il loro sangue ricadrà su di loro.</w:t>
      </w:r>
    </w:p>
    <w:p w14:paraId="6BB7EC1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 Se uno ha un rapporto con una donna durante le sue mestruazioni e ne scopre la nudità, quel tale ha scoperto il flusso di lei e lei ha scoperto il flusso del proprio sangue; perciò tutti e due saranno eliminati dal loro popolo. Non scoprirai la nudità della sorella di tua madre o della sorella di tuo padre; chi lo fa scopre la sua stessa carne: tutti e due porteranno la pena della loro colpa. Se uno ha rapporti con la moglie di suo zio, scopre la nudità di suo zio; tutti e due porteranno la pena del loro peccato: dovranno morire senza figli. Se uno prende la moglie del fratello, è un’impurità; egli ha scoperto la nudità del fratello: non avranno figli.</w:t>
      </w:r>
    </w:p>
    <w:p w14:paraId="09E959B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5823AB3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 Se uomo o donna, in mezzo a voi, eserciteranno la negromanzia o la divinazione, dovranno essere messi a morte: saranno lapidati e il loro sangue ricadrà su di loro”» (Lev 20,1-27). </w:t>
      </w:r>
    </w:p>
    <w:p w14:paraId="6B6BCF0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la santità del Nuovo Testamento. Si porta a compimento la dogmatica e anche la santità dovrà essere portata a compimento.</w:t>
      </w:r>
    </w:p>
    <w:p w14:paraId="21F2BB1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Vedendo le folle, Gesù salì sul monte: si pose a sedere e si avvicinarono a lui i suoi discepoli. Si mise a parlare e insegnava loro dicendo: «Beati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w:t>
      </w:r>
    </w:p>
    <w:p w14:paraId="77FFBF4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Beati voi quando vi insulteranno, vi perseguiteranno e, mentendo, diranno ogni sorta di male contro di voi per causa mia. Rallegratevi ed esultate, perché grande è la vostra ricompensa nei cieli. Così infatti perseguitarono i profeti che furono prima di voi.</w:t>
      </w:r>
    </w:p>
    <w:p w14:paraId="295954B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Voi siete il sale della terra; ma se il sale perde il sapore, con che cosa lo si renderà salato? A null’altro serve che ad essere gettato via e calpestato dalla gente. Voi siete la luce del mondo; non può restare nascosta una città che sta sopra un monte, né si accende una lampada per metterla sotto il moggio, ma sul </w:t>
      </w:r>
      <w:r w:rsidRPr="001A3A20">
        <w:rPr>
          <w:rFonts w:ascii="Arial" w:eastAsia="Times New Roman" w:hAnsi="Arial" w:cs="Arial"/>
          <w:i/>
          <w:iCs/>
          <w:kern w:val="0"/>
          <w:sz w:val="24"/>
          <w:szCs w:val="24"/>
          <w:lang w:eastAsia="it-IT"/>
          <w14:ligatures w14:val="none"/>
        </w:rPr>
        <w:lastRenderedPageBreak/>
        <w:t>candelabro, e così fa luce a tutti quelli che sono nella casa. Così risplenda la vostra luce davanti agli uomini, perché vedano le vostre opere buone e rendano gloria al Padre vostro che è nei cieli.</w:t>
      </w:r>
    </w:p>
    <w:p w14:paraId="6314C9F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2F95443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0C66443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4A53330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74D9F0A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67F237B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524F796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w:t>
      </w:r>
      <w:r w:rsidRPr="001A3A20">
        <w:rPr>
          <w:rFonts w:ascii="Arial" w:eastAsia="Times New Roman" w:hAnsi="Arial" w:cs="Arial"/>
          <w:i/>
          <w:iCs/>
          <w:kern w:val="0"/>
          <w:sz w:val="24"/>
          <w:szCs w:val="24"/>
          <w:lang w:eastAsia="it-IT"/>
          <w14:ligatures w14:val="none"/>
        </w:rPr>
        <w:lastRenderedPageBreak/>
        <w:t>lui fanne due. Da’ a chi ti chiede, e a chi desidera da te un prestito non voltare le spalle.</w:t>
      </w:r>
    </w:p>
    <w:p w14:paraId="4DF1918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 </w:t>
      </w:r>
    </w:p>
    <w:p w14:paraId="4767CBF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gente. In verità io vi dico: hanno già ricevuto la loro ricompensa. Invece, mentre tu fai l’elemosina, non sappia la tua sinistra ciò che fa la tua destra, perché la tua elemosina resti nel segreto; e il Padre tuo, che vede nel segreto, ti ricompenserà.</w:t>
      </w:r>
    </w:p>
    <w:p w14:paraId="7408B53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w:t>
      </w:r>
    </w:p>
    <w:p w14:paraId="0D1D142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Pregando, non sprecate parole come i pagani: essi credono di venire ascoltati a forza di parole. Non siate dunque come loro, perché il Padre vostro sa di quali cose avete bisogno prima ancora che gliele chiediate.</w:t>
      </w:r>
    </w:p>
    <w:p w14:paraId="2F9B5B9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 Se voi infatti perdonerete agli altri le loro colpe, il Padre vostro che è nei cieli perdonerà anche a voi; ma se voi non perdonerete agli altri, neppure il Padre vostro perdonerà le vostre colpe.</w:t>
      </w:r>
    </w:p>
    <w:p w14:paraId="76164D0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quando digiunate, non diventate malinconici come gli ipocriti, che assumono un’aria disfatta per far vedere agli altri che digiunano. In verità io vi dico: hanno già ricevuto la loro ricompensa. Invece, quando tu digiuni, profùmati la testa e làvati il volto, perché la gente non veda che tu digiuni, ma solo il Padre tuo, che è nel segreto; e il Padre tuo, che vede nel segreto, ti ricompenserà.</w:t>
      </w:r>
    </w:p>
    <w:p w14:paraId="5096122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w:t>
      </w:r>
    </w:p>
    <w:p w14:paraId="28446CA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w:t>
      </w:r>
    </w:p>
    <w:p w14:paraId="64099C8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6,1-34). </w:t>
      </w:r>
    </w:p>
    <w:p w14:paraId="5FC7FBE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 Non date le cose sante ai cani e non gettate le vostre perle davanti ai porci, perché non le calpestino con le loro zampe e poi si voltino per sbranarvi.</w:t>
      </w:r>
    </w:p>
    <w:p w14:paraId="1616D01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 Tutto quanto volete che gli uomini facciano a voi, anche voi fatelo a loro: questa infatti è la Legge e i Profeti.</w:t>
      </w:r>
    </w:p>
    <w:p w14:paraId="0439C4A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373AA47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w:t>
      </w:r>
      <w:r w:rsidRPr="001A3A20">
        <w:rPr>
          <w:rFonts w:ascii="Arial" w:eastAsia="Times New Roman" w:hAnsi="Arial" w:cs="Arial"/>
          <w:i/>
          <w:iCs/>
          <w:kern w:val="0"/>
          <w:sz w:val="24"/>
          <w:szCs w:val="24"/>
          <w:lang w:eastAsia="it-IT"/>
          <w14:ligatures w14:val="none"/>
        </w:rPr>
        <w:lastRenderedPageBreak/>
        <w:t>cattivo produrre frutti buoni. Ogni albero che non dà buon frutto viene tagliato e gettato nel fuoco. Dai loro frutti dunque li riconoscerete.</w:t>
      </w:r>
    </w:p>
    <w:p w14:paraId="5FC3787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68F138E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w:t>
      </w:r>
    </w:p>
    <w:p w14:paraId="092107A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Gesù ebbe terminato questi discorsi, le folle erano stupite del suo insegnamento: egli infatti insegnava loro come uno che ha autorità, e non come i loro scribi (Mt 7,1-29). </w:t>
      </w:r>
    </w:p>
    <w:p w14:paraId="532F76A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differenza dogmatica tra la morale dell’Antico Testamento e quella del Nuovo è fondata sul compimento che la dogmatica antica riceve dalla rivelazione di Cristo Signore. Nell’Antico Testamento si adorava il Dio Trascendente, il Dio che è il Santo d’Israele, il Dio che sta nei cieli dei cieli, il Dio che vuole il bene di tutti e che si prende cura di tutto ciò che Lui ha creato. Su questa dogmatica viene edificata la morale, cioè il retto comportamento, il retto agire, il retto pensare degli uomini. Questa dogmatica è così annunciata da Libro della Sapienza:</w:t>
      </w:r>
    </w:p>
    <w:p w14:paraId="5EE878A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Prevalere con la forza ti è sempre possibile; chi si opporrà alla potenza del tuo braccio? Tutto il mondo, infatti, davanti a te è come polvere sulla bilancia, come una stilla di rugiada mattutina caduta sulla terra. 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 Signore, amante della vita. Poiché il tuo spirito incorruttibile è in tutte le cose. Per questo tu correggi a poco a poco quelli che sbagliano e li ammonisci ricordando loro in che cosa hanno peccato, perché, messa da parte ogni malizia, credano in te, Signore (Sap 11,21-12,2). </w:t>
      </w:r>
    </w:p>
    <w:p w14:paraId="176891A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Nel Nuovo Testamento cambia la dogmatica divina. Dio è il Crocifisso. Il Crocifisso è il Dono che il Padre fa all’umanità perché chiunque crede in Lui non muoia, ma abbia la vita nel suo nome. Il Crocifisso è il Dio che è il Servo sofferente del Signore. Il Crocifisso è venuto per trasformare la nostra natura di peccato ereditata da Adamo in natura di verità e di grazia. Il Crocifisso ci fa dono del suo Santo Spirito perché Lui possa trasformare la sua vita in nostra vita e la </w:t>
      </w:r>
      <w:r w:rsidRPr="001A3A20">
        <w:rPr>
          <w:rFonts w:ascii="Arial" w:eastAsia="Times New Roman" w:hAnsi="Arial" w:cs="Arial"/>
          <w:kern w:val="0"/>
          <w:sz w:val="24"/>
          <w:szCs w:val="24"/>
          <w:lang w:eastAsia="it-IT"/>
          <w14:ligatures w14:val="none"/>
        </w:rPr>
        <w:lastRenderedPageBreak/>
        <w:t>nostra vita in sua vita. Un solo brano attinto dalla Prima Lettera dell’Apostolo Pietro ci aiuta a comprendere questa altissima differenza dogmatica, sulla quale nasce la differente morale.</w:t>
      </w:r>
    </w:p>
    <w:p w14:paraId="21A8935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2,19-25). </w:t>
      </w:r>
    </w:p>
    <w:p w14:paraId="5B29BBC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la nuova morale fondata sulla nuova dogmatica: fare della nostra vita un sacrificio, un olocausto, un’offerta gradita al Padre per la redenzione dei nostri fratelli. Dogmatica nuova, morale nuova. Oggi essendo cambiata la dogmatica, da dogmatica è divenuta non dogmatica, anche la morale da morale è divenuta non morale. Si rimetta la vera dogmatica sul candelabro e anche la vera morale ritornerà a splendere sul mondo. Nessuno speri di poter rimettere la vera morale sul candelabro della vita del cristiano, se prima non mette la vera dogmatica nella sua mente e nel suo cuore. Così anche che nessuno speri di vivere di vera pastorale senza la vera dogmatica. Essendo oggi la non dogmatica a governare la mente e il cuore di morti, regnerà inevitabilmente anche la non vera pastorale. Essendo la dogmatica senza il vero Dio, anche la pastorale è senza il vero Cristo Gesù. Tutto è frutto della vera dogmatica allo stesso modo che ogni buon frutto è dall’albero buono. Frutto cattivo, albero cattivo. Dogmatica buona, morale buona, pastorale buona. Dogmatica cattiva, pastorale cattiva, morale cattiva. Verità mai da dimenticare, sempre invece da ricordare. Ma ormai ci stiamo incamminando verso la totale non dogmatica e di conseguenza verso la totale non pastorale e la totale non morale. Oggi è la dogmatica che è grandemente traballante. Se non annunciamo questa purissima verità, la nostra fede diviene un oceano di menzogne e di falsità. Nessuno di scandalizzi: è come se si stesse fondando una Terza Alleanza, non come compimento della Prima e della Seconda, ma come Alleanza totalmente nuova, diversa, senza più alcuna relazione con quelle contenute nel Testo Sacro. Ci stiamo avviando verso la confessione di un altro mistero di Dio. Ma se cambia il mistero di Dio, tutte le antiche strutture cambieranno. Già stanno lentamente cambiando. Le strutture morali sono già cambiate. Ora a breve vedremo anche le strutture esterne della religione e anche quelle del culto modificate radicalmente. Solo un piccolo gregge rimarrà con una purissima fede nel Dio di ieri, nel Dio che è il Padre del Signore nostro Gesù Cristo. </w:t>
      </w:r>
    </w:p>
    <w:p w14:paraId="6B16E56A"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p>
    <w:p w14:paraId="686BFEF4"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53" w:name="_Toc227614240"/>
      <w:bookmarkStart w:id="54" w:name="_Toc227614364"/>
      <w:r w:rsidRPr="001A3A20">
        <w:rPr>
          <w:rFonts w:ascii="Arial" w:eastAsia="Times New Roman" w:hAnsi="Arial" w:cstheme="majorBidi"/>
          <w:b/>
          <w:color w:val="000000" w:themeColor="text1"/>
          <w:sz w:val="28"/>
          <w:szCs w:val="28"/>
          <w:lang w:eastAsia="it-IT"/>
        </w:rPr>
        <w:lastRenderedPageBreak/>
        <w:t>Ringraziamento e preghiera</w:t>
      </w:r>
      <w:bookmarkEnd w:id="53"/>
      <w:bookmarkEnd w:id="54"/>
    </w:p>
    <w:p w14:paraId="1220C2C4"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position w:val="4"/>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3</w:t>
      </w:r>
      <w:r w:rsidRPr="001A3A20">
        <w:rPr>
          <w:rFonts w:ascii="Arial" w:eastAsia="Times New Roman" w:hAnsi="Arial" w:cs="Arial"/>
          <w:b/>
          <w:kern w:val="0"/>
          <w:sz w:val="24"/>
          <w:szCs w:val="24"/>
          <w:lang w:eastAsia="it-IT"/>
          <w14:ligatures w14:val="none"/>
        </w:rPr>
        <w:t>Noi rendiamo grazie a Dio, Padre del Signore nostro Gesù Cristo, continuamente pregando per voi,</w:t>
      </w:r>
      <w:r w:rsidRPr="001A3A20">
        <w:rPr>
          <w:rFonts w:ascii="Arial" w:eastAsia="Times New Roman" w:hAnsi="Arial" w:cs="Arial"/>
          <w:b/>
          <w:kern w:val="0"/>
          <w:position w:val="4"/>
          <w:sz w:val="24"/>
          <w:szCs w:val="24"/>
          <w:lang w:eastAsia="it-IT"/>
          <w14:ligatures w14:val="none"/>
        </w:rPr>
        <w:t xml:space="preserve"> </w:t>
      </w:r>
    </w:p>
    <w:p w14:paraId="0DDC90C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L’Apostolo Paolo rende grazie a Dio. Chi è Dio? È il Padre del Signore nostro Gesù Cristo. Dio non è Padre del Signore nostro Gesù Cristo per adozione e neanche per creazione, neppure per elezione. Dio è Padre del Signore nostro Gesù Cristo per generazione eterna. Gesù è Dio da Dio, Dio vero da Dio vero, generato, non creato, della stessa sostanza del Padre. Gesù è il Figlio Unigenito del Padre, il Verbo eterno del Padre che si è fatto carne. Questa verità è mirabilmente manifestata dallo Spirito Santo nel prologo del Quarto Vangelo. Ma tutto il Quarto Vangelo rivela e manifesta questa verità.</w:t>
      </w:r>
    </w:p>
    <w:p w14:paraId="61ABD9C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w:t>
      </w:r>
    </w:p>
    <w:p w14:paraId="18CE377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Paolo rende grazie a Dio, pregando continuamente per i cristiani che vivono in Colossi. A Dio si rende grazie perché tutto è un dono del suo amore. Anche Cristo Gesù è un dono di Dio, anzi è il Dono nel quale è racchiuso ogni altro dono. Chi non accetta il Dono che è Cristo, nessun altro dono potrà ricevere da Dio. Il dono che potrà ricevere è la Parola che lo invita alla conversione e alla fede nel nome di Gesù Cristo, il Nazareno. Ecco la nostra falsa pastorale, frutto della falsa dogmatica. Si chiede ogni dono a Dio escludendo Cristo. Ignorando che ogni dono di Dio Padre è in Cristo che si può vivere. Si riceve per Cristo, si vive in Cristo, si vive con Cristo. Cristo è il tutto per tutti sempre. Gesù è il Mediatore universale tra il Padre e l’uomo. Niente discende dal Padre se non per mezzo di Cristo. Nulla sale al Padre se non per mezzo di Cristo. </w:t>
      </w:r>
    </w:p>
    <w:p w14:paraId="3A33262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Perché Paolo prega continuamente per i cristiani di Colossi. Perché la missione apostolica non è solo quella della semina della Parola del Signore nel cuore di ogni uomo. Se fosse solo questa la missione, tutto sarebbe semplice. Si semina la missione e poi i cuori possono anche essere abbandonati a se stessi. Invece l’Apostolo deve anche pregare perché chi ha accolto la Parola di Cristo Gesù perché cresca e produca ogni frutto. Deve pregare per chi non ha accolto la Parola, affinché il Signore gli conceda la grazia della fede. Paolo è responsabile di ogni uomo che si è convertito a Cristo Gesù. L’Apostolo è come un contadino. Non solo deve seminare. Deve vigilare prestando ogni ulteriore aiuto a quanto lui ha seminato perché produca frutti di vera vita eterna. Gesù ha pregato per Pietro ed ha pregato per i suoi Apostoli. </w:t>
      </w:r>
    </w:p>
    <w:p w14:paraId="574B700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(Lc 22,31-34).</w:t>
      </w:r>
    </w:p>
    <w:p w14:paraId="041659F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68856DB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w:t>
      </w:r>
      <w:r w:rsidRPr="001A3A20">
        <w:rPr>
          <w:rFonts w:ascii="Arial" w:eastAsia="Times New Roman" w:hAnsi="Arial" w:cs="Arial"/>
          <w:i/>
          <w:iCs/>
          <w:kern w:val="0"/>
          <w:sz w:val="24"/>
          <w:szCs w:val="24"/>
          <w:lang w:eastAsia="it-IT"/>
          <w14:ligatures w14:val="none"/>
        </w:rPr>
        <w:lastRenderedPageBreak/>
        <w:t xml:space="preserve">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p>
    <w:p w14:paraId="61CF907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 </w:t>
      </w:r>
    </w:p>
    <w:p w14:paraId="72E56CB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Senza la preghiera senza interruzione per quanti si convertono, la Parola che gli Apostoli seminano mai produrrà un solo frutto di vita eterna. Alla Parola seminata sempre si deve aggiungere la preghiera. La preghiera è più che acqua per un assetato in un deserto. Senz’acqua nel deserto si muore. Anche il seme della Parola senza la preghiera ininterrotta muore. </w:t>
      </w:r>
    </w:p>
    <w:p w14:paraId="668943C8"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4</w:t>
      </w:r>
      <w:r w:rsidRPr="001A3A20">
        <w:rPr>
          <w:rFonts w:ascii="Arial" w:eastAsia="Times New Roman" w:hAnsi="Arial" w:cs="Arial"/>
          <w:b/>
          <w:kern w:val="0"/>
          <w:sz w:val="24"/>
          <w:szCs w:val="24"/>
          <w:lang w:eastAsia="it-IT"/>
          <w14:ligatures w14:val="none"/>
        </w:rPr>
        <w:t xml:space="preserve">avendo avuto notizie della vostra fede in Cristo Gesù e della carità che avete verso tutti i santi </w:t>
      </w:r>
    </w:p>
    <w:p w14:paraId="3AFA479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cosa spinge l’Apostolo Paolo al ringraziamento e alla preghiera: avendo avuto notizie della vostra fede in Cristo Gesù e della carità che avete verso tutti i santi. Altre due verità da mettere nel cuore. La fede è in Cristo Gesù. Non c’è fede vera se non in Cristo Gesù, il solo nome nel quale è stabilito che possiamo essere salvati. Non c’è vera carità se prima non è vera carità verso tutti i santi. Chi sono i santi? Sono il corpo di Cristo. La prima carità è per il corpo di Cristo. La carità è l’alimento del corpo di Cristo. Se priviamo il corpo di Cristo della nostra divina carità, esso a poco a poco diviene anemico e la sua vita è fortemente rallentata. Quando invece il corpo di Cristo è reso forte dalla carità dei santi verso i santi, allora esso è veramente una potenza irresistibile di salvezza. Anche in questo siamo caduti dalla vera dogmatica. Oggi si vuole distruggere la fratellanza dei santi in nome di una fratellanza universale, frutto però di una cattiva, anzi pessima dogmatica. La missione dell’apostolo del Signore proprio in questo consiste: nel formare la fratellanza nel corpo di Cristo. Due brani delle lettere di Paolo ci aiutano a comprendere bene qual è la vera, retta, santa dogmatica. Sapendo qual è la vera, retta, santa dogmatica riconosceremo sempre la falsa e ingannevole dogmatica. Questo discernimento appartiene agli Apostoli del Signore. Ma oggi questo discernimento non si esercita più. La falsa e ingannevole dogmatica sta conquistando ogni cuore.</w:t>
      </w:r>
    </w:p>
    <w:p w14:paraId="2E9A4AD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70352CA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42FE3498"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rimproverare duramente un anziano, ma esortalo come fosse tuo padre, i più giovani come fratelli, le donne anziane come madri e le più giovani come sorelle, in tutta purezza.</w:t>
      </w:r>
    </w:p>
    <w:p w14:paraId="2D347AD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w:t>
      </w:r>
    </w:p>
    <w:p w14:paraId="515A73B5"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w:t>
      </w:r>
      <w:r w:rsidRPr="001A3A20">
        <w:rPr>
          <w:rFonts w:ascii="Arial" w:eastAsia="Times New Roman" w:hAnsi="Arial" w:cs="Arial"/>
          <w:i/>
          <w:iCs/>
          <w:kern w:val="0"/>
          <w:sz w:val="24"/>
          <w:szCs w:val="24"/>
          <w:lang w:eastAsia="it-IT"/>
          <w14:ligatures w14:val="none"/>
        </w:rPr>
        <w:lastRenderedPageBreak/>
        <w:t>sono già perse dietro a Satana. Se qualche donna credente ha con sé delle vedove, provveda lei a loro, e il peso non ricada sulla Chiesa, perché questa possa venire incontro a quelle che sono veramente vedove.</w:t>
      </w:r>
    </w:p>
    <w:p w14:paraId="1615D786"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Non bere soltanto acqua, ma bevi un po’ di vino, a causa dello stomaco e dei tuoi frequenti disturbi. I peccati di alcuni si manifestano prima del giudizio, e di altri dopo; così anche le opere buone vengono alla luce, e quelle che non lo sono non possono rimanere nascoste (1Tm 5,1-24). </w:t>
      </w:r>
    </w:p>
    <w:p w14:paraId="5EF9F15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cristiano una cosa mai deve togliere dal cuore: ogni suo pensiero, desiderio, sentimento, moto del cuore, decisione, volontà, operazione deve essere eternamente obbedienza alla Parola del Signore. Oggi è questa il vero male cristiano: alla Parola del Signore il cristiano ha sostituito il suo cuore, la sua mente, i suoi desideri, le sue convinzioni, le certezze della carne. La vita del cristiano non è più obbedienza. È sequela del suo cuore e cammino dietro i suoi pensieri. Dio non c’entra con quanto viene operato. E tuttavia tutto viene fatto nel nome del Signore. Oggi a Dio vengono attribuiti i più grandi crimini di peccato e di morte. Tutto è detto e fatto per sua volontà o anche per sua non volontà. Il secondo e l’ottavo comandamento sono trasgrediti senza più neanche avvertire lo scrupolo di coscienza. Oggi è tutto il male che viene attribuito alla volontà o alla non volontà di Dio. Perché è attribuito alla sua non volontà? Perché si dice: “</w:t>
      </w:r>
      <w:r w:rsidRPr="001A3A20">
        <w:rPr>
          <w:rFonts w:ascii="Arial" w:eastAsia="Times New Roman" w:hAnsi="Arial" w:cs="Arial"/>
          <w:i/>
          <w:iCs/>
          <w:kern w:val="0"/>
          <w:sz w:val="24"/>
          <w:szCs w:val="24"/>
          <w:lang w:eastAsia="it-IT"/>
          <w14:ligatures w14:val="none"/>
        </w:rPr>
        <w:t>Dio non può volere questo</w:t>
      </w:r>
      <w:r w:rsidRPr="001A3A20">
        <w:rPr>
          <w:rFonts w:ascii="Arial" w:eastAsia="Times New Roman" w:hAnsi="Arial" w:cs="Arial"/>
          <w:kern w:val="0"/>
          <w:sz w:val="24"/>
          <w:szCs w:val="24"/>
          <w:lang w:eastAsia="it-IT"/>
          <w14:ligatures w14:val="none"/>
        </w:rPr>
        <w:t>”. Si fanno queste affermazioni contro la purissima volontà di Dio rivelata nella sua Parola.</w:t>
      </w:r>
    </w:p>
    <w:p w14:paraId="35AB8EC3"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5</w:t>
      </w:r>
      <w:r w:rsidRPr="001A3A20">
        <w:rPr>
          <w:rFonts w:ascii="Arial" w:eastAsia="Times New Roman" w:hAnsi="Arial" w:cs="Arial"/>
          <w:b/>
          <w:kern w:val="0"/>
          <w:sz w:val="24"/>
          <w:szCs w:val="24"/>
          <w:lang w:eastAsia="it-IT"/>
          <w14:ligatures w14:val="none"/>
        </w:rPr>
        <w:t xml:space="preserve">a causa della speranza che vi attende nei cieli. Ne avete già udito l’annuncio dalla parola di verità del Vangelo </w:t>
      </w:r>
    </w:p>
    <w:p w14:paraId="11909C9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vera fede è la porta della vera carità. La vera carità è la porta della vera speranza. Cosa è la speranza del cristiano? È il frutto che la nostra carità produce sia nel tempo che nell’eternità. Essendo un frutto, se non si pianta nella nostra vita l’albero della fede e della carità, nessuna vera speranza sarà prodotta per noi. Avendo noi oggi privato la fede della Parola di Dio, la carità della vera fede, anche la nostra speranza è stata privata della sua verità.</w:t>
      </w:r>
    </w:p>
    <w:p w14:paraId="73D521B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Oggi si vuole il frutto della fede senza l’annuncio della vera Parola del Signore. Il frutto della carità senza la vera fede nel nome di Gesù Cristo il Nazareno, il frutto della speranza senza la carità che è l’amore di Dio versato nei nostri cuori dallo Spirito Santo, amore con il quale siamo chiamati ad amare gli uomini. Vera Parola, vera fede, vera carità, vera speranza sono una cosa sola. Non annunciando noi la vera Parola di Cristo Gesù, fede, carità e speranza mancano </w:t>
      </w:r>
      <w:r w:rsidRPr="001A3A20">
        <w:rPr>
          <w:rFonts w:ascii="Arial" w:eastAsia="Times New Roman" w:hAnsi="Arial" w:cs="Arial"/>
          <w:kern w:val="0"/>
          <w:sz w:val="24"/>
          <w:szCs w:val="24"/>
          <w:lang w:eastAsia="it-IT"/>
          <w14:ligatures w14:val="none"/>
        </w:rPr>
        <w:lastRenderedPageBreak/>
        <w:t>della loro essenziale, ontologica verità. Di conseguenza si vive di fede morta, carità morta, speranza morta. Questa è la condizione spirituale di moltissimi cristiani. Sempre questo è accaduto, accade, accadrà quando non si annuncia la vera Parola del Signore. Oggi però la crisi è ancora più grave. È più grave perché la non parola si annuncia come vera Parola di Dio.</w:t>
      </w:r>
    </w:p>
    <w:p w14:paraId="527ADB1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su cosa l’Apostolo Paolo fonda la vera speranza: </w:t>
      </w:r>
      <w:r w:rsidRPr="001A3A20">
        <w:rPr>
          <w:rFonts w:ascii="Arial" w:eastAsia="Times New Roman" w:hAnsi="Arial" w:cs="Arial"/>
          <w:i/>
          <w:iCs/>
          <w:kern w:val="0"/>
          <w:sz w:val="24"/>
          <w:szCs w:val="24"/>
          <w:lang w:eastAsia="it-IT"/>
          <w14:ligatures w14:val="none"/>
        </w:rPr>
        <w:t>Ne avete già udito l’annuncio della Parola di verità del Vangelo</w:t>
      </w:r>
      <w:r w:rsidRPr="001A3A20">
        <w:rPr>
          <w:rFonts w:ascii="Arial" w:eastAsia="Times New Roman" w:hAnsi="Arial" w:cs="Arial"/>
          <w:kern w:val="0"/>
          <w:sz w:val="24"/>
          <w:szCs w:val="24"/>
          <w:lang w:eastAsia="it-IT"/>
          <w14:ligatures w14:val="none"/>
        </w:rPr>
        <w:t>. Solo il Vangelo è la Parola di verità. Noi sappiamo con che vigore Lui ha sempre difeso la verità del Vangelo contro tutte le false parole di Dio che venivano fatte risuonare ai suoi tempi. È sufficiente leggere qualche brano della Lettera ai Galati e questa verità emergerà in tutta la sua potenza e fortezza di Spirito Santo.</w:t>
      </w:r>
    </w:p>
    <w:p w14:paraId="4E34065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3CE4945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281BD22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w:t>
      </w:r>
    </w:p>
    <w:p w14:paraId="4E5A085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 </w:t>
      </w:r>
    </w:p>
    <w:p w14:paraId="6EFFF50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6C69246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18A6694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w:t>
      </w:r>
    </w:p>
    <w:p w14:paraId="43206A0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w:t>
      </w:r>
    </w:p>
    <w:p w14:paraId="4D908E1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3DA7283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Ogni papa, ogni vescovo, ogni presbitero, ogni diacono, ogni cresimato, ogni battezzato deve chiedere allo Spirito Santo la stessa fermezza di Paolo nel difendere la verità del Vangelo del Signore nostro Gesù Cristo. Se cade dal cuore il vero Vangelo cadono anche dal cuore la vera fede, la vera carità, la vera </w:t>
      </w:r>
      <w:r w:rsidRPr="001A3A20">
        <w:rPr>
          <w:rFonts w:ascii="Arial" w:eastAsia="Times New Roman" w:hAnsi="Arial" w:cs="Arial"/>
          <w:kern w:val="0"/>
          <w:sz w:val="24"/>
          <w:szCs w:val="24"/>
          <w:lang w:eastAsia="it-IT"/>
          <w14:ligatures w14:val="none"/>
        </w:rPr>
        <w:lastRenderedPageBreak/>
        <w:t xml:space="preserve">speranza. Cade dal cuore anche lo Spirito Santo. Cade la luce della vera giustizia. È questa la confusione che oggi sta conquistando il cuore dei discepoli di Gesù. Ognuno ha il suo personale Vangelo, la sua personale fede, la sua personale carità, la sua personale speranza, la sua personale religione, la sua personale morale. Ma sono Vangelo, fede, carità, speranza, religione morale senza la purissima conoscenza della volontà di Dio. Anzi la volontà di Dio è stata scalzata dalla volontà dell’uomo e insegnata all’uomo come purissima volontà di Dio. Sono questi i disastri che oggi si stanno creando nel nome del Vangelo, della fede, della carità, della speranza. Finché non avremo la forza nello Spirito Santo di dire: </w:t>
      </w:r>
      <w:r w:rsidRPr="001A3A20">
        <w:rPr>
          <w:rFonts w:ascii="Arial" w:eastAsia="Times New Roman" w:hAnsi="Arial" w:cs="Arial"/>
          <w:i/>
          <w:kern w:val="0"/>
          <w:sz w:val="24"/>
          <w:szCs w:val="24"/>
          <w:lang w:eastAsia="it-IT"/>
          <w14:ligatures w14:val="none"/>
        </w:rPr>
        <w:t>“Questo non è il Vangelo di Cristo Gesù”,</w:t>
      </w:r>
      <w:r w:rsidRPr="001A3A20">
        <w:rPr>
          <w:rFonts w:ascii="Arial" w:eastAsia="Times New Roman" w:hAnsi="Arial" w:cs="Arial"/>
          <w:kern w:val="0"/>
          <w:sz w:val="24"/>
          <w:szCs w:val="24"/>
          <w:lang w:eastAsia="it-IT"/>
          <w14:ligatures w14:val="none"/>
        </w:rPr>
        <w:t xml:space="preserve"> dalla confusione saremo divorati e dall’immoralità ridotti in cenere. </w:t>
      </w:r>
    </w:p>
    <w:p w14:paraId="50BEEAD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6</w:t>
      </w:r>
      <w:r w:rsidRPr="001A3A20">
        <w:rPr>
          <w:rFonts w:ascii="Arial" w:eastAsia="Times New Roman" w:hAnsi="Arial" w:cs="Arial"/>
          <w:b/>
          <w:kern w:val="0"/>
          <w:sz w:val="24"/>
          <w:szCs w:val="24"/>
          <w:lang w:eastAsia="it-IT"/>
          <w14:ligatures w14:val="none"/>
        </w:rPr>
        <w:t>che è giunto a voi. E come in tutto il mondo esso porta frutto e si sviluppa, così avviene anche fra voi, dal giorno in cui avete ascoltato e conosciuto la grazia di Dio nella verità,</w:t>
      </w:r>
    </w:p>
    <w:p w14:paraId="47436B8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Vangelo è giunto anche ai Colossesi. Quale Vangelo è giunto a loro? Il vero Vangelo di Cristo Gesù. Il Vangelo predicato dall’Apostolo Paolo. Ecco ora una testimonianza che l’Apostolo dona al Vangelo: seminato nel mondo il vero Vangelo esso porta frutto e si sviluppa. Porta frutto e si sviluppa nel mondo e anche tra i Colossesi. Questo significa che la loro fede non è sterile. Essa è vera fede perché produce veri frutti di carità e di speranza.</w:t>
      </w:r>
    </w:p>
    <w:p w14:paraId="00801F5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Da quando il Vangelo ha iniziato a portare frutto e a svilupparsi tra i Colossesi? Dal giorno in cui lo hanno ascoltato. Dal giorno in cui hanno conosciuto la grazia di Dio nella verità. La grazia di Dio è il dono di Cristo Gesù. In Cristo Gesù la grazia di Dio è il dono della redenzione e della salvezza. In Cristo Gesù la grazia di Dio è anche lo Spirito Santo. Perché l’Apostolo parla della grazia di Dio nella verità? Perché senza la Parola della verità che è il Vangelo, noi abbiamo un falso Cristo, un falsa salvezza, una falsa redenzione, un falso Spirito Santo, una falsa comunità cristiana, una falsa Chiesa.</w:t>
      </w:r>
    </w:p>
    <w:p w14:paraId="4E3E05A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quanto denuncia l’Apostolo Paolo ai Corinzi nella sua Prima Lettera. Essi vivono di falsa morale, falsa Eucaristia, falsa fede in Cristo Gesù. Essendo falsa la Parola, falso è il loro essere discepoli di Gesù. Ecco le sue parole di denuncia e di grande ammonimento:</w:t>
      </w:r>
    </w:p>
    <w:p w14:paraId="3C6C678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25CBCB3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è bello che voi vi vantiate. Non sapete che un po’ di lievito fa fermentare tutta la pasta? Togliete via il lievito vecchio, per essere pasta nuova, poiché siete </w:t>
      </w:r>
      <w:r w:rsidRPr="001A3A20">
        <w:rPr>
          <w:rFonts w:ascii="Arial" w:eastAsia="Times New Roman" w:hAnsi="Arial" w:cs="Arial"/>
          <w:i/>
          <w:iCs/>
          <w:kern w:val="0"/>
          <w:sz w:val="24"/>
          <w:szCs w:val="24"/>
          <w:lang w:eastAsia="it-IT"/>
          <w14:ligatures w14:val="none"/>
        </w:rPr>
        <w:lastRenderedPageBreak/>
        <w:t>azzimi. E infatti Cristo, nostra Pasqua, è stato immolato! Celebriamo dunque la festa non con il lievito vecchio, né con lievito di malizia e di perversità, ma con azzimi di sincerità e di verità.</w:t>
      </w:r>
    </w:p>
    <w:p w14:paraId="16406A9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5,1-14). </w:t>
      </w:r>
    </w:p>
    <w:p w14:paraId="404588E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46A2F22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74304D8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7C1C31C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60AF70F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w:t>
      </w:r>
      <w:r w:rsidRPr="001A3A20">
        <w:rPr>
          <w:rFonts w:ascii="Arial" w:eastAsia="Times New Roman" w:hAnsi="Arial" w:cs="Arial"/>
          <w:i/>
          <w:iCs/>
          <w:kern w:val="0"/>
          <w:sz w:val="24"/>
          <w:szCs w:val="24"/>
          <w:lang w:eastAsia="it-IT"/>
          <w14:ligatures w14:val="none"/>
        </w:rPr>
        <w:lastRenderedPageBreak/>
        <w:t>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458EB34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0E80F0C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Perciò, fratelli miei, quando vi radunate per la cena, aspettatevi gli uni gli altri. E se qualcuno ha fame, mangi a casa, perché non vi raduniate a vostra condanna. Quanto alle altre cose, le sistemerò alla mia venuta (1Cor 11,17-34).</w:t>
      </w:r>
    </w:p>
    <w:p w14:paraId="03A0F1E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w:t>
      </w:r>
    </w:p>
    <w:p w14:paraId="506D2A4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06FC775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w:t>
      </w:r>
      <w:r w:rsidRPr="001A3A20">
        <w:rPr>
          <w:rFonts w:ascii="Arial" w:eastAsia="Times New Roman" w:hAnsi="Arial" w:cs="Arial"/>
          <w:i/>
          <w:iCs/>
          <w:kern w:val="0"/>
          <w:sz w:val="24"/>
          <w:szCs w:val="24"/>
          <w:lang w:eastAsia="it-IT"/>
          <w14:ligatures w14:val="none"/>
        </w:rPr>
        <w:lastRenderedPageBreak/>
        <w:t>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1E7BBE6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15,1-28).</w:t>
      </w:r>
    </w:p>
    <w:p w14:paraId="0C44D8F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È sufficiente togliere alla Parola del Vangelo anche uno iota o una virgola e tutto il nostro annuncio risulterà falso. Se falso è l’annuncio, falsa è anche la fede, falso è il Dio che diciamo di adorare e falso è anche Cristo Gesù nel quale diciamo di credere. Dalla falsa parola annunciata, tutto l’edificio della fede crolla. Dalla verità precipita nella grande e universale falsità. </w:t>
      </w:r>
    </w:p>
    <w:p w14:paraId="4844BAF3"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7</w:t>
      </w:r>
      <w:r w:rsidRPr="001A3A20">
        <w:rPr>
          <w:rFonts w:ascii="Arial" w:eastAsia="Times New Roman" w:hAnsi="Arial" w:cs="Arial"/>
          <w:b/>
          <w:kern w:val="0"/>
          <w:sz w:val="24"/>
          <w:szCs w:val="24"/>
          <w:lang w:eastAsia="it-IT"/>
          <w14:ligatures w14:val="none"/>
        </w:rPr>
        <w:t>che avete appreso da Èpafra, nostro caro compagno nel ministero: egli è presso di voi un fedele ministro di Cristo</w:t>
      </w:r>
    </w:p>
    <w:p w14:paraId="0FC4C4B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Da chi i Colossesi hanno appreso il Vangelo? Da Èpafra. Chi è Èpafra? Èpafra è un caro compagno di Paolo nel ministero. Non solo. Èpafra è presso i Colossesi un fedele ministro di Cristo. Di Èpafra i Colossesi si possono fidare. Paolo lo dichiara un fedele suo compagno nel ministero e anche un fedele ministro di Cristo. L’autorità apostolica anche a questo serve: dire chi è fedele ministro di Cristo e chi fedele ministro di Cristo non è.</w:t>
      </w:r>
    </w:p>
    <w:p w14:paraId="0ABC2C9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Se l’Apostolo del Signore non dona queste garanzie, come si fa a fidarci di coloro che ci annunciano il Vangelo? Ma se un altro Apostolo del Signore non crede nell’Apostolo del Signore e non accoglie la sua testimonianza, perché è più propenso ad accogliere le voci di calunnia, di malvagità, di cattiverie e di tenebra che vengono da chi non ama Gesù Signore, è segno che questo Apostolo del Signore non è fedele Apostolo di Gesù. Ma anche non è vero Apostolo di Gesù chi non sa separare chi è fedele a Cristo e chi a Cristo non è fedele. Pessimo Apostolo è colui che non solo non sa separare chi è fedele da chi non è fedele a Cristo Signore, in più dichiara fedeli a Cristo quanti a Lui non sono fedeli e non fedeli a Cristo quanto invece gli sono fedeli.</w:t>
      </w:r>
    </w:p>
    <w:p w14:paraId="7006D9C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testimonianza degli Apostoli non solo deve essere resa a Cristo Gesù e alla verità della sua Parola. Deve essere resa anche a coloro che sono in comunione gerarchica con Lui, o comunione ascendente o comunione discendente o anche </w:t>
      </w:r>
      <w:r w:rsidRPr="001A3A20">
        <w:rPr>
          <w:rFonts w:ascii="Arial" w:eastAsia="Times New Roman" w:hAnsi="Arial" w:cs="Arial"/>
          <w:kern w:val="0"/>
          <w:sz w:val="24"/>
          <w:szCs w:val="24"/>
          <w:lang w:eastAsia="it-IT"/>
          <w14:ligatures w14:val="none"/>
        </w:rPr>
        <w:lastRenderedPageBreak/>
        <w:t>comunione orizzontale. Se l’Apostolo non garantisce per un presbitero del suo presbiterio o garantisce male è segno che lo Spirito Santo non governa né il suo cuore e né la sua mente. Un Apostolo di Cristo Gesù ha anche questo altissimo ministero: il ministero della garanzia. Lui deve garantire dinanzi al mondo intero chi è fedele a Cristo Gesù da chi non è fedele. Ecco come l’Apostolo Giovanni attesta l’infedeltà di Diòtrefe:</w:t>
      </w:r>
    </w:p>
    <w:p w14:paraId="51DE2B2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Io, il Presbìtero, al carissimo Gaio, che amo nella verità. Carissimo, mi auguro che in tutto tu stia bene e sia in buona salute, come sta bene la tua anima.</w:t>
      </w:r>
    </w:p>
    <w:p w14:paraId="532A019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Mi sono molto rallegrato, infatti, quando sono giunti alcuni fratelli e hanno testimoniato che tu, dal modo in cui cammini nella verità, sei veritiero. Non ho gioia più grande di questa: sapere che i miei figli camminano nella verità.</w:t>
      </w:r>
    </w:p>
    <w:p w14:paraId="0D8B947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Carissimo, tu ti comporti fedelmente in tutto ciò che fai in favore dei fratelli, benché stranieri. Essi hanno dato testimonianza della tua carità davanti alla Chiesa; tu farai bene a provvedere loro il necessario per il viaggio in modo degno di Dio. Per il suo nome, infatti, essi sono partiti senza accettare nulla dai pagani. Noi perciò dobbiamo accogliere tali persone per diventare collaboratori della verità.</w:t>
      </w:r>
    </w:p>
    <w:p w14:paraId="3ECC2D5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Ho scritto qualche parola alla Chiesa, ma Diòtrefe, che ambisce il primo posto tra loro, non ci vuole accogliere. Per questo, se verrò, gli rinfaccerò le cose che va facendo, sparlando di noi con discorsi maligni. Non contento di questo, non riceve i fratelli e impedisce di farlo a quelli che lo vorrebbero e li scaccia dalla Chiesa. Carissimo, non imitare il male, ma il bene. Chi fa il bene è da Dio; chi fa il male non ha veduto Dio.</w:t>
      </w:r>
    </w:p>
    <w:p w14:paraId="39F449B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 Demetrio tutti danno testimonianza, anche la stessa verità; anche noi gli diamo testimonianza e tu sai che la nostra testimonianza è veritiera.</w:t>
      </w:r>
    </w:p>
    <w:p w14:paraId="6BBC7C3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Molte cose avrei da scriverti, ma non voglio farlo con inchiostro e penna. Spero però di vederti presto e parleremo a viva voce. La pace sia con te. Gli amici ti salutano. Saluta gli amici a uno a uno (3Gv 1-15) </w:t>
      </w:r>
    </w:p>
    <w:p w14:paraId="38F5630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È grande la responsabilità di un Apostolo del Signore. Spesso però non tutti gli Apostoli del Signore esercitano questo ministero nella purezza della sapienza, della scienza, dell’intelligenza dello Spirito Santo. Non solo. Spesso molti altri Apostoli del Signore mettono da parte le testimonianze veritiere e accolgono quelle false, bugiarde, cariche di calunnie e di menzogne. Questo attesta che non si è governati dallo Spirito Santo. Lo spirito delle tenebre governa il nostro cuore e oscura la nostra mente. Ogni testimonianza di fedeltà per una persona infedele è segno che rivela che non siamo governati dallo Spirito Santo. I danni che produce una falsa testimonianza fatta passare per purissima verità sono incalcolabili. Ognuno è obbligato a prestare somma attenzione per non macchiarsi di una iniquità cosa grande. Chi dona la falsa testimonianza e chi l’accoglie sono meritevoli della stessa pena. Se è obbligo per ogni uomo, molto di più è obbligo per ogni discepolo di Cristo Gesù che è consacrato alla verità nella verità. Infinitamente di più è obbligato un Apostolo del Signore, costituito da </w:t>
      </w:r>
      <w:r w:rsidRPr="001A3A20">
        <w:rPr>
          <w:rFonts w:ascii="Arial" w:eastAsia="Times New Roman" w:hAnsi="Arial" w:cs="Arial"/>
          <w:kern w:val="0"/>
          <w:sz w:val="24"/>
          <w:szCs w:val="24"/>
          <w:lang w:eastAsia="it-IT"/>
          <w14:ligatures w14:val="none"/>
        </w:rPr>
        <w:lastRenderedPageBreak/>
        <w:t>Cristo Gesù sua vita in mezzo ai suoi fratelli. Le false attestazioni e i falsi giudizi possono abbattere alberi secolari di giustizia e di verità.</w:t>
      </w:r>
    </w:p>
    <w:p w14:paraId="38E4EDD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8</w:t>
      </w:r>
      <w:r w:rsidRPr="001A3A20">
        <w:rPr>
          <w:rFonts w:ascii="Arial" w:eastAsia="Times New Roman" w:hAnsi="Arial" w:cs="Arial"/>
          <w:b/>
          <w:kern w:val="0"/>
          <w:sz w:val="24"/>
          <w:szCs w:val="24"/>
          <w:lang w:eastAsia="it-IT"/>
          <w14:ligatures w14:val="none"/>
        </w:rPr>
        <w:t>e ci ha pure manifestato il vostro amore nello Spirito.</w:t>
      </w:r>
    </w:p>
    <w:p w14:paraId="41862DD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Ora è Èpafra che testimonia per i Colossesi. Èpafra ha manifestati a Paolo l’amore che essi nutrono verso di Lui nello Spirito Santo. Paolo ora sa che i Colossesi nutrono un vero amore per Lui così come nutrono un vero amore per la Parola di Gesù. Questa attestazione conferma a Paolo che il suo lavoro non è stato vano. Esso ha prodotto eccellenti frutti di fede, carità e speranza in questa comunità. Forte di questa certezza l’Apostolo può continuare a seminare la vera Parola, il vero Vangelo, il vero Cristo, il vero Spirito Santo. Le sue fatiche non sono vane. Esse producono veri frutti di vita eterna.</w:t>
      </w:r>
    </w:p>
    <w:p w14:paraId="5398B8C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Salutate Maria, che ha faticato molto per voi (Rm 16, 6). Ci affatichiamo lavorando con le nostre mani. Insultati, benediciamo; perseguitati, sopportiamo (1Cor 4, 12). Per grazia di Dio però sono quello che sono, e la sua grazia in me non è stata vana; anzi ho faticato più di tutti loro, non io però, ma la grazia di Dio che è con me (1Cor 15, 10). Perciò, fratelli miei carissimi, rimanete saldi e irremovibili, prodigandovi sempre nell'opera del Signore, sapendo che la vostra fatica non è vana nel Signore (1Cor 15, 58). Siate anche voi deferenti verso di loro e verso quanti collaborano e si affaticano con loro (1Cor 16, 16). Nelle percosse, nelle prigioni, nei tumulti, nelle fatiche, nelle veglie, nei digiuni (2Cor 6, 5). Né ci vantiamo indebitamente di fatiche altrui, ma abbiamo la speranza, col crescere della vostra fede, di crescere ancora nella vostra considerazione, secondo la nostra misura (2Cor 10, 15). </w:t>
      </w:r>
    </w:p>
    <w:p w14:paraId="24F50B2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Sono ministri di Cristo? Sto per dire una pazzia, io lo sono più di loro: molto di più nelle fatiche, molto di più nelle prigionie, infinitamente di più nelle percosse, spesso in pericolo di morte (2Cor 11, 23). Fatica e travaglio, veglie senza numero, fame e sete, frequenti digiuni, freddo e nudità (2Cor 11, 27). Temo per voi che io mi sia affaticato invano a vostro riguardo (Gal 4, 11). Tenendo alta la parola di vita. Allora nel giorno di Cristo, io potrò vantarmi di non aver corso invano né invano faticato (Fil 2, 16). Per questo mi affatico e lotto, con la forza che viene da lui e che agisce in me con potenza (Col 1, 29). Voi ricordate infatti, fratelli, la nostra fatica e il nostro travaglio: lavorando notte e giorno per non essere di peso ad alcuno vi abbiamo annunziato il vangelo di Dio (1Ts 2, 9). </w:t>
      </w:r>
    </w:p>
    <w:p w14:paraId="67B88EE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 questo, non potendo più resistere, mandai a prendere notizie sulla vostra fede, per timore che il tentatore vi avesse tentati e così diventasse vana la nostra fatica (1Ts 3, 5). Vi preghiamo poi, fratelli, di avere riguardo per quelli che faticano tra di voi, che vi sono preposti nel Signore e vi ammoniscono (1Ts 5, 12). Né abbiamo mangiato gratuitamente il pane di alcuno, ma abbiamo lavorato con fatica e sforzo notte e giorno per non essere di peso ad alcuno di voi (2Ts 3, 8). Noi infatti ci affatichiamo e combattiamo perché abbiamo posto la nostra speranza nel Dio vivente, che è il salvatore di tutti gli uomini, ma soprattutto di quelli che credono (1Tm 4, 10). I presbiteri che esercitano bene la presidenza siano trattati con doppio onore, soprattutto quelli che si affaticano nella </w:t>
      </w:r>
      <w:r w:rsidRPr="001A3A20">
        <w:rPr>
          <w:rFonts w:ascii="Arial" w:eastAsia="Times New Roman" w:hAnsi="Arial" w:cs="Arial"/>
          <w:i/>
          <w:iCs/>
          <w:kern w:val="0"/>
          <w:sz w:val="24"/>
          <w:szCs w:val="24"/>
          <w:lang w:eastAsia="it-IT"/>
          <w14:ligatures w14:val="none"/>
        </w:rPr>
        <w:lastRenderedPageBreak/>
        <w:t xml:space="preserve">predicazione e nell'insegnamento (1Tm 5, 17). L'agricoltore poi che si affatica, dev'essere il primo a cogliere i frutti della terra (2Tm 2, 6). </w:t>
      </w:r>
    </w:p>
    <w:p w14:paraId="2E4E602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 chi lavora, il salario non viene calcolato come un dono, ma come debito (Rm 4, 4). A chi invece non lavora, ma crede in colui che giustifica l'empio, la sua fede gli viene accreditata come giustizia (Rm 4, 5). Salutate Trifèna e Trifòsa che hanno lavorato per il Signore. Salutate la carissima Pèrside che ha lavorato per il Signore (Rm 16, 12). Non c'è differenza tra chi pianta e chi irriga, ma ciascuno riceverà la sua mercede secondo il proprio lavoro (1Cor 3, 8). Ci affatichiamo lavorando con le nostre mani. Insultati, benediciamo; perseguitati, sopportiamo (1Cor 4, 12). Ovvero solo io e Barnaba non abbiamo il diritto di non lavorare? (1Cor 9, 6). </w:t>
      </w:r>
    </w:p>
    <w:p w14:paraId="0FCB68C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verrà Timòteo, fate che non si trovi in soggezione presso di voi, giacché anche lui lavora come me per l'opera del Signore (1Cor 16, 10). Chi è avvezzo a rubare non rubi più, anzi si dia da fare lavorando onestamente con le proprie mani, per farne parte a chi si trova in necessità (Ef 4, 28). Ma se il vivere nel corpo significa lavorare con frutto, non so davvero che cosa debba scegliere (Fil 1, 22). Per il momento ho creduto necessario mandarvi Epafrodìto, questo nostro fratello che è anche mio compagno di lavoro e di lotta, vostro inviato per sovvenire alle mie necessità (Fil 2, 25). Voi ricordate infatti, fratelli, la nostra fatica e il nostro travaglio: lavorando notte e giorno per non essere di peso ad alcuno vi abbiamo annunziato il vangelo di Dio (1Ts 2, 9). E a farvi un punto di onore: vivere in pace, attendere alle cose vostre e lavorare con le vostre mani, come vi abbiamo ordinato (1Ts 4, 11). </w:t>
      </w:r>
    </w:p>
    <w:p w14:paraId="09802F8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Trattateli con molto rispetto e carità, a motivo del loro lavoro. Vivete in pace tra voi (1Ts 5, 13). Né abbiamo mangiato gratuitamente il pane di alcuno, ma abbiamo lavorato con fatica e sforzo notte e giorno per non essere di peso ad alcuno di voi (2Ts 3, 8). E infatti quando eravamo presso di voi, vi demmo questa regola: chi non vuol lavorare, neppure mangi (2Ts 3, 10). A questi tali ordiniamo, esortandoli nel Signore Gesù Cristo, di mangiare il proprio pane lavorando in pace (2Ts 3, 12). È degno di fede quanto vi dico: se uno aspira all'episcopato, desidera un nobile lavoro (1Tm 3, 1). Dice infatti la Scrittura: Non metterai la museruola al bue che trebbia e: Il lavoratore ha diritto al suo salario (1Tm 5, 18). Sfòrzati di presentarti davanti a Dio come un uomo degno di approvazione, un lavoratore che non ha di che vergognarsi, uno scrupoloso dispensatore della parola della verità (2Tm 2, 15).</w:t>
      </w:r>
    </w:p>
    <w:p w14:paraId="15AC2A9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È evidente che tutto questo può avvenire secondo verità e giustizia sono quando si è governati dallo Spirito Santo. Se chi invece ci governa è lo spirito del mondo, che è spirito di tenebre, falsità, menzogna, calunnia, falsa testimonianza, giudizio temerario, ogni cattiveria e iniquità, uccidiamo la verità e al suo posto innalziamo nella storia l’idolo della falsità. Chi è Apostolo del Signore mai deve cadere in un così orrendo peccato. Lui è luce di Cristo nel mondo, sua eterna e divina verità, suoi occhi e suo cuore. Come Cristo Gesù è obbligato a difendere e a custodire la verità anche a prezzo della sua vita. Ogni tradimento della verità attesta la non presenza e il non governo dello Spirito Santo. Ma se non si è governati dallo </w:t>
      </w:r>
      <w:r w:rsidRPr="001A3A20">
        <w:rPr>
          <w:rFonts w:ascii="Arial" w:eastAsia="Times New Roman" w:hAnsi="Arial" w:cs="Arial"/>
          <w:kern w:val="0"/>
          <w:sz w:val="24"/>
          <w:szCs w:val="24"/>
          <w:lang w:eastAsia="it-IT"/>
          <w14:ligatures w14:val="none"/>
        </w:rPr>
        <w:lastRenderedPageBreak/>
        <w:t>Spirito, allora ogni nostro giudizio anche sul Vangelo è falso. Non c’è verità se non nello Spirito di Cristo Gesù.</w:t>
      </w:r>
    </w:p>
    <w:p w14:paraId="08EA561F"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9</w:t>
      </w:r>
      <w:r w:rsidRPr="001A3A20">
        <w:rPr>
          <w:rFonts w:ascii="Arial" w:eastAsia="Times New Roman" w:hAnsi="Arial" w:cs="Arial"/>
          <w:b/>
          <w:kern w:val="0"/>
          <w:sz w:val="24"/>
          <w:szCs w:val="24"/>
          <w:lang w:eastAsia="it-IT"/>
          <w14:ligatures w14:val="none"/>
        </w:rPr>
        <w:t>Perciò anche noi, dal giorno in cui ne fummo informati, non cessiamo di pregare per voi e di chiedere che abbiate piena conoscenza della sua volontà, con ogni sapienza e intelligenza spirituale,</w:t>
      </w:r>
    </w:p>
    <w:p w14:paraId="20F69B6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L’Apostolo Paolo riceve queste notizie e non smette di pregare per la comunità che vive in Colossi. Cosa chiede l’Apostolo per questa comunità? Chiede che abbiamo piena conoscenza della sua volontà, con ogni sapienza e intelligenza spirituale. </w:t>
      </w:r>
      <w:r w:rsidRPr="001A3A20">
        <w:rPr>
          <w:rFonts w:ascii="Arial" w:eastAsia="Times New Roman" w:hAnsi="Arial" w:cs="Arial"/>
          <w:i/>
          <w:iCs/>
          <w:kern w:val="0"/>
          <w:sz w:val="24"/>
          <w:szCs w:val="24"/>
          <w:lang w:eastAsia="it-IT"/>
          <w14:ligatures w14:val="none"/>
        </w:rPr>
        <w:t>La conoscenza della sua volontà</w:t>
      </w:r>
      <w:r w:rsidRPr="001A3A20">
        <w:rPr>
          <w:rFonts w:ascii="Arial" w:eastAsia="Times New Roman" w:hAnsi="Arial" w:cs="Arial"/>
          <w:kern w:val="0"/>
          <w:sz w:val="24"/>
          <w:szCs w:val="24"/>
          <w:lang w:eastAsia="it-IT"/>
          <w14:ligatures w14:val="none"/>
        </w:rPr>
        <w:t xml:space="preserve"> è da intendersi della volontà di Dio. La volontà di Dio non solo va conosciuta pienamente, in ogni suo frammento, molecola, atomo. Va anche conosciuta con ogni sapienza e intelligenza spirituale. Ora questa conoscenza può essere solo dono dello Spirito Santo. Ecco cosa chiede l’Apostolo per gli Efesini:</w:t>
      </w:r>
    </w:p>
    <w:p w14:paraId="2FB3DA5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 </w:t>
      </w:r>
    </w:p>
    <w:p w14:paraId="21CB157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Veramente possiamo attestare che l’Apostolo Paolo è stato sempre fedele al suo duplice ministero: ministero della Parola e ministero della preghiera. Non basta piantare la tenera pianticella del Vangelo nei cuori. La pianticella va sempre irrigata con l’acqua dello Spirito Santo e di ogni altro dono celeste da impetrare nella preghiera. Senza la preghiera incessante ogni pianticella secca. </w:t>
      </w:r>
    </w:p>
    <w:p w14:paraId="070441D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Chiedendo sempre nelle mie preghiere che per volontà di Dio mi si apra una strada per venire fino a voi (Rm 1, 10). Fratelli, il desiderio del mio cuore e la mia preghiera sale a Dio per la loro salvezza (Rm 10, 1). Siate lieti nella speranza, forti nella tribolazione, perseveranti nella preghiera (Rm 12, 12). Vi esorto perciò, fratelli, per il Signore nostro Gesù Cristo e l'amore dello Spirito, a lottare con me nelle preghiere che rivolgete per me a Dio (Rm 15, 30). Non astenetevi tra voi se non di comune accordo e temporaneamente, per dedicarvi alla preghiera, e poi ritornate a stare insieme, perché satana non vi tenti nei momenti di passione (1Cor 7, 5). Ogni uomo che prega o profetizza con il capo coperto, manca di riguardo al proprio capo (1Cor 11, 4). Ma ogni donna che prega o profetizza senza velo sul capo, manca di riguardo al proprio capo, poiché è lo stesso che se fosse rasata (1Cor 11, 5). Giudicate voi stessi: è conveniente che una donna faccia preghiera a Dio col capo scoperto? (1Cor 11, 13). Perciò chi parla con il dono delle lingue, preghi di poterle interpretare (1Cor 14, 13). Quando infatti prego con il dono delle lingue, il mio spirito prega, ma la mia intelligenza rimane senza frutto (1Cor 14, 14). </w:t>
      </w:r>
    </w:p>
    <w:p w14:paraId="495F92E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Che fare dunque? Pregherò con lo spirito, ma Pregherò anche con l'intelligenza; canterò con lo spirito, ma canterò anche con l'intelligenza (1Cor 14, 15). Quanto poi al fratello Apollo, l'ho pregato vivamente di venire da voi con i fratelli, ma non ha voluto assolutamente saperne di partire ora; verrà tuttavia quando gli si presenterà l'occasione (1Cor 16, 12). Grazie alla vostra cooperazione nella preghiera per noi, affinché per il favore divino ottenutoci da molte persone, siano rese grazie per noi da parte di molti (2Cor 1, 11). Cosicché abbiamo pregato Tito di portare a compimento fra voi quest'opera generosa, dato che lui stesso l'aveva incominciata (2Cor 8, 6). E pregando per voi manifesteranno il loro affetto a causa della straordinaria grazia di Dio effusa sopra di voi (2Cor 9, 14). A causa di questo per ben tre volte ho pregato il Signore che l'allontanasse da me (2Cor 12, 8). Ho vivamente pregato Tito di venire da voi e ho mandato insieme con lui quell'altro fratello. Forse Tito vi ha sfruttato in qualchecosa? Non abbiamo forse noi due camminato con lo stesso spirito, sulle medesime tracce? (2Cor 12, 18). </w:t>
      </w:r>
    </w:p>
    <w:p w14:paraId="7292822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Noi preghiamo Dio che non facciate alcun male, e non per apparire noi superiori nella prova, ma perché voi facciate il bene e noi restiamo come senza prova (2Cor 13, 7). Perciò ci rallegriamo quando noi siamo deboli e voi siete forti. Noi preghiamo anche per la vostra perfezione (2Cor 13, 9). Soltanto ci pregarono di ricordarci dei poveri: ciò che mi sono proprio preoccupato di fare (Gal 2, 10). Siate come me, ve ne prego, poiché anch'io sono stato come voi, fratelli. Non mi avete offeso in nulla (Gal 4, 12). Non cesso di render grazie per voi, ricordandovi nelle mie preghiere (Ef 1, 16). Vi prego quindi di non perdervi d'animo per le mie tribolazioni per voi; sono gloria vostra (Ef 3, 13). Pregate inoltre incessantemente con ogni sorta di preghiere e di suppliche nello Spirito, vigilando a questo scopo con ogni perseveranza e pregando per tutti i santi (Ef 6, 18). Pregando sempre con gioia per voi in ogni mia preghiera (Fil 1, 4). E perciò prego che la vostra carità si arricchisca sempre più in conoscenza e in ogni genere di discernimento (Fil 1, 9). So infatti che tutto questo servirà alla mia salvezza, grazie alla vostra preghiera e all'aiuto dello Spirito di Gesù Cristo (Fil 1, 19). </w:t>
      </w:r>
    </w:p>
    <w:p w14:paraId="7998DA4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prego te pure, mio fedele collaboratore, di aiutarle, poiché hanno combattuto per il vangelo insieme con me, con Clemente e con gli altri miei collaboratori, i cui nomi sono nel libro della vita (Fil 4, 3). Non angustiatevi per nulla, ma in ogni necessità esponete a Dio le vostre richieste, con preghiere, suppliche e ringraziamenti (Fil 4, 6). Noi rendiamo continuamente grazie a Dio, Padre del Signore nostro Gesù Cristo, nelle nostre preghiere per voi (Col 1, 3). Perciò anche noi, da quando abbiamo saputo vostre notizie, non cessiamo di pregare per voi, e di chiedere che abbiate una piena conoscenza della sua volontà con ogni sapienza e intelligenza spirituale (Col 1, 9). Perseverate nella preghiera e vegliate in essa, rendendo grazie (Col 4, 2). Vi saluta Epafra, servo di Cristo Gesù, che è dei vostri, il quale non cessa di lottare per voi nelle sue preghiere, perché siate saldi, perfetti e aderenti a tutti i voleri di Dio (Col 4, 12). Ringraziamo sempre Dio per tutti voi, ricordandovi nelle nostre preghiere, continuamente (1Ts 1, 2). Per il resto, fratelli, vi preghiamo e supplichiamo nel Signore Gesù: avete appreso da noi come comportarvi in modo da piacere a Dio, e così già vi comportate; cercate di agire sempre così per distinguervi ancora di più (1Ts 4, 1). Vi preghiamo poi, fratelli, di avere riguardo per quelli che faticano tra di voi, </w:t>
      </w:r>
      <w:r w:rsidRPr="001A3A20">
        <w:rPr>
          <w:rFonts w:ascii="Arial" w:eastAsia="Times New Roman" w:hAnsi="Arial" w:cs="Arial"/>
          <w:i/>
          <w:iCs/>
          <w:kern w:val="0"/>
          <w:sz w:val="24"/>
          <w:szCs w:val="24"/>
          <w:lang w:eastAsia="it-IT"/>
          <w14:ligatures w14:val="none"/>
        </w:rPr>
        <w:lastRenderedPageBreak/>
        <w:t xml:space="preserve">che vi sono preposti nel Signore e vi ammoniscono (1Ts 5, 12). Fratelli, pregate anche per noi (1Ts 5, 25). Anche per questo preghiamo di continuo per voi, perché il nostro Dio vi renda degni della sua chiamata e porti a compimento, con la sua potenza, ogni vostra volontà di bene e l'opera della vostra fede (2Ts 1, 11). </w:t>
      </w:r>
    </w:p>
    <w:p w14:paraId="77FABF3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vi preghiamo, fratelli, riguardo alla venuta del Signore nostro Gesù Cristo e alla nostra riunione con lui (2Ts 2, 1). Per il resto, fratelli, pregate per noi, perché la parola del Signore si diffonda e sia glorificata, come lo è anche tra voi (2Ts 3, 1). Ti raccomando dunque, prima di tutto, che si facciano domande, suppliche, preghiere e ringraziamenti per tutti gli uomini (1Tm 2, 1). Voglio dunque che gli uomini preghino, dovunque si trovino, alzando al cielo mani pure senza ira e senza contese (1Tm 2, 8). Perché esso viene santificato dalla parola di Dio e dalla preghiera (1Tm 4, 5). La donna veramente vedova e che sia rimasta sola, ha riposto la speranza in Dio e si consacra all'orazione e alla preghiera giorno e notte (1Tm 5, 5). Ringrazio Dio, che io servo con coscienza pura come i miei antenati, ricordandomi sempre di te nelle mie preghiere, notte e giorno (2Tm 1, 3). Rendo sempre grazie a Dio ricordandomi di te nelle mie preghiere (Fm 1, 4). Preferisco pregarti in nome della carità, così qual io sono, Paolo, vecchio, e ora anche prigioniero per Cristo Gesù (Fm 1, 9). Ti prego dunque per il mio figlio, che ho generato in catene (Fm 1, 10). Al tempo stesso preparami un alloggio, perché spero, grazie alle vostre preghiere, di esservi restituito (Fm 1, 22).</w:t>
      </w:r>
    </w:p>
    <w:p w14:paraId="698690B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Non basta seminare la Parola e neanche è sufficiente che il missionario conosca in pienezza la volontà di Dio con ogni sapienza e intelligenza nello Spirito Santo. Lui trasmette la Parola. Lui spiega la Parola. Lui ammaestra sulla Parola. Ma chi ascolta cosa comprende? Chi ascolta comprende se l’Apostolo prega perché il Signore gli dia lo Spirito della scienza, dell’intelligenza, della comprensione. Come l’Apostolo è il Mediatore della Parola e il Mediatore di ogni grazia di Cristo Gesù così è anche il Mediatore dello Spirito Santo. È l’Apostolo che deve chiederlo al Signore attimo dopo attimo. Senza la sua preghiera, lo Spirito non è riversato nei cuori e la pianticella di Cristo soffoca. Il Ministero della Parola mai dovrà essere disgiunto dal ministero della Preghiera.</w:t>
      </w:r>
    </w:p>
    <w:p w14:paraId="6A69F645"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10</w:t>
      </w:r>
      <w:r w:rsidRPr="001A3A20">
        <w:rPr>
          <w:rFonts w:ascii="Arial" w:eastAsia="Times New Roman" w:hAnsi="Arial" w:cs="Arial"/>
          <w:b/>
          <w:kern w:val="0"/>
          <w:sz w:val="24"/>
          <w:szCs w:val="24"/>
          <w:lang w:eastAsia="it-IT"/>
          <w14:ligatures w14:val="none"/>
        </w:rPr>
        <w:t>perché possiate comportarvi in maniera degna del Signore, per piacergli in tutto, portando frutto in ogni opera buona e crescendo nella conoscenza di Dio.</w:t>
      </w:r>
    </w:p>
    <w:p w14:paraId="7E19ADB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perché è necessario che i Colossesi siano sempre sotto il governo dello Spirito: perché possano comportarsi in maniera degna del Signore, per piacergli in tutto, portando frutto in ogni opera buona e crescendo nella conoscenza di Dio. Quando ci si comporta in maniera degna del Signore? Quando si fa solo la sua volontà. Quando nella sua volontà non viene introdotta la nostra, facendola passare per sua volontà. Quando possiamo dire di piacere in tutto al Signore? Quando sappiamo separarci dalla mentalità di questo mondo e viviamo di sola mentalità evangelica. Quando si porta frutto in ogni opera buona? Quando il frutto è obbedienza alla Parola secondo la verità contenuta in essa? Perché dobbiamo crescere nella conoscenza di Dio? Perché Dio è infinito nella sua verità e nel suo amore. Di Lui noi appena conosciamo qualche scintilla. Dobbiamo giungere, guidati dallo Spirito Santo, ad una conoscenza sempre più piena e perfetta. Tutto </w:t>
      </w:r>
      <w:r w:rsidRPr="001A3A20">
        <w:rPr>
          <w:rFonts w:ascii="Arial" w:eastAsia="Times New Roman" w:hAnsi="Arial" w:cs="Arial"/>
          <w:kern w:val="0"/>
          <w:sz w:val="24"/>
          <w:szCs w:val="24"/>
          <w:lang w:eastAsia="it-IT"/>
          <w14:ligatures w14:val="none"/>
        </w:rPr>
        <w:lastRenderedPageBreak/>
        <w:t>questo può avvenire solo se governati dallo Spirito Santo. Solo se ci poniamo sotto la sua guida che deve essere perenne.</w:t>
      </w:r>
    </w:p>
    <w:p w14:paraId="3A2996C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Chi deve sempre alimentare lo Spirito Santo, chi deve sempre ravvivarlo con il ministero della preghiera è l’Apostolo del Signore. Se Lui non prega lo Spirito si spegne e l’uomo ritorna nella carne per essere nuovamente lacerato e consumato da essa. Quando si ritorna nella carne, è allora che ogni cosa che facciamo è priva di ogni verità e della divina carità. Il culto si trasforma in vuoto ritualismo. Le preghiera in recitazione. L’appartenenza alla Chiesa sterile esteriorità. Anche la missione evangelizzatrice è solo un portare noi stessi nel mondo senza alcuna relazione con il vero Vangelo, il vero Cristo. </w:t>
      </w:r>
    </w:p>
    <w:p w14:paraId="688B0A2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Ma c’è un’altra cosa che facciamo: scriviamo fiumi di libri per convincere il mondo che la nostra vuota religiosità, le nostre recitazioni, l’appartenenza alla Chiesa vanno abbandonate. Anziché impegnarci a rimettere in esse la verità oggettiva e universale, verità dogmatica rivelata. Possiamo anche discutere, ma finché non ci poniamo una sola domanda: Cosa il Signore ci ha chiesto? Cosa ci ha comandato? Cosa ci ha rivelato nelle Scritture profetiche?, saremo noi a decidere cosa Dio vuole anziché essere Dio a dirci cosa Lui vuole da noi. La confusione dei nostri giorni risiede proprio in questo mutamento di volontà: dalla volontà di Dio rivelata ed accolta siamo passati alla nostra volontà, dichiarata volontà di Dio, secondo la quale abbiamo deciso di vivere e di operare. È bene che sempre ci ricordiamo di quanto il Signore dice al profeta Michea:</w:t>
      </w:r>
    </w:p>
    <w:p w14:paraId="3911E95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Ascoltate dunque ciò che dice il Signore: «Su, illustra la tua causa ai monti e i colli ascoltino la tua voce!». Ascoltate, o monti, il processo del Signore, o perenni fondamenta della terra, perché il Signore è in causa con il suo popolo, accusa Israele. «Popolo mio, che cosa ti ho fatto? In che cosa ti ho stancato? Rispondimi. Forse perché ti ho fatto uscire dalla terra d’Egitto, ti ho riscattato dalla condizione servile e ho mandato davanti a te Mosè, Aronne e Maria? Popolo mio, ricorda le trame di Balak, re di Moab, e quello che gli rispose Balaam, figlio di Beor. Ricòrdati di quello che è avvenuto da Sittìm a Gàlgala, per riconoscere le vittorie del Signore».</w:t>
      </w:r>
    </w:p>
    <w:p w14:paraId="7F3180A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Con che cosa mi presenterò al Signore, mi prostrerò al Dio altissimo? Mi presenterò a lui con olocausti, con vitelli di un anno? Gradirà il Signore migliaia di montoni e torrenti di olio a miriadi? Gli offrirò forse il mio primogenito per la mia colpa, il frutto delle mie viscere per il mio peccato?». Uomo, ti è stato insegnato ciò che è buono e ciò che richiede il Signore da te: praticare la giustizia, amare la bontà, camminare umilmente con il tuo Dio.</w:t>
      </w:r>
    </w:p>
    <w:p w14:paraId="29215C8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voce del Signore grida alla città e chi ha senno teme il suo nome: «Ascoltate, tribù e assemblea della città. Ci sono ancora nella casa dell’empio i tesori ingiustamente acquistati e una detestabile efa ridotta? Potrò io giustificare le bilance truccate e il sacchetto di pesi falsi? I ricchi della città sono pieni di violenza e i suoi abitanti proferiscono menzogna; le loro parole sono un inganno! Allora anch’io ho cominciato a colpirti, a devastarti per i tuoi peccati. Mangerai, ma non ti sazierai, e la tua fame rimarrà in te; metterai da parte, ma nulla salverai; e se qualcosa salverai, io lo consegnerò alla spada. Seminerai, ma non mieterai; </w:t>
      </w:r>
      <w:r w:rsidRPr="001A3A20">
        <w:rPr>
          <w:rFonts w:ascii="Arial" w:eastAsia="Times New Roman" w:hAnsi="Arial" w:cs="Arial"/>
          <w:i/>
          <w:iCs/>
          <w:kern w:val="0"/>
          <w:sz w:val="24"/>
          <w:szCs w:val="24"/>
          <w:lang w:eastAsia="it-IT"/>
          <w14:ligatures w14:val="none"/>
        </w:rPr>
        <w:lastRenderedPageBreak/>
        <w:t xml:space="preserve">frangerai le olive, ma non ti ungerai d’olio; produrrai mosto, ma non berrai il vino. Tu osservi gli statuti di Omri e tutte le pratiche della casa di Acab, e segui i loro progetti, perciò io farò di te una desolazione, i tuoi abitanti oggetto di scherno e subirai l’obbrobrio del mio popolo» (Mi 6,1-16). </w:t>
      </w:r>
    </w:p>
    <w:p w14:paraId="7FE7D3E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Nella Lettera ai Romani ecco come l’Apostolo Paolo insegna ai credenti in Cristo Gesù cosa piace ed è gradito al Signore. Ecco il vero culto spirituale:</w:t>
      </w:r>
    </w:p>
    <w:p w14:paraId="7BB9207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081FE75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4AFA307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7B234DB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1468DCD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15EDE87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Sarebbe sufficiente chiedersi e rispondere con onestà su quanto lo Spirito Santo ci chiede attraverso il suo Apostolo e sapremmo come vivere nella divina volontà. Dio è sommo bene. Il cristiano è chiamato al bene più grande. </w:t>
      </w:r>
    </w:p>
    <w:p w14:paraId="62FC29CB"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lastRenderedPageBreak/>
        <w:t>11</w:t>
      </w:r>
      <w:r w:rsidRPr="001A3A20">
        <w:rPr>
          <w:rFonts w:ascii="Arial" w:eastAsia="Times New Roman" w:hAnsi="Arial" w:cs="Arial"/>
          <w:b/>
          <w:kern w:val="0"/>
          <w:sz w:val="24"/>
          <w:szCs w:val="24"/>
          <w:lang w:eastAsia="it-IT"/>
          <w14:ligatures w14:val="none"/>
        </w:rPr>
        <w:t>Resi forti di ogni fortezza secondo la potenza della sua gloria, per essere perseveranti e magnanimi in tutto,</w:t>
      </w:r>
    </w:p>
    <w:p w14:paraId="7EDC47A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fortezza è dono e frutto dello Spirito Santo. Più noi cresciamo in obbedienza alla Parola e più cresciamo nello Spirito Santo. Più cresciamo nello Spirito Santo e più cresce in noi la sua fortezza per mezzo della quale possiamo compiere tutta la volontà di Dio. La potenza della sua gloria è lo Spirito Santo che viene versato nei nostri cuori. Con la potenza dello Spirito Santo siamo perseveranti e magnanimi in tutto. Perseveranza e magnanimità se siamo nello Spirito Santo saranno sempre secondo la volontà di Dio, saranno obbedienza piena e totale alla volontà di Dio. Nella nostra santissima fede l’immanenza è il frutto della trascendenza. Se ci si separa dalla trascendenza, e sempre ci si separa, quando si lascia che lo Spirito Santo si spenga in noi, allora l’immanenza ci travolge, ma la nostra immanenza è di vizio e di trasgressione della Legge del Signore. La nostra trascendenza non è Dio, non è lo Spirito Santo. La nostra trascendenza è Cristo Signore. </w:t>
      </w:r>
      <w:r w:rsidRPr="001A3A20">
        <w:rPr>
          <w:rFonts w:ascii="Arial" w:eastAsia="Times New Roman" w:hAnsi="Arial" w:cs="Arial"/>
          <w:i/>
          <w:iCs/>
          <w:kern w:val="0"/>
          <w:sz w:val="24"/>
          <w:szCs w:val="24"/>
          <w:lang w:eastAsia="it-IT"/>
          <w14:ligatures w14:val="none"/>
        </w:rPr>
        <w:t>Per Cristo</w:t>
      </w:r>
      <w:r w:rsidRPr="001A3A20">
        <w:rPr>
          <w:rFonts w:ascii="Arial" w:eastAsia="Times New Roman" w:hAnsi="Arial" w:cs="Arial"/>
          <w:kern w:val="0"/>
          <w:sz w:val="24"/>
          <w:szCs w:val="24"/>
          <w:lang w:eastAsia="it-IT"/>
          <w14:ligatures w14:val="none"/>
        </w:rPr>
        <w:t xml:space="preserve"> si posa su di noi lo Spirito Santo. </w:t>
      </w:r>
      <w:r w:rsidRPr="001A3A20">
        <w:rPr>
          <w:rFonts w:ascii="Arial" w:eastAsia="Times New Roman" w:hAnsi="Arial" w:cs="Arial"/>
          <w:i/>
          <w:iCs/>
          <w:kern w:val="0"/>
          <w:sz w:val="24"/>
          <w:szCs w:val="24"/>
          <w:lang w:eastAsia="it-IT"/>
          <w14:ligatures w14:val="none"/>
        </w:rPr>
        <w:t>In Cristo</w:t>
      </w:r>
      <w:r w:rsidRPr="001A3A20">
        <w:rPr>
          <w:rFonts w:ascii="Arial" w:eastAsia="Times New Roman" w:hAnsi="Arial" w:cs="Arial"/>
          <w:kern w:val="0"/>
          <w:sz w:val="24"/>
          <w:szCs w:val="24"/>
          <w:lang w:eastAsia="it-IT"/>
          <w14:ligatures w14:val="none"/>
        </w:rPr>
        <w:t xml:space="preserve"> lo Spirito Santo che si è posato su di noi, vive in noi. </w:t>
      </w:r>
      <w:r w:rsidRPr="001A3A20">
        <w:rPr>
          <w:rFonts w:ascii="Arial" w:eastAsia="Times New Roman" w:hAnsi="Arial" w:cs="Arial"/>
          <w:i/>
          <w:iCs/>
          <w:kern w:val="0"/>
          <w:sz w:val="24"/>
          <w:szCs w:val="24"/>
          <w:lang w:eastAsia="it-IT"/>
          <w14:ligatures w14:val="none"/>
        </w:rPr>
        <w:t>Con Cristo</w:t>
      </w:r>
      <w:r w:rsidRPr="001A3A20">
        <w:rPr>
          <w:rFonts w:ascii="Arial" w:eastAsia="Times New Roman" w:hAnsi="Arial" w:cs="Arial"/>
          <w:kern w:val="0"/>
          <w:sz w:val="24"/>
          <w:szCs w:val="24"/>
          <w:lang w:eastAsia="it-IT"/>
          <w14:ligatures w14:val="none"/>
        </w:rPr>
        <w:t>, cioè con tutto il suo corpo, noi produciamo frutti di vita eterna.</w:t>
      </w:r>
    </w:p>
    <w:p w14:paraId="63B5DBF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Avendo noi oggi tolto Cristo Gesù come principio e sorgente, verità e grazia, luce e vita eterna della vera trascendenza, mancando noi della trascendenza dogmatica e avendo abbracciato una trascendenza non dogmatica, trascendenza di falsità e di menzogna, trascendenza di inganno e di illusione, abbiamo consegnato la nostra vita alla carne, sottraendola totalmente al governo e al dominio dello Spirito Santo. Si compie per noi quanto Gesù dice ai farisei, ricordando loro un brano del profeta Isaia:</w:t>
      </w:r>
    </w:p>
    <w:p w14:paraId="52C5386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Si riunirono attorno a lui i farisei e alcuni degli scribi, venuti da Gerusalemme. Avendo visto che alcuni dei suoi discepoli prendevano cibo con mani impure, cioè 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(Mc 7,1-13). </w:t>
      </w:r>
    </w:p>
    <w:p w14:paraId="73108EF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Questo sempre accade quando l’immanenza divora la trascendenza e la carne ha il sopravvento sullo Spirito. Ognuno è obbligato a non permettere che questo </w:t>
      </w:r>
      <w:r w:rsidRPr="001A3A20">
        <w:rPr>
          <w:rFonts w:ascii="Arial" w:eastAsia="Times New Roman" w:hAnsi="Arial" w:cs="Arial"/>
          <w:kern w:val="0"/>
          <w:sz w:val="24"/>
          <w:szCs w:val="24"/>
          <w:lang w:eastAsia="it-IT"/>
          <w14:ligatures w14:val="none"/>
        </w:rPr>
        <w:lastRenderedPageBreak/>
        <w:t>accada. La Parola del Signore è affidata ad ogni credente perché la faccia crescere nella sua vita. Siamo però tutti responsabili di tutti.</w:t>
      </w:r>
    </w:p>
    <w:p w14:paraId="5D48AC1C"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12</w:t>
      </w:r>
      <w:r w:rsidRPr="001A3A20">
        <w:rPr>
          <w:rFonts w:ascii="Arial" w:eastAsia="Times New Roman" w:hAnsi="Arial" w:cs="Arial"/>
          <w:b/>
          <w:kern w:val="0"/>
          <w:sz w:val="24"/>
          <w:szCs w:val="24"/>
          <w:lang w:eastAsia="it-IT"/>
          <w14:ligatures w14:val="none"/>
        </w:rPr>
        <w:t>ringraziate con gioia il Padre che vi ha resi capaci di partecipare alla sorte dei santi nella luce.</w:t>
      </w:r>
    </w:p>
    <w:p w14:paraId="47FF920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Per ogni dono che il Signore elargisce è cosa giusta che salga a Lui un inno di lode, benedizione, ringraziamento. I Colossesi devono ringraziare con gioia il Padre perché li ha resi capaci di partecipare alla sorte dei santi nella luce. I</w:t>
      </w:r>
      <w:r w:rsidRPr="001A3A20">
        <w:rPr>
          <w:rFonts w:ascii="Arial" w:eastAsia="Times New Roman" w:hAnsi="Arial" w:cs="Arial"/>
          <w:kern w:val="0"/>
          <w:sz w:val="24"/>
          <w:szCs w:val="24"/>
          <w:highlight w:val="yellow"/>
          <w:lang w:eastAsia="it-IT"/>
          <w14:ligatures w14:val="none"/>
        </w:rPr>
        <w:t xml:space="preserve"> </w:t>
      </w:r>
      <w:r w:rsidRPr="001A3A20">
        <w:rPr>
          <w:rFonts w:ascii="Arial" w:eastAsia="Times New Roman" w:hAnsi="Arial" w:cs="Arial"/>
          <w:kern w:val="0"/>
          <w:sz w:val="24"/>
          <w:szCs w:val="24"/>
          <w:lang w:eastAsia="it-IT"/>
          <w14:ligatures w14:val="none"/>
        </w:rPr>
        <w:t xml:space="preserve">santi sono tutti coloro che sono rinati per la fede in Cristo da acqua e da Spirito Santo. La luce è la salvezza, la redenzione, la giustificazione, la verità, la grazia, la vita eterna. Con la fede in Cristo Gesù si esce dalle tenebre e si entra nella luce. Dalla notte del male e della morte si passa bel giorno del bene e della vita. Si lascia il regno del principe del mondo e si entra nel regno di Dio. </w:t>
      </w:r>
    </w:p>
    <w:p w14:paraId="3292DB6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L’Apostolo rivela una verità sulla quale spesso non si pone alcuna attenzione. Non solo il Signore dona a noi la grazia della fede, della rigenerazione, della partecipazione della divina natura. Ci rende anche capaci di vivere ogni suo dono. È dono la rigenerazione ed è dono la capacità di vivere secondo la nuova generazione. È dono la vita nuova ed anche la capacità di vivere la vita nuova. Ci dona la sorte dei santi nella luce e ci rende capaci di vivere questo nostro nuovo essere. La capacità di essere di Dio, con Dio, per Lui, viene da Dio.</w:t>
      </w:r>
    </w:p>
    <w:p w14:paraId="46F8FB9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Pienamente convinto che quanto egli aveva promesso era anche capace di portarlo a compimento (Rm 4, 21). Io so infatti che in me, cioè nella mia carne, non abita il bene; c'è in me il desiderio del bene, ma non la capacità di attuarlo (Rm 7, 18). Fratelli miei, sono anch'io convinto, per quel che vi riguarda, che voi pure siete pieni di bontà, colmi di ogni conoscenza e capaci di correggervi l'un l'altro (Rm 15, 14). L'uomo naturale però non comprende le cose dello Spirito di Dio; esse sono follia per lui, e non è capace di intenderle, perché se ne può giudicare solo per mezzo dello Spirito (1Cor 2, 14). Vi ho dato da bere latte, non un nutrimento solido, perché non ne eravate capaci. E neanche ora lo siete (1Cor 3, 2). Non però che da noi stessi siamo capaci di pensare qualcosa come proveniente da noi, ma la nostra capacità viene da Dio (2Cor 3, 5). La legge è dunque contro le promesse di Dio? Impossibile! Se infatti fosse stata data una legge capace di conferire la vita, la giustificazione scaturirebbe davvero dalla legge (Gal 3, 21). Ma bisogna che il vescovo sia irreprensibile, non sposato che una sola volta, sobrio, prudente, dignitoso, ospitale, capace di insegnare (1Tm 3, 2). È questa la causa dei mali che soffro, ma non me ne vergogno: so infatti a chi ho creduto e son convinto che egli è capace di conservare fino a quel giorno il deposito che mi è stato affidato (2Tm 1, 12). Dichiarano di conoscere Dio, ma lo rinnegano con i fatti, abominevoli come sono, ribelli e incapaci di qualsiasi opera buona (Tt 1, 16).</w:t>
      </w:r>
    </w:p>
    <w:p w14:paraId="58D836D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Ora una breve riflessione si impone. Cosa può fare un uomo? Cosa può fare un discepolo di Gesù? Tutto ciò che il dono della capacità gli consente. La capacità non è per tutti la stessa. C’è chi è stato costituito capace per una cosa e chi capace per un’altra cosa. Chi è stato costituito capace per vivere una missione e chi capace per assumerne un’altra. Ad ogni uomo il Signore conferisce una </w:t>
      </w:r>
      <w:r w:rsidRPr="001A3A20">
        <w:rPr>
          <w:rFonts w:ascii="Arial" w:eastAsia="Times New Roman" w:hAnsi="Arial" w:cs="Arial"/>
          <w:kern w:val="0"/>
          <w:sz w:val="24"/>
          <w:szCs w:val="24"/>
          <w:lang w:eastAsia="it-IT"/>
          <w14:ligatures w14:val="none"/>
        </w:rPr>
        <w:lastRenderedPageBreak/>
        <w:t>capacità particolare, allo stesso modo che lo Spirito Santo elargisce un dono particolare. È questa differente capacità e differente dono che fanno di ogni singola persona una persona unica nella storia dell’umanità e della fede.</w:t>
      </w:r>
    </w:p>
    <w:p w14:paraId="79BC499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 uno diede cinque talenti, a un altro due, a un altro uno, a ciascuno secondo la sua capacità, e partì (Mt 25, 15). Poi tornò dai discepoli e li trovò che dormivano. E disse a Pietro: "Così non siete stati capaci di vegliare un'ora sola con me? (Mt 26, 40). Costui ha iniziato a costruire, ma non è stato capace di finire il lavoro (Lc 14, 30). Ma i loro occhi erano incapaci di riconoscerlo (Lc 24, 16). Molte cose ho ancora da dirvi, ma per il momento non siete capaci di portarne il peso (Gv 16, 12). Egli pensava infatti che Dio è capace di far risorgere anche dai morti: per questo lo riebbe e fu come un simbolo (Eb 11, 19). Poiché tutti quanti manchiamo in molte cose. Se uno non manca nel parlare, è un uomo perfetto, capace di tenere a freno anche tutto il corpo (Gc 3, 2).</w:t>
      </w:r>
    </w:p>
    <w:p w14:paraId="4760193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Venendo ogni capacità da Dio, è cosa giusta chiedere al Signore che ci aiuti a conoscere qual è la nostra capacità. Senza questa purissima conoscenza nello Spirito Santo, potremmo orientarci verso una direzione, ma poi non siamo capaci di arrivare sino alla fine. Per questo dobbiamo essere colmati da ogni sapienza e conoscenza nello Spirito Santo. Occorre inoltre un grande spirito di umiltà e una preghiera ininterrotta non solo perché il Signore ci renda capaci, ma anche perché ci faccia conoscere la capacità che lui ci ha donato. Per intenderci: se la nostra capacità è uno, non possiamo pensare di rendere dieci, cento, mille. L’umiltà vuole che ci fermiamo a uno. Se invece la nostra capacità è mille, non possiamo rendere per uno. Dobbiamo rendere per mille. Se la nostra capacità è per un settore o per una particolare missione, entrare in altri settori o intraprendere altre missioni sarebbe per noi vero fallimento. Ecco perché è falsa e ingannatrice quella teoria che ci vuole tutti uguali. Ciò che è capace di fare una persona noi vogliamo che siano tutti capaci di farlo. La vita ci insegna che questo mai potrà essere vero. Solo nella Chiesa regnano queste teorie blasfeme. Nella società civile basta un test attitudinale e subito viene fuori ogni nostra capacità e ogni assenza di capacità. </w:t>
      </w:r>
    </w:p>
    <w:p w14:paraId="4CB5553C"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13</w:t>
      </w:r>
      <w:r w:rsidRPr="001A3A20">
        <w:rPr>
          <w:rFonts w:ascii="Arial" w:eastAsia="Times New Roman" w:hAnsi="Arial" w:cs="Arial"/>
          <w:b/>
          <w:kern w:val="0"/>
          <w:sz w:val="24"/>
          <w:szCs w:val="24"/>
          <w:lang w:eastAsia="it-IT"/>
          <w14:ligatures w14:val="none"/>
        </w:rPr>
        <w:t>È lui che ci ha liberati dal potere delle tenebre e ci ha trasferiti nel regno del Figlio del suo amore,</w:t>
      </w:r>
    </w:p>
    <w:p w14:paraId="6393C65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Lui. Chi? Lui è il Padre. Cosa ha fatto il Padre per noi? Ci ha liberati dal potere delle tenebre. Questa è la parte distruttiva. Ci ha tolti dal governo del male su di noi, governo delle tenebre, governo del principe del mondo. Se fosse solo questa l’opera del Padre sarebbe già opera altissima. Nessun uomo potrà mai liberarsi da se stesso dal potere delle tenebre, del male, della morte, del principe del mondo. Questa opera è solo del Padre. A questa prima opera se ne aggiunge una seconda di straordinaria bellezza, potenza, grazia, luce. Ci ha trasferiti nel regno del Figlio del suo amore. Il regno del Figlio del suo amore è il regno di Dio, il regno della vita, della luce, della pace, della vita eterna, della carità, della speranza. Il regno nel quale il Padre ci rende, sempre nel Figlio del suo amore, partecipi della natura divina. Regno nel quale siamo posti sotto il governo dello Spirito Santo che dovrà condurci a tutta la verità, nella perfetta santificazione della nostra vita che è obbedienza purissima ad ogni sua Parola.</w:t>
      </w:r>
    </w:p>
    <w:p w14:paraId="372D1F3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Il Figlio del suo amore è Cristo Gesù. Gesù è il Figlio del suo amore perché è il Figlio che il Padre, nel suo Santo Spirito, ha generato in principio. Si tratta di un principio eterno, senza tempo. Il suo è un principio senza principio temporale. Dall’eternità per l’eternità Dio è Padre e Figlio e Spirito Santo. Una sola natura divina eterna, tre persone divine eterne. Le tre persone divine eterne sussistono nell’unica natura divina eterna. Il Padre nell’oggi dell’eternità genera il Figlio. Lo Spirito Santo nell’oggi dell’eternità procede dal Padre e dal Figlio. È un mistero eterno che va infinitamente oltre la nostra mente creata. Dio è infinito. L’uomo è finito. Dio è eterno. L’uomo è creato nel tempo. Dio è immortale. L’uomo è avvolto dalla morte. Mai il finito potrà contenere l’infinito. Ecco perché il mistero deve essere accolto e in esso edificare la nostra vita. È in questo mistero che avviene il nostro compimento. Noi entriamo nella verità quando usciamo dal regno delle tenebre ed entriamo nel regno della luce, che è il regno di Cristo Gesù. Questa duplice opera è solo del Padre. Il Padre la compie per la nostra fede in Gesù, il Nazareno, il solo nome nel quale è stabilito che possiamo essere salvati. Questo il Padre ha stabilito. Altre vie non ne ha stabilite.</w:t>
      </w:r>
    </w:p>
    <w:p w14:paraId="59138DD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Oggi è questa duplice opera del Padre che viene negata. E chi nega questa duplice opera non sono coloro che non credono in Cristo e nella sua Parola, sono proprio coloro che fanno professione di fede in Cristo Gesù. Sono costoro che hanno trasformato la dogmatica rivelata in un favola, mentre le favole del loro cuore le hanno trasformate in dogmatica, in verità assoluta. La storia però attesta che le favole degli uomini, anche se dichiarate dogmatica purissima, lasciano l’uomo nel regno delle tenebre, delle ingiustizie, della morte. La storia ogni giorno grida che vorrebbe un mondo senza tenebre, senza ingiustizie, senza morti. Senza tenebre, senza ingiustizie, senza morti si può vivere solo nel regno della luce, che è il regno di Cristo Gesù. Chi ha deciso di rimanere nel regno delle tenebre, delle ingiustizie, della morte, sempre raccoglierà questi frutti che sono il prodotto di questo albero di tenebre, di ingiustizie, di morti.</w:t>
      </w:r>
    </w:p>
    <w:p w14:paraId="5E3583E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la storia che denuncia la falsità della nostra dogmatica iniqua. È iniqua la nostra dogmatica perché distrugge la dogmatica vera, quella che il Signore ci ha fatto conoscere. In questa falsa dogmatica si pensa che basta una legge per risolvere i problemi che assillano l’umanità. È l’uomo che dimora nelle tenebre un produttore che è un generatore di tenebre, di ingiustizie, di morte. Mentre l’uomo che dal regno delle tenebre si lascia portare dal Padre nel regno della luce, diviene in Cristo per lo Spirito Santo generatore di luce, giustizia, vita. La falsa dogmatica dona, ha dato e darà sempre soluzioni false ai problemi che tolgono ogni pace al cuore dell’uomo. Ma l’uomo è talmente immerso nelle sue tenebre da neanche vedere l’oscurità delle sue tenebre. Sono tenebre e le considera luce. Sono stoltezza e crede siano sapienza. Sono morte e le vede come vita. Sono falsità e le dichiara verità. Leggiamo il racconto evangelico del cieco nato e comprenderemo quanto sia necessario Cristo Gesù per ricevere il dono della vista. Il cieco nato è figura di ogni uomo.</w:t>
      </w:r>
    </w:p>
    <w:p w14:paraId="4611954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Passando, vide un uomo cieco dalla nascita e i suoi discepoli lo interrogarono: «Rabbì, chi ha peccato, lui o i suoi genitori, perché sia nato cieco?». Rispose Gesù: «Né lui ha peccato né i suoi genitori, ma è perché in lui siano manifestate le opere di Dio. Bisogna che noi compiamo le opere di colui che mi ha mandato </w:t>
      </w:r>
      <w:r w:rsidRPr="001A3A20">
        <w:rPr>
          <w:rFonts w:ascii="Arial" w:eastAsia="Times New Roman" w:hAnsi="Arial" w:cs="Arial"/>
          <w:i/>
          <w:iCs/>
          <w:kern w:val="0"/>
          <w:sz w:val="24"/>
          <w:szCs w:val="24"/>
          <w:lang w:eastAsia="it-IT"/>
          <w14:ligatures w14:val="none"/>
        </w:rPr>
        <w:lastRenderedPageBreak/>
        <w:t>finché è giorno; poi viene la notte, quando nessuno può agire. Finché io sono nel mondo, sono la luce del mondo». Detto questo, sputò per terra, fece del fango con la saliva, spalmò il fango sugli occhi del cieco e gli disse: «Va’ a lavarti nella piscina di Sìloe» – che significa Inviato. Quegli andò, si lavò e tornò che ci vedeva.</w:t>
      </w:r>
    </w:p>
    <w:p w14:paraId="2B996BC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Allora i vicini e quelli che lo avevano visto prima, perché era un mendicante, dicevano: «Non è lui quello che stava seduto a chiedere l’elemosina?». Alcuni dicevano: «È lui»; altri dicevano: «No, ma è uno che gli assomiglia». Ed egli diceva: «Sono io!». Allora gli domandarono: «In che modo ti sono stati aperti gli occhi?». Egli rispose: «L’uomo che si chiama Gesù ha fatto del fango, mi ha spalmato gli occhi e mi ha detto: “Va’ a Sìloe e làvati!”. Io sono andato, mi sono lavato e ho acquistato la vista». Gli dissero: «Dov’è costui?». Rispose: «Non lo so».</w:t>
      </w:r>
    </w:p>
    <w:p w14:paraId="37C8DC6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Condussero dai farisei quello che era stato cieco: era un sabato, il giorno in cui Gesù aveva fatto del fango e gli aveva aperto gli occhi. Anche i farisei dunque gli chiesero di nuovo come aveva acquistato la vista. Ed egli disse loro: «Mi ha messo del fango sugli occhi, mi sono lavato e ci vedo». Allora alcuni dei farisei dicevano: «Quest’uomo non viene da Dio, perché non osserva il sabato». Altri invece dicevano: «Come può un peccatore compiere segni di questo genere?». E c’era dissenso tra loro. Allora dissero di nuovo al cieco: «Tu, che cosa dici di lui, dal momento che ti ha aperto gli occhi?». Egli rispose: «È un profeta!». </w:t>
      </w:r>
    </w:p>
    <w:p w14:paraId="2FBD3CB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 i Giudei non credettero di lui che fosse stato cieco e che avesse acquistato la vista, finché non chiamarono i genitori di colui che aveva ricuperato la vista. E li interrogarono: «È questo il vostro figlio, che voi dite essere nato cieco? Come mai ora ci vede?». I genitori di lui risposero: «Sappiamo che questo è nostro figlio e che è nato cieco; ma come ora ci veda non lo sappiamo, e chi gli abbia aperto gli occhi, noi non lo sappiamo. Chiedetelo a lui: ha l’età, parlerà lui di sé». Questo dissero i suoi genitori, perché avevano paura dei Giudei; infatti i Giudei avevano già stabilito che, se uno lo avesse riconosciuto come il Cristo, venisse espulso dalla sinagoga. Per questo i suoi genitori dissero: «Ha l’età: chiedetelo a lui!».</w:t>
      </w:r>
    </w:p>
    <w:p w14:paraId="09CEAFF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Allora chiamarono di nuovo l’uomo che era stato cieco e gli dissero: «Da’ gloria a Dio! Noi sappiamo che quest’uomo è un peccatore». Quello rispose: «Se sia un peccatore, non lo so. Una cosa io so: ero cieco e ora ci vedo». Allora gli dissero: «Che cosa ti ha fatto? Come ti ha aperto gli occhi?». Rispose loro: «Ve l’ho già detto e non avete ascoltato; perché volete udirlo di nuovo? Volete forse diventare anche voi suoi discepoli?». Lo insultarono e dissero: «Suo discepolo sei tu! Noi siamo 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w:t>
      </w:r>
    </w:p>
    <w:p w14:paraId="59406F4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Gesù seppe che l’avevano cacciato fuori; quando lo trovò, gli disse: «Tu, credi nel Figlio dell’uomo?». Egli rispose: «E chi è, Signore, perché io creda in lui?». Gli disse Gesù: «Lo hai visto: è colui che parla con te». Ed egli disse: «Credo, Signore!». E si prostrò dinanzi a lui. Gesù allora disse: «È per un giudizio che io sono venuto in questo mondo, perché coloro che non vedono, vedano e quelli che vedono, diventino ciechi». Alcuni dei farisei che erano con lui udirono queste parole e gli dissero: «Siamo ciechi anche noi?». Gesù rispose loro: «Se foste ciechi, non avreste alcun peccato; ma siccome dite: “Noi vediamo”, il vostro peccato rimane» (Gv 9,1-41). </w:t>
      </w:r>
    </w:p>
    <w:p w14:paraId="17F95ED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Alla cecità sempre si aggiunge la stoltezza. In cosa consiste la stoltezza? Nel parlare dalla falsità e dalla menzogna e non vedere i frutti che ogni nostra parola produce nella storia. Un esempio potrà aiutarci. Se io dico che nulla serve per ereditare la vita eterna perché essa è data a tutti, indipendentemente dalle loro opere, io altro non faccio che dichiarare nullità e vanità tutta l’opera di evangelizzazione e di santificazione della Chiesa. Nullità e vanità è il Vangelo. Nullità e vanità è la predicazione. Nullità e vanità è la grazia. In secondo luogo apro la porta ad ogni iniquità e malvagità, ad ogni ingiustizia. Dichiaro santi gli operatori di scandali e di iniquità. Proclamo stolti e insipienti i martiri e i confessori della fede. Attesto che tutta l’opera di ascesi insegnata dalla Rivelazione è anch’essa nullità e vanità. Con una sola mia frase distruggo tutto il mistero della salvezza e sono così cieco da non vedere i frutti che maturano da ogni mia parola. Cecità e stoltezza sono oggi la madre del cristiano.</w:t>
      </w:r>
    </w:p>
    <w:p w14:paraId="54B74CF8"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14</w:t>
      </w:r>
      <w:r w:rsidRPr="001A3A20">
        <w:rPr>
          <w:rFonts w:ascii="Arial" w:eastAsia="Times New Roman" w:hAnsi="Arial" w:cs="Arial"/>
          <w:b/>
          <w:kern w:val="0"/>
          <w:sz w:val="24"/>
          <w:szCs w:val="24"/>
          <w:lang w:eastAsia="it-IT"/>
          <w14:ligatures w14:val="none"/>
        </w:rPr>
        <w:t>per mezzo del quale abbiamo la redenzione, il perdono dei peccati.</w:t>
      </w:r>
    </w:p>
    <w:p w14:paraId="1710A62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Padre ha potuto trasferire noi dal regno delle tenebre nel regno del Figlio del suo amore, perché il Figlio del suo amore ha compiuto per noi l’espiazione di ogni peccato e di ogni colpa. Il Figlio del suo amore è il suo Servo Sofferente. Siamo redenti perché Cristo Gesù ha pagato per noi. Abbiamo ottenuto il perdono dei peccati perché sempre Cristo Gesù li ha espiati tutti. Ecco alcuni passi della sana dogmatica che rivelano questo altissimo mistero:</w:t>
      </w:r>
    </w:p>
    <w:p w14:paraId="74C2FAC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771AE77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w:t>
      </w:r>
      <w:r w:rsidRPr="001A3A20">
        <w:rPr>
          <w:rFonts w:ascii="Arial" w:eastAsia="Times New Roman" w:hAnsi="Arial" w:cs="Arial"/>
          <w:i/>
          <w:iCs/>
          <w:kern w:val="0"/>
          <w:sz w:val="24"/>
          <w:szCs w:val="24"/>
          <w:lang w:eastAsia="it-IT"/>
          <w14:ligatures w14:val="none"/>
        </w:rPr>
        <w:lastRenderedPageBreak/>
        <w:t>siamo stati guariti. Noi tutti eravamo sperduti come un gregge, ognuno di noi seguiva la sua strada; il Signore fece ricadere su di lui l’iniquità di noi tutti.</w:t>
      </w:r>
    </w:p>
    <w:p w14:paraId="5E2E141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w:t>
      </w:r>
    </w:p>
    <w:p w14:paraId="28C5DD8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w:t>
      </w:r>
    </w:p>
    <w:p w14:paraId="49D01A5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4F908D4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Legge infatti, poiché possiede soltanto un’ombra dei beni futuri e non la realtà stessa delle cose, non ha mai il potere di condurre alla perfezione per mezzo di </w:t>
      </w:r>
      <w:r w:rsidRPr="001A3A20">
        <w:rPr>
          <w:rFonts w:ascii="Arial" w:eastAsia="Times New Roman" w:hAnsi="Arial" w:cs="Arial"/>
          <w:i/>
          <w:iCs/>
          <w:kern w:val="0"/>
          <w:sz w:val="24"/>
          <w:szCs w:val="24"/>
          <w:lang w:eastAsia="it-IT"/>
          <w14:ligatures w14:val="none"/>
        </w:rPr>
        <w:lastRenderedPageBreak/>
        <w:t>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 Tu non hai voluto né sacrificio né offerta, un corpo invece mi hai preparato. 6 Non hai gradito né olocausti né sacrifici per il peccato. Allora ho detto: «Ecco, io vengo – poiché di me sta scritto nel rotolo del libro – per fare, o Dio, la tua volontà».</w:t>
      </w:r>
    </w:p>
    <w:p w14:paraId="77896DD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p>
    <w:p w14:paraId="6E475A5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Ogni sacerdote si presenta giorno per giorno a celebrare il culto e a offrire molte volte gli stessi sacrifici, che non possono mai eliminare i peccati. Cristo, invece, avendo offerto un solo sacrificio per i peccati, si è assiso per sempre alla destra di Dio, aspettando ormai che i suoi nemici vengano posti a sgabello dei suoi piedi. Infatti, con un’unica offerta egli ha reso perfetti per sempre quelli che vengono santificati. A noi lo testimonia anche lo Spirito Santo. Infatti, dopo aver detto: Questa è l’alleanza che io stipulerò con loro dopo quei giorni, dice il Signore: io porrò le mie leggi nei loro cuori e le imprimerò nella loro mente, dice: e non mi ricorderò più dei loro peccati e delle loro iniquità. Ora, dove c’è il perdono di queste cose, non c’è più offerta per il peccato.</w:t>
      </w:r>
    </w:p>
    <w:p w14:paraId="4260E2D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Fratelli, poiché abbiamo piena libertà di entrare nel santuario per mezzo del sangue di Gesù, Viva nuova e vivente che egli ha inaugurato per noi attraverso il velo, cioè la sua carne, e poiché abbiamo un sacerdote grande nella casa di Dio, accostiamoci con cuore sincero, nella pienezza della fede, con i cuori purificati da ogni cattiva coscienza e il corpo lavato con acqua pura. Manteniamo senza vacillare la professione della nostra speranza, perché è degno di fede colui che ha promesso.</w:t>
      </w:r>
    </w:p>
    <w:p w14:paraId="19EA3C7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Prestiamo attenzione gli uni agli altri, per stimolarci a vicenda nella carità e nelle opere buone. Non disertiamo le nostre riunioni, come alcuni hanno l’abitudine di fare, ma esortiamoci a vicenda, tanto più che vedete avvicinarsi il giorno del Signore.</w:t>
      </w:r>
    </w:p>
    <w:p w14:paraId="4A1ED1E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Infatti, se pecchiamo volontariamente dopo aver ricevuto la conoscenza della verità, non rimane più alcun sacrificio per i peccati, ma soltanto una terribile attesa del giudizio e la vampa di un fuoco che dovrà divorare i ribelli. Quando qualcuno ha violato la legge di Mosè, viene messo a morte senza pietà sulla parola di due o tre testimoni. Di quanto peggiore castigo pensate che sarà giudicato meritevole chi avrà calpestato il Figlio di Dio e ritenuto profano quel sangue dell’alleanza, dal quale è stato santificato, e avrà disprezzato lo Spirito della grazia? Conosciamo infatti colui che ha detto: A me la vendetta! Io darò la </w:t>
      </w:r>
      <w:r w:rsidRPr="001A3A20">
        <w:rPr>
          <w:rFonts w:ascii="Arial" w:eastAsia="Times New Roman" w:hAnsi="Arial" w:cs="Arial"/>
          <w:i/>
          <w:iCs/>
          <w:kern w:val="0"/>
          <w:sz w:val="24"/>
          <w:szCs w:val="24"/>
          <w:lang w:eastAsia="it-IT"/>
          <w14:ligatures w14:val="none"/>
        </w:rPr>
        <w:lastRenderedPageBreak/>
        <w:t>retribuzione! E ancora: Il Signore giudicherà il suo popolo. E terribile cadere nelle mani del Dio vivente!</w:t>
      </w:r>
    </w:p>
    <w:p w14:paraId="1B67BD5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Richiamate alla memoria quei primi giorni: dopo aver ricevuto la luce di Cristo, avete dovuto sopportare una lotta grande e penosa, ora esposti pubblicamente a insulti e persecuzioni, ora facendovi solidali con coloro che venivano trattati in questo modo. Infatti avete preso parte alle sofferenze dei carcerati e avete accettato con gioia di essere derubati delle vostre sostanze, sapendo di possedere beni migliori e duraturi. Non abbandonate dunque la vostra franchezza, alla quale è riservata una grande ricompensa. Avete solo bisogno di perseveranza, perché, fatta la volontà di Dio, otteniate ciò che vi è stato promesso.</w:t>
      </w:r>
    </w:p>
    <w:p w14:paraId="75D6DF4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Ancora un poco, infatti, un poco appena, e colui che deve venire, verrà e non tarderà. Il mio giusto per fede vivrà; ma se cede, non porrò in lui il mio amore. Noi però non siamo di quelli che cedono, per la propria rovina, ma uomini di fede per la salvezza della nostra anima (Eb 10,1-3). </w:t>
      </w:r>
    </w:p>
    <w:p w14:paraId="4F40CDF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042A132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5D2CE51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w:t>
      </w:r>
      <w:r w:rsidRPr="001A3A20">
        <w:rPr>
          <w:rFonts w:ascii="Arial" w:eastAsia="Times New Roman" w:hAnsi="Arial" w:cs="Arial"/>
          <w:i/>
          <w:iCs/>
          <w:kern w:val="0"/>
          <w:sz w:val="24"/>
          <w:szCs w:val="24"/>
          <w:lang w:eastAsia="it-IT"/>
          <w14:ligatures w14:val="none"/>
        </w:rPr>
        <w:lastRenderedPageBreak/>
        <w:t>quel solo uomo, molto di più quelli che ricevono l’abbondanza della grazia e del dono della giustizia regneranno nella vita per mezzo del solo Gesù Cristo.</w:t>
      </w:r>
    </w:p>
    <w:p w14:paraId="1E5E09E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 La Legge poi sopravvenne perché abbondasse la caduta; ma dove abbondò il peccato, sovrabbondò la grazia. Di modo che, come regnò il peccato nella morte, così regni anche la grazia mediante la giustizia per la vita eterna, per mezzo di Gesù Cristo nostro Signore (Rm 5,1-21). </w:t>
      </w:r>
    </w:p>
    <w:p w14:paraId="18AF05F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spacing w:val="-2"/>
          <w:kern w:val="0"/>
          <w:sz w:val="24"/>
          <w:szCs w:val="24"/>
          <w:lang w:eastAsia="it-IT"/>
          <w14:ligatures w14:val="none"/>
        </w:rPr>
        <w:t>Questa purissima dogmatica oggi è stata cancellata dai discepoli di Gesù. Sono essi i piromani che hanno incendiato tutto l’edificio della redenzione e della santificazione operata dal Padre per Cristo Gesù nel suo Santo Spirito. Se non riprendiamo a ricostruire questo divino edificio e finché non lo avremo riedificato, nessun passaggio avverrà dalle tenebre nel regno del Figlio amato del Padre e continueremo a chiamare luce le nostre tenebre, vita la nostra morte, salvezza la nostra perdizione, regno di Dio il regno del principe del mondo. Chi deve riedificare questo edificio? Il cristiano che crede in esso. Come lo deve riedificare? Riedificandolo prima in se stesso e poi mostrandolo riedificato, aiutare ogni altro perché lo riedifichi nel suo cuore, nel suo corpo, nella sua anima. Nessuno lo potrà riedificare negli altri senza averlo prima riedificato in se stesso. Mentre lo riedifica in se stesso, aiuta gli altri a riedificarlo a loro volta</w:t>
      </w:r>
      <w:r w:rsidRPr="001A3A20">
        <w:rPr>
          <w:rFonts w:ascii="Arial" w:eastAsia="Times New Roman" w:hAnsi="Arial" w:cs="Arial"/>
          <w:kern w:val="0"/>
          <w:sz w:val="24"/>
          <w:szCs w:val="24"/>
          <w:lang w:eastAsia="it-IT"/>
          <w14:ligatures w14:val="none"/>
        </w:rPr>
        <w:t xml:space="preserve">. </w:t>
      </w:r>
    </w:p>
    <w:p w14:paraId="0D8491C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31DA1A60"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55" w:name="_Toc227614241"/>
      <w:bookmarkStart w:id="56" w:name="_Toc227614365"/>
      <w:r w:rsidRPr="001A3A20">
        <w:rPr>
          <w:rFonts w:ascii="Arial" w:eastAsia="Times New Roman" w:hAnsi="Arial" w:cstheme="majorBidi"/>
          <w:b/>
          <w:color w:val="000000" w:themeColor="text1"/>
          <w:sz w:val="28"/>
          <w:szCs w:val="28"/>
          <w:lang w:eastAsia="it-IT"/>
        </w:rPr>
        <w:t>Primato di Cristo</w:t>
      </w:r>
      <w:bookmarkEnd w:id="55"/>
      <w:bookmarkEnd w:id="56"/>
    </w:p>
    <w:p w14:paraId="1732917F"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15</w:t>
      </w:r>
      <w:r w:rsidRPr="001A3A20">
        <w:rPr>
          <w:rFonts w:ascii="Arial" w:eastAsia="Times New Roman" w:hAnsi="Arial" w:cs="Arial"/>
          <w:b/>
          <w:kern w:val="0"/>
          <w:sz w:val="24"/>
          <w:szCs w:val="24"/>
          <w:lang w:eastAsia="it-IT"/>
          <w14:ligatures w14:val="none"/>
        </w:rPr>
        <w:t>Egli è immagine del Dio invisibile, primogenito di tutta la creazione,</w:t>
      </w:r>
    </w:p>
    <w:p w14:paraId="0A04669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Ora l’Apostolo Paolo ci offre una purissima luce sulla vera dogmatica cristologica e teologica. Mai la teologia potrà prescindere dalla cristologia e mai la cristologia potrà ignorare la teologia. La dogmatica cristologica è dogmatica teologica e la dogmatica teologica è dogmatica cristologica. Quando queste due dogmatiche vengono separate muoiono sia la dogmatica teologica e sia quella cristologica. È verità eterna e immodificabile.</w:t>
      </w:r>
    </w:p>
    <w:p w14:paraId="65E0843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Chi è Cristo Gesù? Egli è l’immagine del Dio invisibile. È immagine per generazione eterna. È vera immagine per divinità, per consustanzialità. Lui è il Figlio del Padre per generazione eterna. Lui è nella sua Persona vero Dio e vero uomo. Consustanziale con Dio nella divinità, consustanziale con l’uomo nella sua umanità. Gesù è Dio ma sempre e in eterno nel seno del Padre. Mai separato dal Padre. Mai in autonomia dal Padre. Gesù vive per fare la volontà del Padre. Questa la sua verità eterna. Quando la purissima cristologia perde la sua purezza è allora che anche la purissima teologia perde la sua purezza. Immagine del Padre è il Figlio. Il figlio non è immagine creata. È invece immagine generata. Questa verità eterna oggi è come se non esistesse più.</w:t>
      </w:r>
    </w:p>
    <w:p w14:paraId="713C6E1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Chi è ancora il Figlio dell’amore del Padre? Lui è il primogenito di tutta la creazione. Qui ora una riflessione si impone. Prima di ogni cosa urge affermare che Gesù è il Primogenito eterno del Padre per generazione nell’oggi dell’eternità. Non solo è il Primogenito. Lui è l’Unigenito. Il Padre non ha generato alcun altro figlio. Gesù è il solo suo Figlio per generazione eterna. </w:t>
      </w:r>
    </w:p>
    <w:p w14:paraId="3658793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alcune riflessioni che meritano di essere ricordate anche se ormai datate:</w:t>
      </w:r>
    </w:p>
    <w:p w14:paraId="7B2E2AF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La paternità è solo di Dio e Dio è il Padre nostro, cioè di ogni battezzato nel nome di Cristo Gesù, ogni altro uomo è chiamato ad accogliere la paternità divina e la si accoglie nel momento in cui attraverso la predicazione della Parola del Vangelo l’uomo aderisce alla fede e si lascia battezzare, divenendo in questo preciso istante Figlio del Padre nel Figlio suo Gesù Cristo. Questa figliolanza è adottiva, ma reale, vera figliolanza. Per generazione eterna solo Gesù è Figlio di Dio ed è luce da luce, Dio vero da Dio vero, generato e non creato, della stessa sostanza del Padre. Tutti gli altri siamo figli per adozione, siamo figli creati, ma generati alla figliolanza dall’acqua e dallo Spirito Santo che ci dona la nuova nascita. Quanti non sono battezzati hanno una figliolanza morale, ma non adottiva, poiché la figliolanza adottiva si ha solo attraverso il battesimo e la fede nel Signore nostro Gesù Cristo.</w:t>
      </w:r>
    </w:p>
    <w:p w14:paraId="3533EBC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Gesù Cristo non è Padre, è il Signore. Non è Padre perché Lui è Figlio del Padre. È Signore perché Dio, Figlio di Dio, Verbo Unigenito del Padre, in tutto uguale a Lui in dignità, in eternità, in potenza, in operatività; è Signore anche in quanto uomo, poiché per la legge dell’unione ipostatica ciò che è della Persona è necessariamente dell’umanità e della divinità e tuttavia né l’umanità partecipa degli attributi della natura divina (altrimenti sarebbe immortale) e né la divinità di quelli dell’umanità (altrimenti sarebbe mortale). Mentre la Persona, l’unica, è nello stesso tempo mortale e immortale, è mortale per la sua umanità, immortale quanto invece alla sua divinità. </w:t>
      </w:r>
    </w:p>
    <w:p w14:paraId="23E7F54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Il Padre nostro e il Signore Gesù Cristo sono per Paolo un unico principio per il dono della grazia e della pace. Dono che è conferito al cristiano per opera dello Spirito Santo. È evidente in Paolo l’uguaglianza di potenza e di operazione, di essenza e di sostanza che regna tra il Padre e il Figlio. La dottrina Trinitaria e Cristologica ha un punto fermo anche per il suo sviluppo futuro. Le basi sono state poste. Molti tuttavia non possedendo chiara la dottrina sull’unione ipostatica e sulla comunicazione degli idiomi, confondono in Cristo ciò che è della Persona e ciò che è invece delle nature. Secondo la retta confessione della fede le proprietà delle due nature in Cristo, quella umana e quella divina, non si confondono né passano da una natura all’altra. Come già accennato, la divinità è immortale, l’umanità è mortale; la divinità è ingenerata, l’umanità è generata nel tempo. Dal Padre non nasce la natura divina, perché è una ed unica; nasce invece la Persona divina, la Seconda, nasce il Verbo della vita.</w:t>
      </w:r>
    </w:p>
    <w:p w14:paraId="14BA489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Sulla croce muore Dio, non muore la divinità; soffre Dio, non soffre la divinità. La Persona del Verbo muore, soffre, è crocifissa, perché la Persona del Verbo esiste come unica persona incarnata, esiste come Verbo che si è fatto carne nel seno della Vergine Maria. Dio veramente muore, ma non muore il Padre, non muore </w:t>
      </w:r>
      <w:r w:rsidRPr="001A3A20">
        <w:rPr>
          <w:rFonts w:ascii="Arial" w:eastAsia="Times New Roman" w:hAnsi="Arial" w:cs="Arial"/>
          <w:i/>
          <w:iCs/>
          <w:kern w:val="0"/>
          <w:sz w:val="24"/>
          <w:szCs w:val="24"/>
          <w:lang w:eastAsia="it-IT"/>
          <w14:ligatures w14:val="none"/>
        </w:rPr>
        <w:lastRenderedPageBreak/>
        <w:t>lo Spirito Santo, muore il Figlio del Padre, ma muore nella sua natura umana. Questo non significa sminuire la passione, la sofferenza, il dolore di Dio; significa invece dare a Cristo Gesù la sua verità. Purtroppo oggi così non si pensa; si pensa invece che parlando falsamente di Dio o in modo non congruo si riesce ad affermare una più grande verità sulla stessa Persona del Figlio. La verità non ha bisogno di esagerazioni, ha bisogno di essere proferita così come essa è, nella sua essenza purissima e l’essenza purissima di Cristo Gesù vuole che le proprietà della natura umana e divina siano della persona, la quale è nello stesso tempo mortale e immortale, increata e creata, eterna e temporale, nata da Dio e dalla Vergine Maria, passibile e impassibile. Tutto è la Persona del Verbo della vita, ma è tutto nelle due nature, umana e divina.</w:t>
      </w:r>
    </w:p>
    <w:p w14:paraId="497EA1F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Chi è figlio di Dio? Figlio di Dio in senso lato è ogni uomo, poiché da Dio è stato fatto a sua immagine e somiglianza. È questa una figliolanza per creazione, mai per generazione. Per generazione solo uno è figlio di Dio, Gesù Cristo nostro Signore, il Verbo eterno del Padre generato da lui prima di tutti i secoli, nell’eternità. Oggi ti ho generato. Cristo, però, unico Figlio di Dio per generazione, si è anche fatto figlio dell’uomo, anche lui per creazione, nascendo cioè dalla Vergine Maria per opera dello Spirito Santo. Lui è venuto perché in lui tutti noi partecipassimo della sua stessa figliolanza. Nell’eternità Lui è Figlio generato, non creato, dal Padre. Egli vuole che in lui anche noi portiamo questo nuovo statuto di figliolanza, siamo cioè figli generati dal Padre per mezzo dell’acqua e dello Spirito Santo. È un mistero grande quello che Cristo compie in ogni uomo che si lascia generare dallo Spirito Santo e diviene sempre per opera dello Spirito un solo corpo con lui. Costituita questa nuova unità, ciò che è lui anche noi lo siamo, lo siamo per partecipazione della sua figliolanza generativa. Questa è la sorprendente novità che si compie in noi attraverso il sacramento del battesimo. Questa novità è una novità sostanziale e differisce dalla paternità per creazione allo stesso modo che l’amore di creazione differisce dall’amore di redenzione. L’abisso è insondabile. In Cristo Dio ci ama come suoi veri figli, non come figli creati, ma come figli generati, allo stesso modo, senza alcuna differenza con Cristo Gesù. Una cosa però è da specificare. Il Padre ci ama e ci riconosce come suoi figli generati da lui per opera dello Spirito Santo ad una condizione: che amiamo lui come lui è stato amato da Cristo. L’amore di Cristo per lui si consumò tutto nell’obbedienza la più perfetta, così il nostro amore per lui deve consumarsi nel martirio della nostra vita, nella mortificazione del nostro corpo, perché solo la volontà di Dio sia fatta in noi. Se c’è la conformità per generazione ci deve essere anche la conformità per amore, per obbedienza. Dio si è compiaciuto in Cristo non perché è stato generato come uomo dallo Spirito Santo nel seno della Vergine Maria, si è compiaciuto perché il Figlio lo ha onorato come vero Figlio, lo ha riconosciuto come vero suo Padre, unico suo Padre con una obbedienza fino alla morte e alla morte di croce. Così deve essere per tutti i suoi figli di adozione. Dio si compiace di noi se in tutto siamo simili a Cristo Gesù, al suo unico Figlio, al Figlio Unigenito che egli ha generato nell’eternità e che è nato nel tempo dalla vergine Maria.</w:t>
      </w:r>
    </w:p>
    <w:p w14:paraId="1A19536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si ha la retta conoscenza di Dio? Quando si accoglie tutta la Parola e si chiede allo Spirito Santo che ce ne dia la comprensione secondo verità, </w:t>
      </w:r>
      <w:r w:rsidRPr="001A3A20">
        <w:rPr>
          <w:rFonts w:ascii="Arial" w:eastAsia="Times New Roman" w:hAnsi="Arial" w:cs="Arial"/>
          <w:i/>
          <w:iCs/>
          <w:kern w:val="0"/>
          <w:sz w:val="24"/>
          <w:szCs w:val="24"/>
          <w:lang w:eastAsia="it-IT"/>
          <w14:ligatures w14:val="none"/>
        </w:rPr>
        <w:lastRenderedPageBreak/>
        <w:t>conformemente all’essenza e alla volontà di Dio che ha rivelato se stesso a noi, prima attraverso i profeti e ultimamente attraverso il suo Figlio Unigenito, Parola definitiva, ultima, Parola alla quale nulla più deve essere aggiunto perché tutto quello che è Dio per noi lo ha rivelato. Quando non si vivono queste due condizioni – la conoscenza totale, globale della parola del Signore, letta alla luce della saggezza e sapienza dello Spirito Santo – Dio non lo si conosce secondo una retta conoscenza. Lo si conosce, ma in modo deformato, alterato, in un modo non giusto; si è nell’ignoranza di Dio e del suo mistero. Quando Dio non è conosciuto secondo verità, si rimane anche nell’ignoranza della vera giustizia di Dio e subito l’uomo se ne stabilisce una propria, ne inventa una tutta umana, ma che in realtà non è la giustizia che giustifica l’uomo, è una giustizia che lascia l’uomo così come esso è nel suo corpo, nella sua anima, nel suo spirito, nella sua volontà, nei suoi sentimenti. Mentre la giustizia che viene da Dio opera una vera rigenerazione nell’uomo e tutto viene trasformato, santificato, elevato a vita nuova ed eterna. Conosce veramente Dio chi conosce veramente Cristo Gesù. Senza la vera conoscenza di Cristo non c’è vera conoscenza del Padre. Una sfasatura nella conoscenza di Cristo necessariamente porta una sfasatura nella conoscenza di Dio e viceversa. Se non si conosce Dio secondo verità è il segno che neanche Cristo si conosce secondo verità. Questo accade perché l’uomo non è vero tempio dello Spirito; in lui c’è poca santità perché lo Spirito del Signore possa prendere possesso della sua anima, illuminarla e farla risplendere della conoscenza piena del mistero di Gesù. Oggi tutte le moderne eresie sono per la maggior parte fondate sull’ignoranza di Dio e di Cristo, anzi molte vie di salvezza umane hanno già rinnegato Cristo e il Padre di nostro Signore Gesù Cristo, per abbracciare una specie di grande religione monoteistica dove si conoscerebbe un solo Dio, un solo Signore, ma non la Trinità e neanche l’Incarnazione del Verbo. Questo è deleterio per la fede e per la salvezza. Fuori di Cristo Gesù non si conoscono vie di salvezza, ma neanche si conoscono vie per la confessione dell’unico Dio e dell’unico Signore, che è il Padre di Gesù, il Creatore dell’uomo e del mondo. È retta conoscenza di Dio Padre quando si sa leggere il mistero di Cristo Gesù e lo si inquadra nell’unico disegno di salvezza, che inizia con la creazione, continua con la vocazione di Abramo, di Mosè, dei Profeti, si compie in Cristo Gesù, viene affidato alla Chiesa e allo Spirito Santo perché lo renda presente in ogni cuore attraverso l’accoglienza della Parola e la conversione alla verità, nella fede in Cristo unico Redentore e Salvatore del mondo. Quando nella conoscenza di Dio manca uno di questi elementi: la Chiesa, Cristo, lo Spirito Santo, Abramo, Mosè, i Profeti, gli Apostoli, tra gli Apostoli Pietro, allora è il segno che c’è una falla nella nostra conoscenza di Dio e del suo disegno di salvezza; quello che noi professiamo non è il vero Dio, perché quello che viviamo non è il vero progetto e disegno di salvezza del Signore.</w:t>
      </w:r>
    </w:p>
    <w:p w14:paraId="58A1973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mistero dell’amore di Dio bisogna vederlo nell’eternità, nel senso che Dio essendo eterno nei pensieri, eterno nell’amore, eterno nel suo disegno di salvezza, tutto ciò che Lui ha deciso per l’uomo l’ha deciso dall’eternità e nell’eternità. Nell’eternità ha deciso la creazione dell’uomo, ma anche la sua redenzione, la sua salvezza. Nell’eternità Dio ha visto l’uomo, ma ha anche visto il suo peccato. Questo prima che l’uomo peccasse, prima che questi decidesse </w:t>
      </w:r>
      <w:r w:rsidRPr="001A3A20">
        <w:rPr>
          <w:rFonts w:ascii="Arial" w:eastAsia="Times New Roman" w:hAnsi="Arial" w:cs="Arial"/>
          <w:i/>
          <w:iCs/>
          <w:kern w:val="0"/>
          <w:sz w:val="24"/>
          <w:szCs w:val="24"/>
          <w:lang w:eastAsia="it-IT"/>
          <w14:ligatures w14:val="none"/>
        </w:rPr>
        <w:lastRenderedPageBreak/>
        <w:t>di abbandonare il Signore, di rinnegarlo. Nell’eternità ha visto il male, tutto il male che la volontà dell’uomo avrebbe potuto compiere e di fatto compie.</w:t>
      </w:r>
    </w:p>
    <w:p w14:paraId="4A33226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 questo mistero dell’uomo reale che è fatto di peccato e di menzogna, Dio ha deciso di far risplendere il suo amore, la sua verità, la sua giustizia. Questo ci dice che c’è un solo progetto di salvezza, un solo progetto di creazione, un solo progetto di redenzione. Il progetto di redenzione e di creazione, di salvezza e di giustificazione dell’uomo è un unico progetto di Dio. In questo unico progetto c’è l’Incarnazione di Cristo, il suo mistero di morte e di risurrezione, c’è il dono dello Spirito Santo ed ogni altro mistero, secondo l’essenza della nostra fede.</w:t>
      </w:r>
    </w:p>
    <w:p w14:paraId="26BB81D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c’è prima la creazione nel disegno di Dio, poi il peccato, poi la decisione dell’Incarnazione, poi la volontà di costituire alcuni come strumenti di questa salvezza. In Dio non c’è il prima e non c’è il dopo, altrimenti Dio non sarebbe eterno, non sarebbe onnisciente, non sarebbe atto puro. In lui ci sarebbe il divenire e il condizionamento della storia, cose tutte che non sono né possono essere di Dio. Anche la morte in croce di Cristo è vista in quest’unico mistero ed è vista come espressione somma del mistero d’iniquità che avrebbe avvolto Gesù quando sarebbe stato inviato nel mondo. In questo unico mistero di Dio che è di creazione e di salvezza, diviene quanto mai inutile la questione se Dio si fosse incarnato ugualmente se non ci fosse stato il peccato dell’uomo. Questa è una questione tipicamente umana, di una mente che ha il prima, il dopo, che è condizionata dalla storia. Cristo fin dall’eternità è visto nel mistero dell’uomo e il mistero dell’uomo è visto nel mistero di Cristo e c’è un unico mistero inscindibile e indivisibile: che è mistero di creazione, mistero di peccato, mistero di incarnazione, mistero di salvezza e questo mistero ha il suo principio nell’amore di Dio. Inserito nel mistero dell’amore di Dio ogni altro mistero - l’amore di Dio è il principio che governa l’essere stesso di Dio e del mondo - riceve chiarezza, splendore, intelligenza.</w:t>
      </w:r>
    </w:p>
    <w:p w14:paraId="0270E65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È questo il vero principio che deve regolare ogni argomentazione teologica. Fare teologia senza l’osservanza di questo principio significherebbe inoltrarsi nei meandri impraticabili del nominalismo dove c’è totale assenza di principi di fede e dove ogni teoria è buona perché la ragione dice che è buona, anche se carente di ogni supporto di verità rivelata.</w:t>
      </w:r>
    </w:p>
    <w:p w14:paraId="4040FA7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Anche circa l’Incarnazione del Verbo di Dio bisogna stare molto attenti a non pensare in modo nominalistico e fare teologia supponendo il “se” in Dio, oppure motivazioni del suo agire che non trovino il loro fondamento nella prescienza eterna di Dio e nel suo amore eterno.</w:t>
      </w:r>
    </w:p>
    <w:p w14:paraId="17D5417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È illogico, anti-teologico, irriguardoso il solo pensare ad un’ipotesi teologica di Incarnazione che esca fuori del mistero della salvezza così come si è svolto nella storia.</w:t>
      </w:r>
    </w:p>
    <w:p w14:paraId="6B3D060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L’incarnazione di Cristo, essendo il fondamento e il centro della creazione e della redenzione, è stata sempre prevista da Dio Padre ed è sempre stata prevista come mistero di morte e di risurrezione. Non è possibile in nessun caso affermare che il Verbo si sarebbe incarnato lo stesso senza il peccato dell’uomo, perché </w:t>
      </w:r>
      <w:r w:rsidRPr="001A3A20">
        <w:rPr>
          <w:rFonts w:ascii="Arial" w:eastAsia="Times New Roman" w:hAnsi="Arial" w:cs="Arial"/>
          <w:i/>
          <w:iCs/>
          <w:kern w:val="0"/>
          <w:sz w:val="24"/>
          <w:szCs w:val="24"/>
          <w:lang w:eastAsia="it-IT"/>
          <w14:ligatures w14:val="none"/>
        </w:rPr>
        <w:lastRenderedPageBreak/>
        <w:t xml:space="preserve">nel mistero dell’amore di Dio è contemplato anche il mistero dell’iniquità dell’uomo ed è un unico mistero. In questo mistero di iniquità rifulge tutto l’amore di Dio che dall’eternità ha visto l’uomo nel peccato, ma anche ha visto Cristo salvatore dell’uomo. È questo il trionfo del mistero dell’amore, sul quale si deve fondare tutto l’agire cristiano. Se riusciamo a pensare in questi termini, capiremo anche perché nel nostro mistero Dio ha visto il nostro amore, ma anche l’iniquità che lo circonda ed è in questa iniquità del mondo che esso deve brillare. La vita cristiana è mistero di amore, ma dalla croce, dal martirio, dalla sofferenza, ma è mistero di amore che deve portare la conversione dei cuori. </w:t>
      </w:r>
    </w:p>
    <w:p w14:paraId="1F1C792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È questo l’amore divino. Ecco perché da un lato c’è la libertà di Dio che per amore crea e redime e dall’altro c’è la libertà dell’uomo che può anche rifiutare l’amore di morte e di risurrezione del figlio di Dio, ma in questo caso egli si avvia verso la condanna eterna, perché ha rifiutato l’amore crocifisso e risorto del Figlio di Dio.</w:t>
      </w:r>
    </w:p>
    <w:p w14:paraId="225FD15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La creazione e la redenzione sono unico disegno di salvezza. Dio dall’eternità ha un unico disegno di amore: chiamare l’uomo a divenire perfetta immagine di Cristo suo Figlio. Dall’eternità il Signore ha visto l’uomo e il suo peccato, ma anche visto Cristo e la sua salvezza e ha voluto l’uomo creato e redento da Cristo. Cristo pertanto è il disegno di Dio nella creazione, in Cristo, per Cristo, con Cristo ogni altra cosa deve trovare la finalità del suo esistere. In questa finalità deve essere inserito anche l’uomo, la cui vocazione è alla cristiformità. L’incarnazione fa parte del mistero eterno di Dio il quale vuole che ogni uomo sia ad immagine del suo figlio Gesù, ma poiché la creazione è stata vista macchiata dal peccato, ad immagine di Gesù si diviene secondo la forma di Cristo Crocifisso e Risorto. Questa è la vocazione eterna dell’uomo. Le ipotesi teologiche sono di diversa natura, esse contemplano il prima e il dopo nella creazione e nella redenzione, ma il prima e il dopo storico sono l’una e l’altra realizzazione dell’unico mistero di salvezza che vede la creazione, il peccato, la redenzione, la elevazione dell’uomo a dignità divina.</w:t>
      </w:r>
    </w:p>
    <w:p w14:paraId="50EDBA3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vocazione eterna ad essere ad immagine di Cristo Crocifisso e Risorto. L’analisi di questa unica vocazione eterna dell’uomo aiuterà senz’altro la cristologia a fare un passo in avanti. Potrà ricevere cioè quell’unità essenziale necessaria per comprendere il mistero di Cristo, spesso incompreso perché privato di questa necessaria unità in Dio. Partendo dall’unità dei misteri in Dio tutto diviene più semplice, più armonioso, più comprensibile alla mente che medita il mistero di Dio e dell’uomo. </w:t>
      </w:r>
    </w:p>
    <w:p w14:paraId="4B0E774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 due misteri che fanno l’uomo: amore e volontà. Non basta che Dio doni il suo amore eterno all’uomo, è necessario che l’uomo accolga questo amore e lo faccia fruttificare. L’accoglienza avviene attraverso l’impegno della volontà, la quale deve sempre volere vivere secondo la ricchezza dell’amore che Dio ha versato nel cuore dell’uomo. Abbiamo la certezza che Dio tutto ha dato e tutto dona, abbiamo anche la certezza che l’uomo spesso niente vuole e per niente si impegna. Così la redenzione di Cristo Gesù viene vanificata. Senza la volontà la carità riversata nel nostro cuore diventa ricchezza inefficace, non riesce cioè a rinnovare la nostra vita e a farla fruttificare come conviene ad una natura interamente trasformata dall’amore di Dio.</w:t>
      </w:r>
    </w:p>
    <w:p w14:paraId="05028C5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Qual è allora il vero significato di questa affermazione: Gesù è il primogenito di tutta la creazione? Si risponde che nel suo disegno eterno il Padre vede il Verbo Incarnato come vera “immagine e somiglianza” per l’uomo. Ad immagine e a somiglianza del Verbo Incarnato lui crea l’uomo. In tal senso è il primogenito di tutta la creazione. Prima il Padre vede Cristo incarnato. Poi crea tutta l’universo. Infine crea l’uomo. Lo crea ad immagine e a somiglianza del suo Figlio Unigenito Incarnato. Se la vera immagine e somiglianza dell’uomo è il Verbo Incarnato, ne consegue che se l'uomo non realizza questa immagine la sua umanità risulta incompiuta. Manca della sua verità. </w:t>
      </w:r>
    </w:p>
    <w:p w14:paraId="4DCF1CF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Viene poi il peccato. Il peccato dell’uomo rivela qual è la vera immagine e la somiglianza del Verbo di Dio. È l’immagine e la somiglianza del Figlio di Dio crocifisso e risorto. È questa ora l’immagine e la somiglianza che ogni uomo dovrà portare a compimento: la crocifissione per amore e la risurrezione come dono per un così grande atto di obbedienza e di sottomissione al Padre. Come in Cristo crocifissione e risurrezione sono un solo mistero, così anche nell’uomo crocifissione e risurrezione devono essere un solo mistero. Oggi è proprio questo solo mistero che è stato raso al suo dal cristiano. Oggi il cristiano professa la gloria eterna nel paradiso slegata, separata dalla sua crocifissione alla divina volontà. Professando questa separazione dal mistero dell’obbedienza, necessariamente vi sarà anche separazione dal mistero di Cristo Gesù, dal mistero dello Spirito Santo, dal mistero del corpo di Cristo che è la Chiesa, dal mistero della volontà del Padre che vuole che l’uomo compia il suo mistero di crocifissione e di gloria solo in Cristo, con Cristo, per Cristo come vero membro del suo corpo. Non fuori di Cristo, ma in Lui, per Lui, con Lui.</w:t>
      </w:r>
    </w:p>
    <w:p w14:paraId="1D96A8B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dove porta la falsa dogmatica, la falsa dottrina, la falsa scienza della fede: ad abrogare il mistero eterno secondo il quale il Padre ha pensato tutta la creazione. Abrogato il mistero eterno, ogni altro mistero frutto del mistero eterno viene abrogato. È questa oggi la grande confusione che regna nella Chiesa del Dio vivente. Ecco la Chiesa diversa che si vuole: una Chiesa che non confessa il mistero eterno del Padre, una Chiesa non più sacramento di salvezza, una Chiesa non più luce del mondo, luce di redenzione e di salvezza, una Chiesa nella quale non deve più esistere Cristo Gesù come segno di contraddizione perché siano svelati i pensieri di molti cuori. Si vuole una Chiesa frutto del pensiero dell’uomo e non più frutto del mistero eterno del Padre.</w:t>
      </w:r>
    </w:p>
    <w:p w14:paraId="37D23EE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16</w:t>
      </w:r>
      <w:r w:rsidRPr="001A3A20">
        <w:rPr>
          <w:rFonts w:ascii="Arial" w:eastAsia="Times New Roman" w:hAnsi="Arial" w:cs="Arial"/>
          <w:b/>
          <w:kern w:val="0"/>
          <w:sz w:val="24"/>
          <w:szCs w:val="24"/>
          <w:lang w:eastAsia="it-IT"/>
          <w14:ligatures w14:val="none"/>
        </w:rPr>
        <w:t>perché in lui furono create tutte le cose nei cieli e sulla terra, quelle visibili e quelle invisibili: Troni, Dominazioni, Principati e Potenze. Tutte le cose sono state create per mezzo di lui e in vista di lui.</w:t>
      </w:r>
    </w:p>
    <w:p w14:paraId="17C505E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la sana dogmatica dello Spirito Santo, così come essa è stata da Lui rivelata per mezzo del suo Apostolo. Esaminiamo con somma diligenza questa Parola dello Spirito Santo. Prima verità: In Cristo furono create tutte le cose nei cieli e sulla terra, quella visibili e quelle invisibili: Troni, Dominazioni, Principati e Potenze. </w:t>
      </w:r>
      <w:r w:rsidRPr="001A3A20">
        <w:rPr>
          <w:rFonts w:ascii="Arial" w:eastAsia="Times New Roman" w:hAnsi="Arial" w:cs="Arial"/>
          <w:i/>
          <w:iCs/>
          <w:kern w:val="0"/>
          <w:sz w:val="24"/>
          <w:szCs w:val="24"/>
          <w:lang w:eastAsia="it-IT"/>
          <w14:ligatures w14:val="none"/>
        </w:rPr>
        <w:t>In Cristo</w:t>
      </w:r>
      <w:r w:rsidRPr="001A3A20">
        <w:rPr>
          <w:rFonts w:ascii="Arial" w:eastAsia="Times New Roman" w:hAnsi="Arial" w:cs="Arial"/>
          <w:kern w:val="0"/>
          <w:sz w:val="24"/>
          <w:szCs w:val="24"/>
          <w:lang w:eastAsia="it-IT"/>
          <w14:ligatures w14:val="none"/>
        </w:rPr>
        <w:t xml:space="preserve">. Se sono fatti </w:t>
      </w:r>
      <w:r w:rsidRPr="001A3A20">
        <w:rPr>
          <w:rFonts w:ascii="Arial" w:eastAsia="Times New Roman" w:hAnsi="Arial" w:cs="Arial"/>
          <w:i/>
          <w:iCs/>
          <w:kern w:val="0"/>
          <w:sz w:val="24"/>
          <w:szCs w:val="24"/>
          <w:lang w:eastAsia="it-IT"/>
          <w14:ligatures w14:val="none"/>
        </w:rPr>
        <w:t>in Cristo</w:t>
      </w:r>
      <w:r w:rsidRPr="001A3A20">
        <w:rPr>
          <w:rFonts w:ascii="Arial" w:eastAsia="Times New Roman" w:hAnsi="Arial" w:cs="Arial"/>
          <w:kern w:val="0"/>
          <w:sz w:val="24"/>
          <w:szCs w:val="24"/>
          <w:lang w:eastAsia="it-IT"/>
          <w14:ligatures w14:val="none"/>
        </w:rPr>
        <w:t xml:space="preserve">, Cristo è il seno nel quale ogni cosa deve vivere. Quelle cose che escono dal seno di Cristo non hanno più vita. Satana uscì dal seno di Cristo ed è incorso nella morte. L’uomo uscì dal seno di Cristo e anche lui è incappato nella morte. Oggi il seno di Cristo è seno crocifisso </w:t>
      </w:r>
      <w:r w:rsidRPr="001A3A20">
        <w:rPr>
          <w:rFonts w:ascii="Arial" w:eastAsia="Times New Roman" w:hAnsi="Arial" w:cs="Arial"/>
          <w:kern w:val="0"/>
          <w:sz w:val="24"/>
          <w:szCs w:val="24"/>
          <w:lang w:eastAsia="it-IT"/>
          <w14:ligatures w14:val="none"/>
        </w:rPr>
        <w:lastRenderedPageBreak/>
        <w:t xml:space="preserve">e risorto. L’uomo può ritornare in questo seno ad una condizione: che creda in Cristo e per lo Spirito Santo mediante il sacramento del battesimo si lasci fare nuova creatura. Riportiamo questa parte della sana dogmatica dello Spirito Santo sia nel testo della Vulgata e sia nel testo Greco. </w:t>
      </w:r>
    </w:p>
    <w:p w14:paraId="7C7F654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val="la-Latn" w:eastAsia="it-IT"/>
          <w14:ligatures w14:val="none"/>
        </w:rPr>
        <w:t>“</w:t>
      </w:r>
      <w:r w:rsidRPr="001A3A20">
        <w:rPr>
          <w:rFonts w:ascii="Arial" w:eastAsia="Times New Roman" w:hAnsi="Arial" w:cs="Arial"/>
          <w:i/>
          <w:iCs/>
          <w:kern w:val="0"/>
          <w:sz w:val="24"/>
          <w:szCs w:val="24"/>
          <w:lang w:val="la-Latn" w:eastAsia="it-IT"/>
          <w14:ligatures w14:val="none"/>
        </w:rPr>
        <w:t xml:space="preserve">Qui est imago Dei invisibilis primogenitus omnis creaturae - </w:t>
      </w:r>
      <w:r w:rsidRPr="001A3A20">
        <w:rPr>
          <w:rFonts w:ascii="Arial" w:eastAsia="Times New Roman" w:hAnsi="Arial" w:cs="Arial"/>
          <w:b/>
          <w:i/>
          <w:iCs/>
          <w:kern w:val="0"/>
          <w:sz w:val="24"/>
          <w:szCs w:val="24"/>
          <w:lang w:val="la-Latn" w:eastAsia="it-IT"/>
          <w14:ligatures w14:val="none"/>
        </w:rPr>
        <w:t>quia in ipso</w:t>
      </w:r>
      <w:r w:rsidRPr="001A3A20">
        <w:rPr>
          <w:rFonts w:ascii="Arial" w:eastAsia="Times New Roman" w:hAnsi="Arial" w:cs="Arial"/>
          <w:i/>
          <w:iCs/>
          <w:kern w:val="0"/>
          <w:sz w:val="24"/>
          <w:szCs w:val="24"/>
          <w:lang w:val="la-Latn" w:eastAsia="it-IT"/>
          <w14:ligatures w14:val="none"/>
        </w:rPr>
        <w:t xml:space="preserve"> condita sunt universa in caelis et in terra visibilia et invisibilia sive throni sive dominationes sive principatus sive potestates omnia </w:t>
      </w:r>
      <w:r w:rsidRPr="001A3A20">
        <w:rPr>
          <w:rFonts w:ascii="Arial" w:eastAsia="Times New Roman" w:hAnsi="Arial" w:cs="Arial"/>
          <w:b/>
          <w:i/>
          <w:iCs/>
          <w:kern w:val="0"/>
          <w:sz w:val="24"/>
          <w:szCs w:val="24"/>
          <w:lang w:val="la-Latn" w:eastAsia="it-IT"/>
          <w14:ligatures w14:val="none"/>
        </w:rPr>
        <w:t>per ipsum et in ipso</w:t>
      </w:r>
      <w:r w:rsidRPr="001A3A20">
        <w:rPr>
          <w:rFonts w:ascii="Arial" w:eastAsia="Times New Roman" w:hAnsi="Arial" w:cs="Arial"/>
          <w:i/>
          <w:iCs/>
          <w:kern w:val="0"/>
          <w:sz w:val="24"/>
          <w:szCs w:val="24"/>
          <w:lang w:val="la-Latn" w:eastAsia="it-IT"/>
          <w14:ligatures w14:val="none"/>
        </w:rPr>
        <w:t xml:space="preserve"> creata sunt - et ipse est ante omnes et omnia in ipso constant - et ipse est caput corporis ecclesiae qui est principium primogenitus ex mortuis ut sit in omnibus ipse primatum tenens - quia in ipso conplacuit omnem plenitudinem habitare - et per eum reconciliare omnia in ipsum pacificans per sanguinem crucis eius sive quae in terris sive quae in caelis sunt - et vos cum essetis aliquando alienati et inimici sensu in operibus malis - nunc autem reconciliavit in corpore carnis eius per mortem exhibere vos sanctos et inmaculatos et inreprehensibiles coram ipso - si tamen permanetis in fide fundati et stabiles et inmobiles ab spe evangelii quod audistis quod praedicatum est in universa creatura quae sub caelo est cuius factus sum ego Paulus minister</w:t>
      </w:r>
      <w:r w:rsidRPr="001A3A20">
        <w:rPr>
          <w:rFonts w:ascii="Arial" w:eastAsia="Times New Roman" w:hAnsi="Arial" w:cs="Arial"/>
          <w:kern w:val="0"/>
          <w:sz w:val="24"/>
          <w:szCs w:val="24"/>
          <w:lang w:val="la-Latn" w:eastAsia="it-IT"/>
          <w14:ligatures w14:val="none"/>
        </w:rPr>
        <w:t xml:space="preserve"> (Col 1,15-12). Ój ™stin e„kën toà qeoà toà ¢or£tou, prwtÒtokoj p£shj kt…sewj, Óti </w:t>
      </w:r>
      <w:r w:rsidRPr="001A3A20">
        <w:rPr>
          <w:rFonts w:ascii="Arial" w:eastAsia="Times New Roman" w:hAnsi="Arial" w:cs="Arial"/>
          <w:b/>
          <w:kern w:val="0"/>
          <w:sz w:val="24"/>
          <w:szCs w:val="24"/>
          <w:lang w:val="la-Latn" w:eastAsia="it-IT"/>
          <w14:ligatures w14:val="none"/>
        </w:rPr>
        <w:t>™n aÙtù ™kt…sqh t¦ p£nta</w:t>
      </w:r>
      <w:r w:rsidRPr="001A3A20">
        <w:rPr>
          <w:rFonts w:ascii="Arial" w:eastAsia="Times New Roman" w:hAnsi="Arial" w:cs="Arial"/>
          <w:kern w:val="0"/>
          <w:sz w:val="24"/>
          <w:szCs w:val="24"/>
          <w:lang w:val="la-Latn" w:eastAsia="it-IT"/>
          <w14:ligatures w14:val="none"/>
        </w:rPr>
        <w:t xml:space="preserve"> ™n to‹j oÙrano‹j kaˆ ™pˆ tÁj gÁj, t¦ Ðrat¦ kaˆ t¦ ¢Òrata, e‡te qrÒnoi e‡te kuriÒthtej e‡te ¢rcaˆ e‡te ™xous…ai: </w:t>
      </w:r>
      <w:r w:rsidRPr="001A3A20">
        <w:rPr>
          <w:rFonts w:ascii="Arial" w:eastAsia="Times New Roman" w:hAnsi="Arial" w:cs="Arial"/>
          <w:b/>
          <w:kern w:val="0"/>
          <w:sz w:val="24"/>
          <w:szCs w:val="24"/>
          <w:lang w:val="la-Latn" w:eastAsia="it-IT"/>
          <w14:ligatures w14:val="none"/>
        </w:rPr>
        <w:t>t¦ p£nta di' aÙtoà kaˆ e„j aÙtÕn œktistai</w:t>
      </w:r>
      <w:r w:rsidRPr="001A3A20">
        <w:rPr>
          <w:rFonts w:ascii="Arial" w:eastAsia="Times New Roman" w:hAnsi="Arial" w:cs="Arial"/>
          <w:kern w:val="0"/>
          <w:sz w:val="24"/>
          <w:szCs w:val="24"/>
          <w:lang w:val="la-Latn" w:eastAsia="it-IT"/>
          <w14:ligatures w14:val="none"/>
        </w:rPr>
        <w:t xml:space="preserve">, kaˆ aÙtÒj ™stin prÕ p£ntwn kaˆ t¦ p£nta ™n aÙtù sunšsthken. kaˆ aÙtÒj ™stin ¹ kefal¾ toà sèmatoj, tÁj ™kklhs…aj: Ój ™stin ¢rc», prwtÒtokoj ™k tîn nekrîn, †na gšnhtai ™n p©sin aÙtÕj prwteÚwn, Óti ™n aÙtù eÙdÒkhsen p©n tÕ pl»rwma katoikÁsai kaˆ di' aÙtoà ¢pokatall£xai t¦ p£nta e„j aÙtÒn, e„rhnopoi»saj di¦ toà a†matoj toà stauroà aÙtoà, [di' aÙtoà] e‡te t¦ ™pˆ tÁj gÁj e‡te t¦ ™n to‹j oÙrano‹j. Kaˆ Øm©j pote Ôntaj ¢phllotriwmšnouj kaˆ ™cqroÝj tÍ diano…v ™n to‹j œrgoij to‹j ponhro‹j, nunˆ d ¢pokat»llaxen ™n tù sèmati tÁj sarkÕj aÙtoà di¦ toà qan£tou, parastÁsai Øm©j ¡g…ouj kaˆ ¢mèmouj kaˆ ¢negkl»touj katenèpion aÙtoà, e‡ ge ™pimšnete tÍ p…stei teqemeliwmšnoi kaˆ ˜dra‹oi kaˆ m¾ metakinoÚmenoi ¢pÕ tÁj ™lp…doj toà eÙaggel…ou oá ºkoÚsate, toà khrucqšntoj ™n p£sV kt…sei tÍ ØpÕ tÕn oÙranÒn, oá ™genÒmhn ™gë Paàloj di£konoj. </w:t>
      </w:r>
      <w:r w:rsidRPr="001A3A20">
        <w:rPr>
          <w:rFonts w:ascii="Arial" w:eastAsia="Times New Roman" w:hAnsi="Arial" w:cs="Arial"/>
          <w:kern w:val="0"/>
          <w:sz w:val="24"/>
          <w:szCs w:val="24"/>
          <w:lang w:eastAsia="it-IT"/>
          <w14:ligatures w14:val="none"/>
        </w:rPr>
        <w:t xml:space="preserve">(Col 1,15-23). </w:t>
      </w:r>
    </w:p>
    <w:p w14:paraId="3E5D14C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Riprendiamo l’analisi del versetto. Abbiamo visto la prima verità: </w:t>
      </w:r>
      <w:r w:rsidRPr="001A3A20">
        <w:rPr>
          <w:rFonts w:ascii="Arial" w:eastAsia="Times New Roman" w:hAnsi="Arial" w:cs="Arial"/>
          <w:i/>
          <w:iCs/>
          <w:kern w:val="0"/>
          <w:sz w:val="24"/>
          <w:szCs w:val="24"/>
          <w:lang w:eastAsia="it-IT"/>
          <w14:ligatures w14:val="none"/>
        </w:rPr>
        <w:t>Tutte le cose sono state fatte in Lui</w:t>
      </w:r>
      <w:r w:rsidRPr="001A3A20">
        <w:rPr>
          <w:rFonts w:ascii="Arial" w:eastAsia="Times New Roman" w:hAnsi="Arial" w:cs="Arial"/>
          <w:kern w:val="0"/>
          <w:sz w:val="24"/>
          <w:szCs w:val="24"/>
          <w:lang w:eastAsia="it-IT"/>
          <w14:ligatures w14:val="none"/>
        </w:rPr>
        <w:t xml:space="preserve"> (</w:t>
      </w:r>
      <w:r w:rsidRPr="001A3A20">
        <w:rPr>
          <w:rFonts w:ascii="Arial" w:eastAsia="Times New Roman" w:hAnsi="Arial" w:cs="Arial"/>
          <w:b/>
          <w:kern w:val="0"/>
          <w:sz w:val="24"/>
          <w:szCs w:val="24"/>
          <w:lang w:eastAsia="it-IT"/>
          <w14:ligatures w14:val="none"/>
        </w:rPr>
        <w:t>™n aÙtù ™kt…sqh t¦ p£nta</w:t>
      </w:r>
      <w:r w:rsidRPr="001A3A20">
        <w:rPr>
          <w:rFonts w:ascii="Arial" w:eastAsia="Times New Roman" w:hAnsi="Arial" w:cs="Arial"/>
          <w:kern w:val="0"/>
          <w:sz w:val="24"/>
          <w:szCs w:val="24"/>
          <w:lang w:eastAsia="it-IT"/>
          <w14:ligatures w14:val="none"/>
        </w:rPr>
        <w:t xml:space="preserve">). Lui è il seno della vita. Nulla vive se si pone fuori da questo seno. Secondo verità: </w:t>
      </w:r>
      <w:r w:rsidRPr="001A3A20">
        <w:rPr>
          <w:rFonts w:ascii="Arial" w:eastAsia="Times New Roman" w:hAnsi="Arial" w:cs="Arial"/>
          <w:i/>
          <w:iCs/>
          <w:kern w:val="0"/>
          <w:sz w:val="24"/>
          <w:szCs w:val="24"/>
          <w:lang w:eastAsia="it-IT"/>
          <w14:ligatures w14:val="none"/>
        </w:rPr>
        <w:t>Tutte le cose sono state fatte per mezzo di Lui</w:t>
      </w:r>
      <w:r w:rsidRPr="001A3A20">
        <w:rPr>
          <w:rFonts w:ascii="Arial" w:eastAsia="Times New Roman" w:hAnsi="Arial" w:cs="Arial"/>
          <w:kern w:val="0"/>
          <w:sz w:val="24"/>
          <w:szCs w:val="24"/>
          <w:lang w:eastAsia="it-IT"/>
          <w14:ligatures w14:val="none"/>
        </w:rPr>
        <w:t xml:space="preserve">. Questa seconda verità è pienamente conforme alla verità del Prologo del Vangelo secondo Giovanni. Terza verità: </w:t>
      </w:r>
      <w:r w:rsidRPr="001A3A20">
        <w:rPr>
          <w:rFonts w:ascii="Arial" w:eastAsia="Times New Roman" w:hAnsi="Arial" w:cs="Arial"/>
          <w:i/>
          <w:iCs/>
          <w:kern w:val="0"/>
          <w:sz w:val="24"/>
          <w:szCs w:val="24"/>
          <w:lang w:eastAsia="it-IT"/>
          <w14:ligatures w14:val="none"/>
        </w:rPr>
        <w:t>Tutte le cose sono state create in vista di Lui</w:t>
      </w:r>
      <w:r w:rsidRPr="001A3A20">
        <w:rPr>
          <w:rFonts w:ascii="Arial" w:eastAsia="Times New Roman" w:hAnsi="Arial" w:cs="Arial"/>
          <w:kern w:val="0"/>
          <w:sz w:val="24"/>
          <w:szCs w:val="24"/>
          <w:lang w:eastAsia="it-IT"/>
          <w14:ligatures w14:val="none"/>
        </w:rPr>
        <w:t xml:space="preserve"> (</w:t>
      </w:r>
      <w:r w:rsidRPr="001A3A20">
        <w:rPr>
          <w:rFonts w:ascii="Arial" w:eastAsia="Times New Roman" w:hAnsi="Arial" w:cs="Arial"/>
          <w:b/>
          <w:kern w:val="0"/>
          <w:sz w:val="24"/>
          <w:szCs w:val="24"/>
          <w:lang w:eastAsia="it-IT"/>
          <w14:ligatures w14:val="none"/>
        </w:rPr>
        <w:t>t¦ p£nta di' aÙtoà kaˆ e„j aÙtÕn œktistai</w:t>
      </w:r>
      <w:r w:rsidRPr="001A3A20">
        <w:rPr>
          <w:rFonts w:ascii="Arial" w:eastAsia="Times New Roman" w:hAnsi="Arial" w:cs="Arial"/>
          <w:kern w:val="0"/>
          <w:sz w:val="24"/>
          <w:szCs w:val="24"/>
          <w:lang w:eastAsia="it-IT"/>
          <w14:ligatures w14:val="none"/>
        </w:rPr>
        <w:t xml:space="preserve">,). Se tutte le cose sono state create </w:t>
      </w:r>
      <w:r w:rsidRPr="001A3A20">
        <w:rPr>
          <w:rFonts w:ascii="Arial" w:eastAsia="Times New Roman" w:hAnsi="Arial" w:cs="Arial"/>
          <w:i/>
          <w:iCs/>
          <w:kern w:val="0"/>
          <w:sz w:val="24"/>
          <w:szCs w:val="24"/>
          <w:lang w:eastAsia="it-IT"/>
          <w14:ligatures w14:val="none"/>
        </w:rPr>
        <w:t>per Lui</w:t>
      </w:r>
      <w:r w:rsidRPr="001A3A20">
        <w:rPr>
          <w:rFonts w:ascii="Arial" w:eastAsia="Times New Roman" w:hAnsi="Arial" w:cs="Arial"/>
          <w:kern w:val="0"/>
          <w:sz w:val="24"/>
          <w:szCs w:val="24"/>
          <w:lang w:eastAsia="it-IT"/>
          <w14:ligatures w14:val="none"/>
        </w:rPr>
        <w:t xml:space="preserve"> e </w:t>
      </w:r>
      <w:r w:rsidRPr="001A3A20">
        <w:rPr>
          <w:rFonts w:ascii="Arial" w:eastAsia="Times New Roman" w:hAnsi="Arial" w:cs="Arial"/>
          <w:i/>
          <w:iCs/>
          <w:kern w:val="0"/>
          <w:sz w:val="24"/>
          <w:szCs w:val="24"/>
          <w:lang w:eastAsia="it-IT"/>
          <w14:ligatures w14:val="none"/>
        </w:rPr>
        <w:t>in vista di Lui</w:t>
      </w:r>
      <w:r w:rsidRPr="001A3A20">
        <w:rPr>
          <w:rFonts w:ascii="Arial" w:eastAsia="Times New Roman" w:hAnsi="Arial" w:cs="Arial"/>
          <w:kern w:val="0"/>
          <w:sz w:val="24"/>
          <w:szCs w:val="24"/>
          <w:lang w:eastAsia="it-IT"/>
          <w14:ligatures w14:val="none"/>
        </w:rPr>
        <w:t xml:space="preserve">, se le cose non sono orientate verso Cristo Gesù, vengono meno al fine della loro chiamata all’esistenza. Tutte le cose create </w:t>
      </w:r>
      <w:r w:rsidRPr="001A3A20">
        <w:rPr>
          <w:rFonts w:ascii="Arial" w:eastAsia="Times New Roman" w:hAnsi="Arial" w:cs="Arial"/>
          <w:i/>
          <w:iCs/>
          <w:kern w:val="0"/>
          <w:sz w:val="24"/>
          <w:szCs w:val="24"/>
          <w:lang w:eastAsia="it-IT"/>
          <w14:ligatures w14:val="none"/>
        </w:rPr>
        <w:t>nel seno di Cristo</w:t>
      </w:r>
      <w:r w:rsidRPr="001A3A20">
        <w:rPr>
          <w:rFonts w:ascii="Arial" w:eastAsia="Times New Roman" w:hAnsi="Arial" w:cs="Arial"/>
          <w:kern w:val="0"/>
          <w:sz w:val="24"/>
          <w:szCs w:val="24"/>
          <w:lang w:eastAsia="it-IT"/>
          <w14:ligatures w14:val="none"/>
        </w:rPr>
        <w:t xml:space="preserve">, create </w:t>
      </w:r>
      <w:r w:rsidRPr="001A3A20">
        <w:rPr>
          <w:rFonts w:ascii="Arial" w:eastAsia="Times New Roman" w:hAnsi="Arial" w:cs="Arial"/>
          <w:i/>
          <w:iCs/>
          <w:kern w:val="0"/>
          <w:sz w:val="24"/>
          <w:szCs w:val="24"/>
          <w:lang w:eastAsia="it-IT"/>
          <w14:ligatures w14:val="none"/>
        </w:rPr>
        <w:t>per mezzo Cristo</w:t>
      </w:r>
      <w:r w:rsidRPr="001A3A20">
        <w:rPr>
          <w:rFonts w:ascii="Arial" w:eastAsia="Times New Roman" w:hAnsi="Arial" w:cs="Arial"/>
          <w:kern w:val="0"/>
          <w:sz w:val="24"/>
          <w:szCs w:val="24"/>
          <w:lang w:eastAsia="it-IT"/>
          <w14:ligatures w14:val="none"/>
        </w:rPr>
        <w:t xml:space="preserve"> o </w:t>
      </w:r>
      <w:r w:rsidRPr="001A3A20">
        <w:rPr>
          <w:rFonts w:ascii="Arial" w:eastAsia="Times New Roman" w:hAnsi="Arial" w:cs="Arial"/>
          <w:i/>
          <w:iCs/>
          <w:kern w:val="0"/>
          <w:sz w:val="24"/>
          <w:szCs w:val="24"/>
          <w:lang w:eastAsia="it-IT"/>
          <w14:ligatures w14:val="none"/>
        </w:rPr>
        <w:t>attraverso Cristo</w:t>
      </w:r>
      <w:r w:rsidRPr="001A3A20">
        <w:rPr>
          <w:rFonts w:ascii="Arial" w:eastAsia="Times New Roman" w:hAnsi="Arial" w:cs="Arial"/>
          <w:kern w:val="0"/>
          <w:sz w:val="24"/>
          <w:szCs w:val="24"/>
          <w:lang w:eastAsia="it-IT"/>
          <w14:ligatures w14:val="none"/>
        </w:rPr>
        <w:t xml:space="preserve">, </w:t>
      </w:r>
      <w:r w:rsidRPr="001A3A20">
        <w:rPr>
          <w:rFonts w:ascii="Arial" w:eastAsia="Times New Roman" w:hAnsi="Arial" w:cs="Arial"/>
          <w:i/>
          <w:iCs/>
          <w:kern w:val="0"/>
          <w:sz w:val="24"/>
          <w:szCs w:val="24"/>
          <w:lang w:eastAsia="it-IT"/>
          <w14:ligatures w14:val="none"/>
        </w:rPr>
        <w:t>in vista di</w:t>
      </w:r>
      <w:r w:rsidRPr="001A3A20">
        <w:rPr>
          <w:rFonts w:ascii="Arial" w:eastAsia="Times New Roman" w:hAnsi="Arial" w:cs="Arial"/>
          <w:kern w:val="0"/>
          <w:sz w:val="24"/>
          <w:szCs w:val="24"/>
          <w:lang w:eastAsia="it-IT"/>
          <w14:ligatures w14:val="none"/>
        </w:rPr>
        <w:t xml:space="preserve"> </w:t>
      </w:r>
      <w:r w:rsidRPr="001A3A20">
        <w:rPr>
          <w:rFonts w:ascii="Arial" w:eastAsia="Times New Roman" w:hAnsi="Arial" w:cs="Arial"/>
          <w:i/>
          <w:iCs/>
          <w:kern w:val="0"/>
          <w:sz w:val="24"/>
          <w:szCs w:val="24"/>
          <w:lang w:eastAsia="it-IT"/>
          <w14:ligatures w14:val="none"/>
        </w:rPr>
        <w:t>Cristo</w:t>
      </w:r>
      <w:r w:rsidRPr="001A3A20">
        <w:rPr>
          <w:rFonts w:ascii="Arial" w:eastAsia="Times New Roman" w:hAnsi="Arial" w:cs="Arial"/>
          <w:kern w:val="0"/>
          <w:sz w:val="24"/>
          <w:szCs w:val="24"/>
          <w:lang w:eastAsia="it-IT"/>
          <w14:ligatures w14:val="none"/>
        </w:rPr>
        <w:t xml:space="preserve">. Queste tre verità ci conducono a dover affermare che come l’anima è stata creata per dare vita alla polvere del suolo, così tutte le cose sono state create per ricevere ogni vita da Cristo Gesù. Questo deve condurci ad affermare che Cristo è connaturale all’uomo più che il suo corpo e più che la sua anima, è più connaturale agli spiriti celesti più che il loro stesso spirito e alle cose materiali più che la loro stessa materia. Essendo connaturale per volontà del Padre, chi si </w:t>
      </w:r>
      <w:r w:rsidRPr="001A3A20">
        <w:rPr>
          <w:rFonts w:ascii="Arial" w:eastAsia="Times New Roman" w:hAnsi="Arial" w:cs="Arial"/>
          <w:kern w:val="0"/>
          <w:sz w:val="24"/>
          <w:szCs w:val="24"/>
          <w:lang w:eastAsia="it-IT"/>
          <w14:ligatures w14:val="none"/>
        </w:rPr>
        <w:lastRenderedPageBreak/>
        <w:t>separa da Cristo, entra nella morte perché perde il principio soprannaturale della sua vita. Oggi è questa la grande strategia di Satana: impedire con ogni mezzo che gli uomini si accostino a Cristo. Come riuscire in questo intento? Facendosi spirito di falsa teologia nei dottori e nei maestri. Conquistati dottori e maestri, rendendo falsa ogni loro parola, tutto il mondo non ha più bisogno di Cristo. Possiamo applicare ai nostri giorni quanto è accaduto nel Primo Libro dei Re al tempo del profeta Michea:</w:t>
      </w:r>
    </w:p>
    <w:p w14:paraId="13F31B4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Trascorsero tre anni senza guerra fra Aram e Israele. Nel terzo anno Giòsafat, re di Giuda, scese dal re d’Israele. Ora il re d’Israele aveva detto ai suoi ufficiali: «Non sapete che Ramot di Gàlaad è nostra? Eppure noi ce ne stiamo inerti, senza riprenderla dalla mano del re di Aram». Disse a Giòsafat: «Verresti con me a combattere per Ramot di Gàlaad?». Giòsafat rispose al re d’Israele: «Conta su di me come su te stesso, sul mio popolo come sul tuo, sui miei cavalli come sui tuoi».</w:t>
      </w:r>
    </w:p>
    <w:p w14:paraId="706ACF8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Giòsafat disse al re d’Israele: «Consulta, per favore, oggi stesso la parola del Signore». Il re d’Israele radunò i profeti, quattrocento persone, e domandò loro: «Devo andare in guerra contro Ramot di Gàlaad o devo rinunciare?». Risposero: «Attacca; il Signore la metterà in mano al re». Giòsafat disse: «Non c’è qui ancora un profeta del Signore da consultare?». Il re d’Israele rispose a Giòsafat: «C’è ancora un uomo, per consultare tramite lui il Signore, ma io lo detesto perché non mi profetizza il bene, ma il male: è Michea, figlio di Imla». Giòsafat disse: «Il re non parli così!». Il re d’Israele, chiamato un cortigiano, gli ordinò: «Convoca subito Michea, figlio di Imla».</w:t>
      </w:r>
    </w:p>
    <w:p w14:paraId="4CA8729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Il re d’Israele e Giòsafat, re di Giuda, sedevano ognuno sul suo trono, vestiti dei loro mantelli, nello spiazzo all’ingresso della porta di Samaria; tutti i profeti profetizzavano davanti a loro. Sedecìa, figlio di Chenaanà, che si era fatto corna di ferro, affermava: «Così dice il Signore: “Con queste cozzerai contro gli Aramei sino a finirli”». Tutti i profeti profetizzavano allo stesso modo: «Assali Ramot di Gàlaad, avrai successo. Il Signore la metterà in mano al re».</w:t>
      </w:r>
    </w:p>
    <w:p w14:paraId="7540F12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messaggero, che era andato a chiamare Michea, gli disse: «Ecco, le parole dei profeti concordano sul successo del re; ora la tua parola sia come quella degli altri: preannuncia il successo!». Michea rispose: «Per la vita del Signore, annuncerò quanto il Signore mi dirà». Si presentò al re, che gli domandò: «Michea, dobbiamo andare in guerra contro Ramot di Gàlaad o rinunciare?». Gli rispose: «Attaccala e avrai successo; il Signore la metterà nella mano del re». Il re gli disse: «Quante volte ti devo scongiurare di non dirmi se non la verità nel nome del Signore?». Egli disse: «Vedo tutti gli Israeliti vagare sui monti come pecore che non hanno pastore. Il Signore dice: “Questi non hanno padrone; ognuno torni a casa sua in pace!”». </w:t>
      </w:r>
    </w:p>
    <w:p w14:paraId="576F7CD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re d’Israele disse a Giòsafat: «Non te l’avevo detto che costui non mi profetizza il bene, ma solo il male?». Michea disse: «Perciò, ascolta la parola del Signore. Io ho visto il Signore seduto sul trono; tutto l’esercito del cielo gli stava intorno, a destra e a sinistra. Il Signore domandò: “Chi ingannerà Acab perché salga contro Ramot di Gàlaad e vi perisca?”. Chi rispose in un modo e chi in un altro. Si fece </w:t>
      </w:r>
      <w:r w:rsidRPr="001A3A20">
        <w:rPr>
          <w:rFonts w:ascii="Arial" w:eastAsia="Times New Roman" w:hAnsi="Arial" w:cs="Arial"/>
          <w:i/>
          <w:iCs/>
          <w:kern w:val="0"/>
          <w:sz w:val="24"/>
          <w:szCs w:val="24"/>
          <w:lang w:eastAsia="it-IT"/>
          <w14:ligatures w14:val="none"/>
        </w:rPr>
        <w:lastRenderedPageBreak/>
        <w:t>avanti uno spirito che, presentatosi al Signore, disse: “Lo ingannerò io”. “Come?”, gli domandò il Signore. Rispose: “Andrò e diventerò spirito di menzogna sulla bocca di tutti i suoi profeti”. Gli disse: “Lo ingannerai; certo riuscirai: va’ e fa’ così”. Ecco, dunque, il Signore ha messo uno spirito di menzogna sulla bocca di tutti questi tuoi profeti, ma il Signore a tuo riguardo parla di sciagura».</w:t>
      </w:r>
    </w:p>
    <w:p w14:paraId="6B16307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Allora Sedecìa, figlio di Chenaanà, si avvicinò e percosse Michea sulla guancia dicendo: «In che modo lo spirito del Signore è passato da me per parlare a te?». Michea rispose: «Ecco, lo vedrai nel giorno in cui passerai di stanza in stanza per nasconderti». Il re d’Israele disse: «Prendi Michea e conducilo da Amon, governatore della città, e da Ioas, figlio del re. Dirai loro: “Così dice il re: Mettete costui in prigione e nutritelo con il minimo di pane e di acqua finché tornerò in pace”». Michea disse: «Se davvero tornerai in pace, il Signore non ha parlato per mezzo mio». E aggiunse: «Popoli tutti, ascoltate!».</w:t>
      </w:r>
    </w:p>
    <w:p w14:paraId="4D4EC4B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Il re d’Israele marciò, insieme con Giòsafat, re di Giuda, contro Ramot di Gàlaad. Il re d’Israele disse a Giòsafat: «Io per combattere mi travestirò. Tu resta con i tuoi abiti». Il re d’Israele si travestì ed entrò in battaglia. Il re di Aram aveva ordinato ai comandanti dei suoi carri, che erano trentadue: «Non combattete contro nessuno, piccolo o grande, ma unicamente contro il re d’Israele». Appena videro Giòsafat, i comandanti dei carri dissero: «Certo, quello è il re d’Israele». Si avvicinarono a lui per combattere. Giòsafat lanciò un grido. I comandanti dei carri si accorsero che non era il re d’Israele e si allontanarono da lui.</w:t>
      </w:r>
    </w:p>
    <w:p w14:paraId="61DE496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Ma un uomo tese a caso l’arco e colpì il re d’Israele fra le maglie dell’armatura e la corazza. Il re disse al suo cocchiere: «Gira, portami fuori della mischia, perché sono ferito». La battaglia infuriò in quel giorno; il re stette sul suo carro di fronte agli Aramei. Alla sera morì; il sangue della sua ferita era colato sul fondo del carro. Al tramonto questo grido si diffuse per l’accampamento: «Ognuno alla sua città e ognuno alla sua terra!». Il re dunque morì. Giunsero a Samaria e seppellirono il re a Samaria. Il carro fu lavato nella piscina di Samaria; i cani leccarono il suo sangue e le prostitute vi si bagnarono, secondo la parola pronunciata dal Signore. Le altre gesta di Acab, tutte le sue azioni, la costruzione della casa d’avorio e delle città da lui erette, non sono forse descritte nel libro delle Cronache dei re d’Israele? Acab si addormentò con i suoi padri e al suo posto divenne re suo figlio Acazia (1Re 22,1-40). </w:t>
      </w:r>
    </w:p>
    <w:p w14:paraId="27B3880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Basta un solo maestro che diviene bocca di Satana e i mali sono incalcolabili. Se poi Satana giunge a far divenire sua bocca tutti i dottori e i maestri, allora lo sfacelo sarà grande, sarà più grande che il diluvio universale. Ogni maestro e dottore deve sempre porsi una domanda: sono io bocca di Satana o bocca dello Spirito Santo? Sono io strumento di Cristo o strumento di Satana? Ognuno è obbligato a darsi la risposta. Se è bocca di Satana e suo ministro, sappia che i danni che arrecherà a Cristo Signore saranno veramente grandi. Oggi non ci sono maestri e non ci sono dottori che hanno il coraggio di denunciare la falsa dogmatica e al suo posto innalzare quella vera. C’è quel mutismo spirituale che è grave omissione. È come se si avesse paura a gridare la vera dogmatica. Forse neanche la si conosce la vera dogmatica, essendo stati essi stessi formati nella falsa dogmatica. La salvezza del mondo è dalla vera dogmatica. Quanti però </w:t>
      </w:r>
      <w:r w:rsidRPr="001A3A20">
        <w:rPr>
          <w:rFonts w:ascii="Arial" w:eastAsia="Times New Roman" w:hAnsi="Arial" w:cs="Arial"/>
          <w:kern w:val="0"/>
          <w:sz w:val="24"/>
          <w:szCs w:val="24"/>
          <w:lang w:eastAsia="it-IT"/>
          <w14:ligatures w14:val="none"/>
        </w:rPr>
        <w:lastRenderedPageBreak/>
        <w:t>sono stati addottrinati nella falsa dogmatica, ora questa è divenuta la loro stessa natura. Per natura producono un frutto di falsità. Se volessero parlare dalla vera dogmatica neanche potrebbero. Dovrebbero prima cambiare la loro natura e per questa nuova creazione occorre tutta la potenza dello Spirito Santo. Solo Lui può cambiare una natura falsa in natura vera.</w:t>
      </w:r>
    </w:p>
    <w:p w14:paraId="2D756B0D"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17</w:t>
      </w:r>
      <w:r w:rsidRPr="001A3A20">
        <w:rPr>
          <w:rFonts w:ascii="Arial" w:eastAsia="Times New Roman" w:hAnsi="Arial" w:cs="Arial"/>
          <w:b/>
          <w:kern w:val="0"/>
          <w:sz w:val="24"/>
          <w:szCs w:val="24"/>
          <w:lang w:eastAsia="it-IT"/>
          <w14:ligatures w14:val="none"/>
        </w:rPr>
        <w:t xml:space="preserve">Egli è prima di tutte le cose e tutte in lui sussistono. </w:t>
      </w:r>
    </w:p>
    <w:p w14:paraId="0C989FA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un’altra verità che va messa nel cuore e che è purissima vera dogmatica. </w:t>
      </w:r>
      <w:r w:rsidRPr="001A3A20">
        <w:rPr>
          <w:rFonts w:ascii="Arial" w:eastAsia="Times New Roman" w:hAnsi="Arial" w:cs="Arial"/>
          <w:i/>
          <w:iCs/>
          <w:kern w:val="0"/>
          <w:sz w:val="24"/>
          <w:szCs w:val="24"/>
          <w:lang w:eastAsia="it-IT"/>
          <w14:ligatures w14:val="none"/>
        </w:rPr>
        <w:t>Egli è prima di tutte le cose</w:t>
      </w:r>
      <w:r w:rsidRPr="001A3A20">
        <w:rPr>
          <w:rFonts w:ascii="Arial" w:eastAsia="Times New Roman" w:hAnsi="Arial" w:cs="Arial"/>
          <w:kern w:val="0"/>
          <w:sz w:val="24"/>
          <w:szCs w:val="24"/>
          <w:lang w:eastAsia="it-IT"/>
          <w14:ligatures w14:val="none"/>
        </w:rPr>
        <w:t xml:space="preserve">. Il prima di Cristo Gesù non è un prima temporale. È invece un prima eterno. Neanche è un prima per creazione. Esso è un prima per generazione eterna dal Padre. Non solo Lui è prima di tutte le cose. </w:t>
      </w:r>
      <w:r w:rsidRPr="001A3A20">
        <w:rPr>
          <w:rFonts w:ascii="Arial" w:eastAsia="Times New Roman" w:hAnsi="Arial" w:cs="Arial"/>
          <w:i/>
          <w:iCs/>
          <w:kern w:val="0"/>
          <w:sz w:val="24"/>
          <w:szCs w:val="24"/>
          <w:lang w:eastAsia="it-IT"/>
          <w14:ligatures w14:val="none"/>
        </w:rPr>
        <w:t>Tutte le cose in Lui sussistono</w:t>
      </w:r>
      <w:r w:rsidRPr="001A3A20">
        <w:rPr>
          <w:rFonts w:ascii="Arial" w:eastAsia="Times New Roman" w:hAnsi="Arial" w:cs="Arial"/>
          <w:kern w:val="0"/>
          <w:sz w:val="24"/>
          <w:szCs w:val="24"/>
          <w:lang w:eastAsia="it-IT"/>
          <w14:ligatures w14:val="none"/>
        </w:rPr>
        <w:t xml:space="preserve">. Senza di Lui non c’è sussistenza. Questo grande mistero è totalmente ignorato dalla falsa dogmatica. Invece va gridato ad ogni uomo. Oggi si parla molto di ecologia. Ma si parla in modo ateo. Se il cristiano parlasse di ecologia in modo vero, dovrebbe parlare di ecologia cristologica. Come per l’uomo che si è separato, si separa da Cristo, la terra da giardino si è trasformata in un deserto inospitale. Così per l’uomo che ritorna in Cristo la terra ritorna ad essere nuovamente un giardino. </w:t>
      </w:r>
    </w:p>
    <w:p w14:paraId="5631798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Come nell’unica e sola natura divina sussistono il Padre e il Figlio e lo Spirito Santo, come la Persona divina del Verbo incarnato sussiste nella natura divina e nella natura umana, per la sua duplice generazione, generazione eterna dal Padre e generazione nel tempo dalla Vergine Maria per opera dello Spirito Santo, così Cristo Signore è il solo fondamento nel quale ogni cosa sussiste. Per comprendere bene questa verità: se per assurdo Cristo Gesù dovesse non esistere più – quanto mai potrà accadere Lui è eterno e immortale – tutto l’universo ritornerebbe nel nulla in un istante. Come avviene la sussistenza è un mistero ancora tutto da mettere in luce. Sappiamo che l’Apostolo Paolo parlando all’areopago di Atene si appella ad alcuni loro poeti per attestare la sussistenza in Dio. In Dio nel pensiero greco. In Cristo nella verità rivelata.</w:t>
      </w:r>
    </w:p>
    <w:p w14:paraId="4310CC5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Paolo, mentre li attendeva ad Atene, fremeva dentro di sé al vedere la città piena di idoli. Frattanto, nella sinagoga, discuteva con i Giudei e con i pagani credenti in Dio e ogni giorno, sulla piazza principale, con quelli che incontrava. Anche certi filosofi epicurei e stoici discutevano con lui, e alcuni dicevano: «Che cosa mai vorrà dire questo ciarlatano?». E altri: «Sembra essere uno che annuncia divinità straniere», poiché annunciava Gesù e la risurrezione. Lo presero allora con sé, lo condussero all’Areòpago e dissero: «Possiamo sapere qual è questa nuova dottrina che tu annunci? Cose strane, infatti, tu ci metti negli orecchi; desideriamo perciò sapere di che cosa si tratta». Tutti gli Ateniesi, infatti, e gli stranieri là residenti non avevano passatempo più gradito che parlare o ascoltare le ultime novità.</w:t>
      </w:r>
    </w:p>
    <w:p w14:paraId="767B452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Allora Paolo, in piedi in mezzo all’Areòpago, disse: «Ateniesi, vedo che, in tutto, siete molto religiosi. Passando infatti e osservando i vostri monumenti sacri, ho trovato anche un altare con l’iscrizione: “A un dio ignoto”. Ebbene, colui che, senza conoscerlo, voi adorate, io ve lo annuncio. Il Dio che ha fatto il mondo e tutto ciò che contiene, che è Signore del cielo e della terra, non abita in templi </w:t>
      </w:r>
      <w:r w:rsidRPr="001A3A20">
        <w:rPr>
          <w:rFonts w:ascii="Arial" w:eastAsia="Times New Roman" w:hAnsi="Arial" w:cs="Arial"/>
          <w:i/>
          <w:iCs/>
          <w:kern w:val="0"/>
          <w:sz w:val="24"/>
          <w:szCs w:val="24"/>
          <w:lang w:eastAsia="it-IT"/>
          <w14:ligatures w14:val="none"/>
        </w:rPr>
        <w:lastRenderedPageBreak/>
        <w:t xml:space="preserve">costruiti da mani d’uomo né dalle mani dell’uomo si lascia servire come se avesse bisogno di qualche cosa: è lui che dà a tutti la vita e il respiro e ogni cosa. Egli creò da uno solo tutte le nazioni degli uomini, perché abitassero su tutta la faccia della terra. Per essi ha stabilito l’ordine dei tempi e i confini del loro spazio perché cerchino Dio, se mai, tastando qua e là come ciechi, arrivino a trovarlo, benché non sia lontano da ciascuno di noi. In lui infatti viviamo, ci muoviamo ed esistiamo, come hanno detto anche alcuni dei vostri poeti: “Perché di lui anche noi siamo stirpe”. </w:t>
      </w:r>
    </w:p>
    <w:p w14:paraId="72198B9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Poiché dunque siamo stirpe di Dio, non dobbiamo pensare che la divinità sia simile all’oro, all’argento e alla pietra, che porti l’impronta dell’arte e dell’ingegno umano. Ora Dio, passando sopra ai tempi dell’ignoranza, ordina agli uomini che tutti e dappertutto si convertano, perché egli ha stabilito un giorno nel quale dovrà giudicare il mondo con giustizia, per mezzo di un uomo che egli ha designato, dandone a tutti prova sicura col risuscitarlo dai morti». Quando sentirono parlare di risurrezione dei morti, alcuni lo deridevano, altri dicevano: «Su questo ti sentiremo un’altra volta». Così Paolo si allontanò da loro. Ma alcuni si unirono a lui e divennero credenti: fra questi anche Dionigi, membro dell’Areòpago, una donna di nome Dàmaris e altri con loro (At 17,16-34). </w:t>
      </w:r>
    </w:p>
    <w:p w14:paraId="590CFB3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Se in Lui sussistiamo per creazione, allora non solo Cristo Gesù non è un estraneo per noi. Non solo l’evangelizzazione non è qualcosa di indifferente per la natura umana. Noi naturalmente siamo di Cristo non solo perché creati in Lui, non solo perché creati in vista di Lui, ma anche perché non possiamo sussistere se non in Lui. Se l’uomo non ritorna in Lui rimane nella sua morte spirituale e domani sarà nella morte eterna. Questo mistero è grande, infinito, difficile da comprendere per una mente limitata e finita. Lo Spirito Santo ci dia la sua sapienza e la sua intelligenza per entrare in esso e coglierlo dall’interno. </w:t>
      </w:r>
    </w:p>
    <w:p w14:paraId="620D70D3"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18</w:t>
      </w:r>
      <w:r w:rsidRPr="001A3A20">
        <w:rPr>
          <w:rFonts w:ascii="Arial" w:eastAsia="Times New Roman" w:hAnsi="Arial" w:cs="Arial"/>
          <w:b/>
          <w:kern w:val="0"/>
          <w:sz w:val="24"/>
          <w:szCs w:val="24"/>
          <w:lang w:eastAsia="it-IT"/>
          <w14:ligatures w14:val="none"/>
        </w:rPr>
        <w:t>Egli è anche il capo del corpo, della Chiesa. Egli è principio, primogenito di quelli che risorgono dai morti, perché sia lui ad avere il primato su tutte le cose.</w:t>
      </w:r>
    </w:p>
    <w:p w14:paraId="38AE295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Ora l’Apostolo Paolo lascia il mistero della creazione ed entra nel mistero della redenzione, della salvezza, della nuova generazione dell’uomo. Nel mistero della redenzione Cristo Gesù è il capo del corpo, della Chiesa. La Chiesa è il corpo di Cristo. Di questo corpo lui è il capo. Cristo Gesù è capo perché a Lui appartiene tutto il governo del suo corpo e ogni membro del suo corpo deve lasciarsi interamente governare da Lui. Lui è il capo che nutre le sue membra con il suo corpo e le disseta con il suo sangue. Lui è il capo-pastore che guida il suo corpo alle sorgenti della vita eterna. Non ha Cristo come suo capo chi da Lui non si lascia governare e chi da Lui non si lascia condurre alle sorgenti della vita eterna. Oggi però la falsa dogmatica sta escludendo Cristo come capo del suo corpo. Lo sta escludendo, anzi lo ha già escluso, perché dichiara la salvezza per tutti senza alcun bisogno di Cristo Gesù. Come però senza il capo, il corpo va in dissoluzione, così anche la Chiesa senza il suo capo va in dissoluzione. Si toglie Cristo dalla Chiesa ed essa scompare. </w:t>
      </w:r>
    </w:p>
    <w:p w14:paraId="0C73DA0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Ora l’Apostolo passa alla risurrezione. Cristo Gesù è principio, primogenito di quelli che risorgono dai morti, perché sia lui ad avere il primato su tutte le cose. Cristo Gesù è il primo che è risorto ed è il primo che ha rivestito il suo corpo di luce divina. Cristo Gesù è il primo che ha vinto la morte. Nella risurrezione per la vita eterna noi saremo rivestiti non con la stessa gloria di Cristo Gesù, ma della sua stessa gloria. Lui ci avvolgerà con la sua gloria. La sua gloria sarà la nostra abitazione eterna. Perché il Padre ha stabilito questo? Perché vuole che il Figlio suo abbia il primato su tutte le cose. Lui il primo. Tutti gli altri dopo di Lui. Lui il primo, tutti gli altri in Lui, con Lui, per Lui. Questa è la volontà eterna del Padre. Secondo questa verità va intesa la mediazione universale di Cristo Gesù: tutto in Lui, tutto con Lui, tutto per Lui. </w:t>
      </w:r>
    </w:p>
    <w:p w14:paraId="537FEA9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risurrezione non sarà per tutti uguale. C’è la risurrezione per la vita eterna, ma c’è anche la risurrezione per la morte eterna. Due brani del Nuovo Testamento illuminano perfettamente questo mistero. Il primo brano è tratto dal Vangelo secondo Giovanni. Il secondo dalla Prima Lettera di Paolo ai Corinzi:</w:t>
      </w:r>
    </w:p>
    <w:p w14:paraId="6D57E84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6077509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w:t>
      </w:r>
    </w:p>
    <w:p w14:paraId="5C5CD9C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w:t>
      </w:r>
    </w:p>
    <w:p w14:paraId="711B5DF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w:t>
      </w:r>
      <w:r w:rsidRPr="001A3A20">
        <w:rPr>
          <w:rFonts w:ascii="Arial" w:eastAsia="Times New Roman" w:hAnsi="Arial" w:cs="Arial"/>
          <w:i/>
          <w:iCs/>
          <w:kern w:val="0"/>
          <w:sz w:val="24"/>
          <w:szCs w:val="24"/>
          <w:lang w:eastAsia="it-IT"/>
          <w14:ligatures w14:val="none"/>
        </w:rPr>
        <w:lastRenderedPageBreak/>
        <w:t>visto il suo volto, e la sua parola non rimane in voi; infatti non credete a colui che egli ha mandato. Voi scrutate le Scritture, pensando di avere in esse la vita eterna: sono proprio esse che danno testimonianza di me. Ma voi non volete venire a me per avere vita.</w:t>
      </w:r>
    </w:p>
    <w:p w14:paraId="41F1A3A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w:t>
      </w:r>
    </w:p>
    <w:p w14:paraId="6E210BE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5,19-47).</w:t>
      </w:r>
    </w:p>
    <w:p w14:paraId="04D3420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w:t>
      </w:r>
    </w:p>
    <w:p w14:paraId="3799434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 voi infatti ho trasmesso, anzitutto, quello che anch’io ho ricevuto, cioè che Cristo morì per i nostri peccati secondo le Scritture e che fu sepolto e che è risorto il terzo giorno secondo le Scritture e che apparve a Cefa e quindi ai Dodici.</w:t>
      </w:r>
    </w:p>
    <w:p w14:paraId="0DB7369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48B5137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65B9B92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w:t>
      </w:r>
      <w:r w:rsidRPr="001A3A20">
        <w:rPr>
          <w:rFonts w:ascii="Arial" w:eastAsia="Times New Roman" w:hAnsi="Arial" w:cs="Arial"/>
          <w:i/>
          <w:iCs/>
          <w:kern w:val="0"/>
          <w:sz w:val="24"/>
          <w:szCs w:val="24"/>
          <w:lang w:eastAsia="it-IT"/>
          <w14:ligatures w14:val="none"/>
        </w:rPr>
        <w:lastRenderedPageBreak/>
        <w:t>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21016BC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4E90A43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e seminato nella miseria, risorge nella gloria; è seminato nella debolezza, risorge nella potenza; e seminato corpo animale, risorge corpo spirituale.</w:t>
      </w:r>
    </w:p>
    <w:p w14:paraId="1DF95DB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028C75F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w:t>
      </w:r>
    </w:p>
    <w:p w14:paraId="6195773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 </w:t>
      </w:r>
    </w:p>
    <w:p w14:paraId="3E0A681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questo oggi il grande crimine che si sta commettendo nella Chiesa: la cancellazione di Cristo in favore dell’uomo. La nostra falsa dogmatica è paragonabile ad un uomo che pensa di salvare tutti i pesci del mare, togliendo loro l’acqua nella quale per natura devono abitare. Noi stiamo togliendo all’umanità Cristo nel quale ogni uomo per natura e per grazia deve abitare.</w:t>
      </w:r>
    </w:p>
    <w:p w14:paraId="30476025"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19</w:t>
      </w:r>
      <w:r w:rsidRPr="001A3A20">
        <w:rPr>
          <w:rFonts w:ascii="Arial" w:eastAsia="Times New Roman" w:hAnsi="Arial" w:cs="Arial"/>
          <w:b/>
          <w:kern w:val="0"/>
          <w:sz w:val="24"/>
          <w:szCs w:val="24"/>
          <w:lang w:eastAsia="it-IT"/>
          <w14:ligatures w14:val="none"/>
        </w:rPr>
        <w:t>È piaciuto infatti a Dio che abiti in lui tutta la pienezza</w:t>
      </w:r>
    </w:p>
    <w:p w14:paraId="3D402A9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Sempre dobbiamo ricordare e mai dimenticare che Signore di Cristo Gesù è il Padre. È il Padre che tutto ha stabilito con decreto eterno. Cosa ha stabilito il Padre per Cristo Gesù? Ha stabilito che abiti in Lui tutta la pienezza. Cos’è tutta la pienezza? La pienezza è il Padre con la sua divinità, la sua eternità, la sua bontà, la sua grazia, la sua vita eterna, la sua volontà, il suo essere e il suo operare. La pienezza è anche lo Spirito Santo. Cristo Gesù è la casa del Padre e dello Spirito Santo. Tutto il Padre è in Cristo. Questa è la pienezza. Tutto ciò che è lo Spirito Santo è in Cristo. Questa è la pienezza. Chi vuole attingere qualcosa del Padre deve attingerla in Cristo. Chi vuole attingere qualcosa dello Spirito Santo deve attingerla in Cristo. Chi vuole attingere tutto il Padre deve attingerlo in Cristo. Chi vuole attingere tutto lo Spirito Santo deve attingerlo in Cristo. Il Padre si dona in Cristo, per Cristo, con Cristo. Lo Spirito Santo si dona in Cristo, con Cristo, per Cristo. Si toglie Cristo, si è senza il Padre e senza lo Spirito Santo. Non si vuole Cristo, neanche il Padre e lo Spirito Santo si vogliono. Anche questa verità è attestata dalla storia. Oggi i figli della Chiesa non vogliono Cristo. Cosa si sono inventati? Un nuovo vitello d’oro. Come si chiama questo vitello d’oro? Il Dio unico. Il Dio senza Cristo e senza lo Spirito Santo. Il Dio senza Chiesa. Il Dio senza salvezza e senza redenzione. Il Dio senza alcuna relazione con l’uomo. Il Dio che non ha alcuna parola sull’uomo.</w:t>
      </w:r>
    </w:p>
    <w:p w14:paraId="61AF5AD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20</w:t>
      </w:r>
      <w:r w:rsidRPr="001A3A20">
        <w:rPr>
          <w:rFonts w:ascii="Arial" w:eastAsia="Times New Roman" w:hAnsi="Arial" w:cs="Arial"/>
          <w:b/>
          <w:kern w:val="0"/>
          <w:sz w:val="24"/>
          <w:szCs w:val="24"/>
          <w:lang w:eastAsia="it-IT"/>
          <w14:ligatures w14:val="none"/>
        </w:rPr>
        <w:t>e che per mezzo di lui e in vista di lui siano riconciliate tutte le cose, avendo pacificato con il sangue della sua croce sia le cose che stanno sulla terra, sia quelle che stanno nei cieli.</w:t>
      </w:r>
    </w:p>
    <w:p w14:paraId="1F3DD95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ancora cosa ha stabilito il Padre. Ha stabilito che per mezzo di Lui e in vita di Lui siano riconciliate tutte le cose, avendo pacificato con il sangue della sua croce sia le cose che stanno sulla terra, sia quelle che stanno nei cieli. Questo versetto ci rivela che Cristo Gesù non è solo il redentore dell’uomo, è invece il redentore dell’universo. Qui il mistero diventa di redenzione cosmica e si infittisce ancora di più. Un brano della Lettera ai Romani può aiutarci:</w:t>
      </w:r>
    </w:p>
    <w:p w14:paraId="22C74DD3"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w:t>
      </w:r>
      <w:r w:rsidRPr="001A3A20">
        <w:rPr>
          <w:rFonts w:ascii="Arial" w:eastAsia="Times New Roman" w:hAnsi="Arial" w:cs="Arial"/>
          <w:i/>
          <w:iCs/>
          <w:kern w:val="0"/>
          <w:sz w:val="24"/>
          <w:szCs w:val="24"/>
          <w:lang w:eastAsia="it-IT"/>
          <w14:ligatures w14:val="none"/>
        </w:rPr>
        <w:lastRenderedPageBreak/>
        <w:t xml:space="preserve">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 (Rm 8,18-25). </w:t>
      </w:r>
    </w:p>
    <w:p w14:paraId="5301571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peccato dell’uomo non ha solo ferito mortalmente l’uomo, tutta la creazione è stata ferita mortalmente. Cristo Gesù, avendo versato il suo sangue e avendo compiuta l’espiazione dei peccati dell’umanità, riportando l’uomo in Lui, nel suo seno di salvezza, redenzione, giustificazione, santificazione, anche la creazione ha portato nel suo seno. Il seno di Cristo è il seno della pace. Quando avverrà la perfetta redenzione dell’uomo? Il giorno della sua gloriosa risurrezione. Allora sarà vinta per sempre la morte, ogni morte e anche la creazione entrerà nella definitività della sua bellezza, ma per nuova creazione. Ecco come l’Apocalisse dell’Apostolo Giovanni descrive questo ultimo evento:</w:t>
      </w:r>
    </w:p>
    <w:p w14:paraId="7577EDF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w:t>
      </w:r>
    </w:p>
    <w:p w14:paraId="14F1154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la tenda di Dio con gli uomini! Egli abiterà con loro ed essi saranno suoi popoli ed egli sarà il Dio con loro, il loro Dio. E asciugherà ogni lacrima dai loro occhi e non vi sarà più la morte né lutto né lamento né affanno, perché le cose di prima sono passate».</w:t>
      </w:r>
    </w:p>
    <w:p w14:paraId="7FCA9BC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Colui che sedeva sul trono disse: «Ecco, io faccio nuove tutte le cose». E soggiunse: «Scrivi, perché queste parole sono certe e vere». E mi disse:</w:t>
      </w:r>
    </w:p>
    <w:p w14:paraId="1AC6668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sono compiute! Io sono l’Alfa e l’Omèga, il Principio e la Fine. A colui che ha sete io darò gratuitamente da bere alla fonte dell’acqua della vita. Chi sarà vincitore erediterà questi beni; io sarò suo Dio ed egli sarà mio figlio.</w:t>
      </w:r>
    </w:p>
    <w:p w14:paraId="4858F97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 per i vili e gli increduli, gli abietti e gli omicidi, gli immorali, i maghi, gli idolatri e per tutti i mentitori è riservato lo stagno ardente di fuoco e di zolfo. Questa è la seconda morte».</w:t>
      </w:r>
    </w:p>
    <w:p w14:paraId="1867976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w:t>
      </w:r>
      <w:r w:rsidRPr="001A3A20">
        <w:rPr>
          <w:rFonts w:ascii="Arial" w:eastAsia="Times New Roman" w:hAnsi="Arial" w:cs="Arial"/>
          <w:i/>
          <w:iCs/>
          <w:kern w:val="0"/>
          <w:sz w:val="24"/>
          <w:szCs w:val="24"/>
          <w:lang w:eastAsia="it-IT"/>
          <w14:ligatures w14:val="none"/>
        </w:rPr>
        <w:lastRenderedPageBreak/>
        <w:t>tre porte. Le mura della città poggiano su dodici basamenti, sopra i quali sono i dodici nomi dei dodici apostoli dell’Agnello.</w:t>
      </w:r>
    </w:p>
    <w:p w14:paraId="5927712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592DBEB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4AFB280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w:t>
      </w:r>
    </w:p>
    <w:p w14:paraId="203ABC4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0855CAA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p>
    <w:p w14:paraId="5E4D5BB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58C4418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aggiunse: «Non mettere sotto sigillo le parole della profezia di questo libro, perché il tempo è vicino. Il malvagio continui pure a essere malvagio e l’impuro a </w:t>
      </w:r>
      <w:r w:rsidRPr="001A3A20">
        <w:rPr>
          <w:rFonts w:ascii="Arial" w:eastAsia="Times New Roman" w:hAnsi="Arial" w:cs="Arial"/>
          <w:i/>
          <w:iCs/>
          <w:kern w:val="0"/>
          <w:sz w:val="24"/>
          <w:szCs w:val="24"/>
          <w:lang w:eastAsia="it-IT"/>
          <w14:ligatures w14:val="none"/>
        </w:rPr>
        <w:lastRenderedPageBreak/>
        <w:t>essere impuro e il giusto continui a praticare la giustizia e il santo si santifichi ancora.</w:t>
      </w:r>
    </w:p>
    <w:p w14:paraId="7C131E9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0489E12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Io, Gesù, ho mandato il mio angelo per testimoniare a voi queste cose riguardo alle Chiese. Io sono la radice e la stirpe di Davide, la stella radiosa del mattino».</w:t>
      </w:r>
    </w:p>
    <w:p w14:paraId="388E40B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Lo Spirito e la sposa dicono: «Vieni!». E chi ascolta, ripeta: «Vieni!». Chi ha sete, venga; chi vuole, prenda gratuitamente l’acqua della vita.</w:t>
      </w:r>
    </w:p>
    <w:p w14:paraId="4456BB1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p>
    <w:p w14:paraId="4E54948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Colui che attesta queste cose dice: «Sì, vengo presto!». Amen. Vieni, Signore Gesù. La grazia del Signore Gesù sia con tutti (Ap 22,1-21). </w:t>
      </w:r>
    </w:p>
    <w:p w14:paraId="1DD224A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creazione attende nella speranza questo giorno. È in questo giorno che il Signore la rivestirà di una bellezza infinitamente più bella di quella della sua origine. Anche l’uomo è chiamato ad attendere il compimento di questa speranza. Senza questa attesa, viviamo di falsa relazione con Cristo Gesù. </w:t>
      </w:r>
    </w:p>
    <w:p w14:paraId="21D5FEC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299CE547"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57" w:name="_Toc227614242"/>
      <w:bookmarkStart w:id="58" w:name="_Toc227614366"/>
      <w:r w:rsidRPr="001A3A20">
        <w:rPr>
          <w:rFonts w:ascii="Arial" w:eastAsia="Times New Roman" w:hAnsi="Arial" w:cstheme="majorBidi"/>
          <w:b/>
          <w:color w:val="000000" w:themeColor="text1"/>
          <w:sz w:val="28"/>
          <w:szCs w:val="28"/>
          <w:lang w:eastAsia="it-IT"/>
        </w:rPr>
        <w:t>Partecipazione dei Colossesi alla salvezza</w:t>
      </w:r>
      <w:bookmarkEnd w:id="57"/>
      <w:bookmarkEnd w:id="58"/>
    </w:p>
    <w:p w14:paraId="0314905D"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21</w:t>
      </w:r>
      <w:r w:rsidRPr="001A3A20">
        <w:rPr>
          <w:rFonts w:ascii="Arial" w:eastAsia="Times New Roman" w:hAnsi="Arial" w:cs="Arial"/>
          <w:b/>
          <w:kern w:val="0"/>
          <w:sz w:val="24"/>
          <w:szCs w:val="24"/>
          <w:lang w:eastAsia="it-IT"/>
          <w14:ligatures w14:val="none"/>
        </w:rPr>
        <w:t>Un tempo anche voi eravate stranieri e nemici, con la mente intenta alle opere cattive;</w:t>
      </w:r>
    </w:p>
    <w:p w14:paraId="46F302C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Sarebbe sufficiente questo solo versetto per dichiarare vana tutta la nostra odierna pastorale. Perché i Colossesi un tempo anche loro erano stranieri e nemici? Perché non conoscevano il vero Dio. Dio era uno straniero per essi. Di Dio loro erano anche nemici. Perché erano stranieri e nemici? Perché la loro mente era intenta alle opere cattive. Quali sono queste opere cattive? Sono le opere della carne. Quando non si è in Cristo Gesù sempre la carne prende il sopravvento sullo spirito e conduce per vie di male e anche di non perfetto bene. Questo non significa che senza la conoscenza di Cristo nessuno può fare il bene. Il bene si può sempre fare per grazia di Dio. Questo è ampiamente trattato dall’Apostolo Paolo nei primi capitoli della Lettera ai Romani. Nel capitolo quinto della stessa lettera parla in modo esplicito della inimicizia che regna con Dio senza la purissima fede in Cristo Gesù.</w:t>
      </w:r>
    </w:p>
    <w:p w14:paraId="73BE283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Io infatti non mi vergogno del Vangelo, perché è potenza di Dio per la salvezza di chiunque crede, del Giudeo, prima, come del Greco. In esso infatti si rivela la giustizia di Dio, da fede a fede, come sta scritto: Il giusto per fede vivrà.</w:t>
      </w:r>
    </w:p>
    <w:p w14:paraId="611AB9D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5958A64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38EEDF1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1,16-31). </w:t>
      </w:r>
    </w:p>
    <w:p w14:paraId="3EF10FC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w:t>
      </w:r>
    </w:p>
    <w:p w14:paraId="40F8303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0C5FB5A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w:t>
      </w:r>
    </w:p>
    <w:p w14:paraId="4EC7CC0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che lo è interiormente e la circoncisione è quella del cuore, nello spirito, non nella lettera; la sua lode non viene dagli uomini, ma da Dio (Rm 2,1-29). </w:t>
      </w:r>
    </w:p>
    <w:p w14:paraId="61EB5A5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Che cosa dunque ha in più il Giudeo? E qual è l’utilità della circoncisione? Grande, sotto ogni aspetto. Anzitutto perché a loro sono state affidate le parole di Dio. Che dunque? Se alcuni furono infedeli, la loro infedeltà annullerà forse la fedeltà di Dio? Impossibile! Sia chiaro invece che Dio è veritiero, mentre ogni uomo è mentitore, come sta scritto: Affinché tu sia riconosciuto giusto nelle tue parole e vinca quando sei giudicato.</w:t>
      </w:r>
    </w:p>
    <w:p w14:paraId="1CF5E37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però la nostra ingiustizia mette in risalto la giustizia di Dio, che diremo? Dio è forse ingiusto quando riversa su di noi la sua ira? Sto parlando alla maniera umana. Impossibile! Altrimenti, come potrà Dio giudicare il mondo? Ma se la verità di Dio abbondò nella mia menzogna, risplende di più per la sua gloria, perché anch’io sono giudicato ancora come peccatore? E non è come alcuni ci fanno dire: «Facciamo il male perché ne venga il bene»; essi ci calunniano ed è giusto che siano condannati.</w:t>
      </w:r>
    </w:p>
    <w:p w14:paraId="2023617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Che dunque? Siamo forse noi superiori? No! Infatti abbiamo già formulato l’accusa che, Giudei e Greci, tutti sono sotto il dominio del peccato, come sta scritto: Non c’è nessun giusto, nemmeno uno, non c’è chi comprenda, non c’è </w:t>
      </w:r>
      <w:r w:rsidRPr="001A3A20">
        <w:rPr>
          <w:rFonts w:ascii="Arial" w:eastAsia="Times New Roman" w:hAnsi="Arial" w:cs="Arial"/>
          <w:i/>
          <w:iCs/>
          <w:kern w:val="0"/>
          <w:sz w:val="24"/>
          <w:szCs w:val="24"/>
          <w:lang w:eastAsia="it-IT"/>
          <w14:ligatures w14:val="none"/>
        </w:rPr>
        <w:lastRenderedPageBreak/>
        <w:t xml:space="preserve">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davanti ai loro occhi. </w:t>
      </w:r>
    </w:p>
    <w:p w14:paraId="085EA59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w:t>
      </w:r>
    </w:p>
    <w:p w14:paraId="320259E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invece, indipendentemente dalla Legge, si è manifestata la giustizia di Dio, testimoniata dalla Legge e dai Profeti: giustizia di Dio per mezzo della fede in Gesù Cristo, per tutti quelli che credono. Infatti non c’è differenza, perché tutti hanno peccato e sono privi della gloria di Dio, ma sono giustificati gratuitamente per la sua grazia, per mezzo della redenzione che è in Cristo Gesù. È lui che Dio ha stabilito apertamente come strumento di espiazione, per mezzo della fede, nel suo sangue, a manifestazione della sua giustizia per la remissione dei peccati passati mediante la clemenza di Dio, al fine di manifestare la sua giustizia nel tempo presente, così da risultare lui giusto e rendere giusto colui che si basa sulla fede in Gesù.</w:t>
      </w:r>
    </w:p>
    <w:p w14:paraId="1F3FF5E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Dove dunque sta il vanto? È stato escluso! Da quale legge? Da quella delle opere? No, ma dalla legge della fede. Noi riteniamo infatti che l’uomo è giustificato per la fede, indipendentemente dalle opere della Legge. Forse Dio è Dio soltanto dei Giudei? Non lo è anche delle genti? Certo, anche delle genti! Poiché unico è il Dio che giustificherà i circoncisi in virtù della fede e gli incirconcisi per mezzo della fede. Togliamo dunque ogni valore alla Legge mediante la fede? Nient’affatto, anzi confermiamo la Legge (Rm 3,1-31). </w:t>
      </w:r>
    </w:p>
    <w:p w14:paraId="73C9192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04D6A12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w:t>
      </w:r>
      <w:r w:rsidRPr="001A3A20">
        <w:rPr>
          <w:rFonts w:ascii="Arial" w:eastAsia="Times New Roman" w:hAnsi="Arial" w:cs="Arial"/>
          <w:i/>
          <w:iCs/>
          <w:kern w:val="0"/>
          <w:sz w:val="24"/>
          <w:szCs w:val="24"/>
          <w:lang w:eastAsia="it-IT"/>
          <w14:ligatures w14:val="none"/>
        </w:rPr>
        <w:lastRenderedPageBreak/>
        <w:t xml:space="preserve">nostro Gesù Cristo, grazie al quale ora abbiamo ricevuto la riconciliazione (Rm 5,1-11). </w:t>
      </w:r>
    </w:p>
    <w:p w14:paraId="38F1CAD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Oggi ciò che lo Spirito rivela attraverso la bocca dell’Apostolo Paolo neanche deve essere ricordato come Parola di Dio detta per ieri. Neppure è più possibile dire: </w:t>
      </w:r>
      <w:r w:rsidRPr="001A3A20">
        <w:rPr>
          <w:rFonts w:ascii="Arial" w:eastAsia="Times New Roman" w:hAnsi="Arial" w:cs="Arial"/>
          <w:i/>
          <w:kern w:val="0"/>
          <w:sz w:val="24"/>
          <w:szCs w:val="24"/>
          <w:lang w:eastAsia="it-IT"/>
          <w14:ligatures w14:val="none"/>
        </w:rPr>
        <w:t>“Ieri questo rivelava a noi lo Spirito Santo”.</w:t>
      </w:r>
      <w:r w:rsidRPr="001A3A20">
        <w:rPr>
          <w:rFonts w:ascii="Arial" w:eastAsia="Times New Roman" w:hAnsi="Arial" w:cs="Arial"/>
          <w:kern w:val="0"/>
          <w:sz w:val="24"/>
          <w:szCs w:val="24"/>
          <w:lang w:eastAsia="it-IT"/>
          <w14:ligatures w14:val="none"/>
        </w:rPr>
        <w:t xml:space="preserve"> Viviamo in un tempo in cui si è persa la stessa nozione di male morale. Non solo i cuori vengono nutriti di falsa dogmatica, si è giunti all’anti-dogmatica, alla dogmatica con un solo scopo: distruggere ogni verità rivelata. Si è persino giunti a voler distruggere i segni della presenza di Dio nella nostra stessa natura umana. Tutto ciò che dice riferimento a Dio, alla trascendenza, al soprannaturale, alla creazione, alla redenzione, alla salvezza per Cristo Gesù deve essere raso al suolo, bruciato. Tanto oggi è l’odio contro Dio. Ci troviamo dinanzi ad un odio satanico e infernale. Se presto non ci riprendiamo da questo sonno di morte spirituale, della Chiesa rimarrà solo un piccolissimo gregge. Urge svegliarsi.</w:t>
      </w:r>
    </w:p>
    <w:p w14:paraId="2F00246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L’uomo senza Cristo è per natura di peccato straniero e nemico del Signore. È anche per natura di peccato con la mente intenta alle opere cattive. Non c’è bisogno di alcuna argomentazione teologica per confermare quanto l’Apostolo dice. Basta guardare la storia, specie la storia dei nostri giorni. Oggi il male sembra aver invaso i cuori più che le locuste le terre d’Egitto secondo il racconto biblico delle piaghe d’Egitto. Con una invasione così capillare diviene assai difficile che rimanga quale residuo di bene nell’intimo dei cuori.</w:t>
      </w:r>
    </w:p>
    <w:p w14:paraId="33814C0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Una verità che urge mettere in luce è questa: quando l’Apostolo Paolo parla del male che è nel mondo o parla dell’uomo nemico di Dio e straniero a Lui, non parla dalla conoscenza storica, parla invece dalla profezia, dalla rivelazione. L’Apostolo non guarda la storia e con essa nega la rivelazione. Conosce la rivelazione nella sapienza e intelligenza dello Spirito Santo e con essa legge la storia e la orienta a Cristo. Oggi invece noi stiamo percorrendo una via totalmente opposta a quella percorsa dall’Apostolo nello Spirito Santo. Noi abbiamo perso nel cuore e nella mente la nozione del male e da questa nostra condizione storica di vero delirio diabolico e infernale dichiariamo nulla la Parola del Signore. Chi non la dichiara nulla, la riduce a falsità e menzogna. Se parlassimo come l’Apostolo dalla Scrittura nello Spirito Santo, avremmo una visione assai differente. Avremmo la stessa visione dell’Apostolo Paolo. Così facendo l’Apostolo ci indica e ci rivela la vera metodologia: l’uomo va conosciuto partendo dalla Scrittura, non dalla storia. La storia poi ci dice e ci conferma nella verità della Scrittura. Dio non inganna e né si inganna. Lo Spirito Santo è verità eterna. Ogni sua Parola è purissima verità.</w:t>
      </w:r>
    </w:p>
    <w:p w14:paraId="024E5C66"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22</w:t>
      </w:r>
      <w:r w:rsidRPr="001A3A20">
        <w:rPr>
          <w:rFonts w:ascii="Arial" w:eastAsia="Times New Roman" w:hAnsi="Arial" w:cs="Arial"/>
          <w:b/>
          <w:kern w:val="0"/>
          <w:sz w:val="24"/>
          <w:szCs w:val="24"/>
          <w:lang w:eastAsia="it-IT"/>
          <w14:ligatures w14:val="none"/>
        </w:rPr>
        <w:t>ora egli vi ha riconciliati nel corpo della sua carne mediante la morte, per presentarvi santi, immacolati e irreprensibili dinanzi a lui;</w:t>
      </w:r>
    </w:p>
    <w:p w14:paraId="133B5CD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cosa ora è avvenuto con Cristo Gesù. Egli, Cristo Gesù, dice l’Apostolo ai Colossesi, vi ha riconciliati nel corpo della sua carne mediante la morte, per presentarvi santi, immacolati e irreprensibili dinanzi a Lui, cioè dinanzi al Padre. La riconciliazione è non solo nel perdono dei peccati. Essa si compie nel corpo di Cristo con la nostra rigenerazione che si compie nell’acqua del battesimo per </w:t>
      </w:r>
      <w:r w:rsidRPr="001A3A20">
        <w:rPr>
          <w:rFonts w:ascii="Arial" w:eastAsia="Times New Roman" w:hAnsi="Arial" w:cs="Arial"/>
          <w:kern w:val="0"/>
          <w:sz w:val="24"/>
          <w:szCs w:val="24"/>
          <w:lang w:eastAsia="it-IT"/>
          <w14:ligatures w14:val="none"/>
        </w:rPr>
        <w:lastRenderedPageBreak/>
        <w:t>opera dello Spirito Santo. Si predica il Vangelo. Si crede nel nome di Cristo Gesù, ci si lascia immergere nelle acque del battesimo, si nasce come nuove creature, si diviene figli del Padre nel suo Figlio Unigenito, corpo di Cristo e tempio vivo dello Spirito Santo. Riconciliazione perfetta. Ora però è necessario non solo che si viva da riconciliati ogni momento della nostra vita, ma anche che si cresca in ogni obbedienza alla Parola del Vangelo. Ecco perché l’apostolo aggiunge che Cristo Gesù oggi e domani, nell’ultimo giorno, dovrà presentarci al padre santi, immacolati, irreprensibili. Si è santi se si partecipa della santità di Dio e in essa si rimane. Chi ci priva della santità è il peccato mortale. Si è immacolati se mai più si cade nel peccato né mortale e né veniale. Si è irreprensibili se facciamo tutto quanto ci viene chiesto di fare. Tutto questo richiede che mai più si torni indietro. Esige anche che si cammini nella verità per tutti i giorni della nostra vita e che avanziamo da fede in fede.</w:t>
      </w:r>
    </w:p>
    <w:p w14:paraId="67658F4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Tutto questo è divenuto impossibile ai nostri giorni a causa della falsa dogmatica e dell’anti-dogmatica che sta bruciando la nostra fede più che le fiamme sospinte da forti venti un antico e maestoso bosco. Oggi tutto ciò che è rivelazione va considerato una spazzatura. Non c’è più spazio nel cuore dei cristiani per il Vangelo. Il pensiero dell’uomo ha soppiantato il pensiero di Dio e la volontà dell’uomo ha scalzato la volontà di Dio. Chi oggi parla del Dio di Gesù Cristo o del Cristo che è il Figlio eterno del Padre è persona infangata con accuse infamanti. Viene chiamato fondamentalista, tradizionalista, nemico dell’uomo, senza alcuna carità, persona insensibile ai problemi della gente. Il resto è ancora più indicibile e per questo ci fermiamo. Ci serviamo di due parole in lingua tedesca così il suono è più dolce. La teologia che nasce dalla divina rivelazione e dalla sacra Tradizione è detta </w:t>
      </w:r>
      <w:r w:rsidRPr="001A3A20">
        <w:rPr>
          <w:rFonts w:ascii="Arial" w:eastAsia="Times New Roman" w:hAnsi="Arial" w:cs="Arial"/>
          <w:i/>
          <w:kern w:val="0"/>
          <w:sz w:val="24"/>
          <w:szCs w:val="24"/>
          <w:lang w:eastAsia="it-IT"/>
          <w14:ligatures w14:val="none"/>
        </w:rPr>
        <w:t>“</w:t>
      </w:r>
      <w:r w:rsidRPr="001A3A20">
        <w:rPr>
          <w:rFonts w:ascii="Arial" w:eastAsia="Times New Roman" w:hAnsi="Arial" w:cs="Arial"/>
          <w:i/>
          <w:kern w:val="0"/>
          <w:sz w:val="24"/>
          <w:szCs w:val="24"/>
          <w:lang w:val="de-DE" w:eastAsia="it-IT"/>
          <w14:ligatures w14:val="none"/>
        </w:rPr>
        <w:t>scheiß Theologie</w:t>
      </w:r>
      <w:r w:rsidRPr="001A3A20">
        <w:rPr>
          <w:rFonts w:ascii="Arial" w:eastAsia="Times New Roman" w:hAnsi="Arial" w:cs="Arial"/>
          <w:kern w:val="0"/>
          <w:sz w:val="24"/>
          <w:szCs w:val="24"/>
          <w:lang w:eastAsia="it-IT"/>
          <w14:ligatures w14:val="none"/>
        </w:rPr>
        <w:t xml:space="preserve">” e ultimamente con parole più gentili e più garbate </w:t>
      </w:r>
      <w:r w:rsidRPr="001A3A20">
        <w:rPr>
          <w:rFonts w:ascii="Arial" w:eastAsia="Times New Roman" w:hAnsi="Arial" w:cs="Arial"/>
          <w:i/>
          <w:kern w:val="0"/>
          <w:sz w:val="24"/>
          <w:szCs w:val="24"/>
          <w:lang w:eastAsia="it-IT"/>
          <w14:ligatures w14:val="none"/>
        </w:rPr>
        <w:t>“</w:t>
      </w:r>
      <w:r w:rsidRPr="001A3A20">
        <w:rPr>
          <w:rFonts w:ascii="Arial" w:eastAsia="Times New Roman" w:hAnsi="Arial" w:cs="Arial"/>
          <w:i/>
          <w:kern w:val="0"/>
          <w:sz w:val="24"/>
          <w:szCs w:val="24"/>
          <w:lang w:val="de-DE" w:eastAsia="it-IT"/>
          <w14:ligatures w14:val="none"/>
        </w:rPr>
        <w:t>oberflächliche Theologie</w:t>
      </w:r>
      <w:r w:rsidRPr="001A3A20">
        <w:rPr>
          <w:rFonts w:ascii="Arial" w:eastAsia="Times New Roman" w:hAnsi="Arial" w:cs="Arial"/>
          <w:i/>
          <w:kern w:val="0"/>
          <w:sz w:val="24"/>
          <w:szCs w:val="24"/>
          <w:lang w:eastAsia="it-IT"/>
          <w14:ligatures w14:val="none"/>
        </w:rPr>
        <w:t>”</w:t>
      </w:r>
      <w:r w:rsidRPr="001A3A20">
        <w:rPr>
          <w:rFonts w:ascii="Arial" w:eastAsia="Times New Roman" w:hAnsi="Arial" w:cs="Arial"/>
          <w:kern w:val="0"/>
          <w:sz w:val="24"/>
          <w:szCs w:val="24"/>
          <w:lang w:eastAsia="it-IT"/>
          <w14:ligatures w14:val="none"/>
        </w:rPr>
        <w:t>. Teologia profonda, anzi teologia profondissima è quella elaborata sulla falsa Dogmatica e ancora più profonda è quella elaborata sull’anti dogmatica. I grandi maestri dello scibile teologico sono tutti coloro che negano il mistero della Trinità, il mistero dell’incarnazione, il mistero della redenzione, il mistero del peccato, il mistero della Chiesa, il mistero escatologico. Più misteri si abbattono e più bravi si è. Ecco fin dove sono giunte oggi le profondità di Satana.</w:t>
      </w:r>
    </w:p>
    <w:p w14:paraId="3E3597B7"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23</w:t>
      </w:r>
      <w:r w:rsidRPr="001A3A20">
        <w:rPr>
          <w:rFonts w:ascii="Arial" w:eastAsia="Times New Roman" w:hAnsi="Arial" w:cs="Arial"/>
          <w:b/>
          <w:kern w:val="0"/>
          <w:sz w:val="24"/>
          <w:szCs w:val="24"/>
          <w:lang w:eastAsia="it-IT"/>
          <w14:ligatures w14:val="none"/>
        </w:rPr>
        <w:t>purché restiate fondati e fermi nella fede, irremovibili nella speranza del Vangelo che avete ascoltato, il quale è stato annunciato in tutta la creazione che è sotto il cielo, e del quale io, Paolo, sono diventato ministro.</w:t>
      </w:r>
    </w:p>
    <w:p w14:paraId="290A1EE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Lo Spirito Santo invece così non pensa. Ecco invece cosa rivela per bocca dell’Apostolo Paolo: purché restiate fondati e fermi nella fede, irremovibili nella speranza del Vangelo che avete ascoltato. Ecco cosa deve fare il discepolo di Gesù se vuole essere presentato al Padre santo, immacolato e irreprensibile: deve restare fondato e fermo nella fede e irremovibile nella speranza del Vangelo che ha ascoltato. Quando si resta fondati e fermi nella fede? Quando si obbedisce ad ogni Parola che è uscita, esce, uscirà dalla bocca di Dio e che a noi viene rivelata come purissima Parola divina. Si rimane irremovibili nella speranza del Vangelo che abbiamo ascoltato, quando trasformiamo ogni Parola di Dio in purissima carità. La nostra speranza è il frutto della carità. La carità è il </w:t>
      </w:r>
      <w:r w:rsidRPr="001A3A20">
        <w:rPr>
          <w:rFonts w:ascii="Arial" w:eastAsia="Times New Roman" w:hAnsi="Arial" w:cs="Arial"/>
          <w:kern w:val="0"/>
          <w:sz w:val="24"/>
          <w:szCs w:val="24"/>
          <w:lang w:eastAsia="it-IT"/>
          <w14:ligatures w14:val="none"/>
        </w:rPr>
        <w:lastRenderedPageBreak/>
        <w:t>frutto della fede. Se cadiamo dalla fede, cadiamo anche dalla carità e dalla speranza. Cristo Gesù non potrà più presentarci al Padre santi, immacolati, irreprensibili. Se cadiamo dalla fede, ritorniamo nel regno delle tenebre.</w:t>
      </w:r>
    </w:p>
    <w:p w14:paraId="04511C9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Ora l’Apostolo Paolo dona una notizia storica: il Vangelo è stato annunciato in tutta la creazione che è sotto il cielo, e del quale io, Paolo sono diventato ministro. L’Apostolo Paolo è vero ministro del Vangelo. Veramente in nulla si è risparmiato per far giungere la Parola a tutte le genti. In tutta la creazione che è sotto il cielo invece è un verità teologica. Ecco quanto troviamo nella Lettera ai Romani. Separare la verità teologica dalla verità storica è obbligo per noi. Infatti Gesù ha mandato i suoi discepoli in tutto il mondo, ma al tempo di Paolo ancora moltissimi popoli non erano stati evangelizzati.</w:t>
      </w:r>
    </w:p>
    <w:p w14:paraId="36C303C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(Rm 10,5-18).</w:t>
      </w:r>
    </w:p>
    <w:p w14:paraId="7273EBB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L’Apostolo Paolo annuncia compiuta la profezia del Salmo: </w:t>
      </w:r>
    </w:p>
    <w:p w14:paraId="642694D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 maestro del coro. Salmo. Di Davide. I cieli narrano la gloria di Dio, l’opera delle sue mani annuncia il firmamento. Il giorno al giorno ne affida il racconto e la notte alla notte ne trasmette notizia. Senza linguaggio, senza parole, senza che si oda la loro voce, per tutta la terra si diffonde il loro annuncio e ai confini del mondo il loro messaggio. Là pose una tenda per il sole che esce come sposo dalla stanza nuziale: esulta come un prode che percorre la via. Sorge da un estremo del cielo e la sua orbita raggiunge l’altro estremo: nulla si sottrae al suo calore. 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w:t>
      </w:r>
      <w:r w:rsidRPr="001A3A20">
        <w:rPr>
          <w:rFonts w:ascii="Arial" w:eastAsia="Times New Roman" w:hAnsi="Arial" w:cs="Arial"/>
          <w:i/>
          <w:iCs/>
          <w:kern w:val="0"/>
          <w:sz w:val="24"/>
          <w:szCs w:val="24"/>
          <w:lang w:eastAsia="it-IT"/>
          <w14:ligatures w14:val="none"/>
        </w:rPr>
        <w:lastRenderedPageBreak/>
        <w:t xml:space="preserve">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19,1-15). </w:t>
      </w:r>
    </w:p>
    <w:p w14:paraId="3728A8F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Finora l’Apostolo Paolo ha tratteggiato alcune linee essenziali della dogmatica teologica, dogmatica cristologica, dogmatica soteriologica. Man mano che si procederà nella lettura della sua </w:t>
      </w:r>
      <w:r w:rsidRPr="001A3A20">
        <w:rPr>
          <w:rFonts w:ascii="Arial" w:eastAsia="Times New Roman" w:hAnsi="Arial" w:cs="Arial"/>
          <w:i/>
          <w:iCs/>
          <w:kern w:val="0"/>
          <w:sz w:val="24"/>
          <w:szCs w:val="24"/>
          <w:lang w:eastAsia="it-IT"/>
          <w14:ligatures w14:val="none"/>
        </w:rPr>
        <w:t>Lettera ai Colossesi</w:t>
      </w:r>
      <w:r w:rsidRPr="001A3A20">
        <w:rPr>
          <w:rFonts w:ascii="Arial" w:eastAsia="Times New Roman" w:hAnsi="Arial" w:cs="Arial"/>
          <w:kern w:val="0"/>
          <w:sz w:val="24"/>
          <w:szCs w:val="24"/>
          <w:lang w:eastAsia="it-IT"/>
          <w14:ligatures w14:val="none"/>
        </w:rPr>
        <w:t xml:space="preserve"> altre linee emergeranno. La visione sarà completa solo alla fine della lettura. Il mistero è troppo alto e profondo perché lo si possa dichiarare esplorato in pochi versetti. </w:t>
      </w:r>
    </w:p>
    <w:p w14:paraId="2DE7C42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2F5E037C"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59" w:name="_Toc227614243"/>
      <w:bookmarkStart w:id="60" w:name="_Toc227614367"/>
      <w:r w:rsidRPr="001A3A20">
        <w:rPr>
          <w:rFonts w:ascii="Arial" w:eastAsia="Times New Roman" w:hAnsi="Arial" w:cstheme="majorBidi"/>
          <w:b/>
          <w:color w:val="000000" w:themeColor="text1"/>
          <w:sz w:val="28"/>
          <w:szCs w:val="28"/>
          <w:lang w:eastAsia="it-IT"/>
        </w:rPr>
        <w:t>Fatiche di Paolo al servizio dei pagani</w:t>
      </w:r>
      <w:bookmarkEnd w:id="59"/>
      <w:bookmarkEnd w:id="60"/>
    </w:p>
    <w:p w14:paraId="44B87FAB"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24</w:t>
      </w:r>
      <w:r w:rsidRPr="001A3A20">
        <w:rPr>
          <w:rFonts w:ascii="Arial" w:eastAsia="Times New Roman" w:hAnsi="Arial" w:cs="Arial"/>
          <w:b/>
          <w:kern w:val="0"/>
          <w:sz w:val="24"/>
          <w:szCs w:val="24"/>
          <w:lang w:eastAsia="it-IT"/>
          <w14:ligatures w14:val="none"/>
        </w:rPr>
        <w:t>Ora io sono lieto nelle sofferenze che sopporto per voi e do compimento a ciò che, dei patimenti di Cristo, manca nella mia carne, a favore del suo corpo che è la Chiesa.</w:t>
      </w:r>
    </w:p>
    <w:p w14:paraId="750691D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Ora l’Apostolo rivela il suo cuore. Lui è lieto nelle sofferenze che sopporta per essi. Essi sono i Colossesi. Ma essi sono anche tutti gli altri discepoli di Gesù. Essi è tutto il corpo di Cristo già costituito o da costituire, formato o da formare. Lui vive di letizia nelle sofferenze, perché la sua vita deve essere un perfetto sacrificio, un olocausto da offrire al Signore per la redenzione dei cuori. È il fine per cui si soffre che obbliga alla letizia. Una sofferenza offerta senza la letizia del cuore, è inutile. Non è santa e di conseguenza non vero sacrificio.</w:t>
      </w:r>
    </w:p>
    <w:p w14:paraId="1816EE2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Con queste sue sofferenze l’Apostolo dona compimento a ciò che, dei patimenti di Cristo, manca nella sua carne, a favore del suo corpo che è la Chiesa. Il corpo di Cristo è fatto di molte membra. Ogni membro deve raggiungere la perfezione del suo Capo. Cristo Gesù è il Crocifisso per i nostri peccati. Cristo Gesù ha fatto della sua vita un’offerta al Padre. Questa offerta non è finita sulla sua croce. Questa offerta deve continuare per tutto il tempo della storia. Ogni membro del suo corpo deve compiere questo suo stesso mistero: deve essere crocifisso o in modo cruento o in modo incruento per dare compimento alle sofferenze di Cristo, compimento al suo mistero di morte. Tra il Capo e le membra vi deve essere assoluta identità. Il Capo crocifisso, il corpo crocifisso. Non può il Capo essere crocifisso e il suo corpo immergersi nel peccato e nella trasgressione della volontà del Padre celeste. </w:t>
      </w:r>
    </w:p>
    <w:p w14:paraId="42BC305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Nella Seconda Lettera ai Corinzi l’Apostolo Paolo rivela come Lui vive per essere trovato perfetto in ogni cosa e quali sofferenze Lui ha dovuto subire per annunciare il Vangelo. Infine nella Lettera ai Galati rivela che Lui ormai è in tutto simile a Cristo Gesù, crocifisso come Gesù è crocifisso. Lui porta nel suo corpo le stigmate di Cristo Signore. Identità perfetta. Ormai non è più lui che vive. In Lui vive veramente Cristo Signore. Più si raggiunge la perfezione dell’obbedienza di Cristo Gesù e più si compie nel proprio corpo ciò che manca ai patimenti di Cristo e più si partecipa al mistero della redenzione. Sono pertanto in grande errore tutti </w:t>
      </w:r>
      <w:r w:rsidRPr="001A3A20">
        <w:rPr>
          <w:rFonts w:ascii="Arial" w:eastAsia="Times New Roman" w:hAnsi="Arial" w:cs="Arial"/>
          <w:kern w:val="0"/>
          <w:sz w:val="24"/>
          <w:szCs w:val="24"/>
          <w:lang w:eastAsia="it-IT"/>
          <w14:ligatures w14:val="none"/>
        </w:rPr>
        <w:lastRenderedPageBreak/>
        <w:t>coloro che oggi pensano che il cristiano possa fare del suo corpo uno strumento di peccato a servizio del peccato. Tutti costoro sono anticristi. Rinnegano il sangue che li ha redenti. Lavorano in disprezzo del sangue della loro redenzione.</w:t>
      </w:r>
    </w:p>
    <w:p w14:paraId="4897DE2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0531BEB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w:t>
      </w:r>
    </w:p>
    <w:p w14:paraId="606DDEF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w:t>
      </w:r>
      <w:r w:rsidRPr="001A3A20">
        <w:rPr>
          <w:rFonts w:ascii="Arial" w:eastAsia="Times New Roman" w:hAnsi="Arial" w:cs="Arial"/>
          <w:i/>
          <w:iCs/>
          <w:kern w:val="0"/>
          <w:sz w:val="24"/>
          <w:szCs w:val="24"/>
          <w:lang w:eastAsia="it-IT"/>
          <w14:ligatures w14:val="none"/>
        </w:rPr>
        <w:lastRenderedPageBreak/>
        <w:t xml:space="preserve">nelle persecuzioni, nelle angosce sofferte per Cristo: infatti quando sono debole, è allora che sono forte (2Cor 11,21-12,10). </w:t>
      </w:r>
    </w:p>
    <w:p w14:paraId="7210D42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(Gal 6,14-17). Sono stato crocifisso con Cristo, e non vivo più io, ma Cristo vive in me. E questa vita, che io vivo nel corpo, la vivo nella fede del Figlio di Dio, che mi ha amato e ha consegnato se stesso per me (Gal 2,19-20). </w:t>
      </w:r>
    </w:p>
    <w:p w14:paraId="0AA784C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Al di là di ogni teoria tendente a giustificare ogni peccato dell’uomo, l’Apostolo Paolo ha un solo principio da offrirci. C’è dinanzi a noi l’immagine di Cristo Gesù Crocifisso per dare compimento a tutta la volontà del Padre. Questa immagine va realizzata in ogni suo discepolo. Ora nessuno potrà realizzarla se non con una piena obbedienza alla volontà di Cristo, non immaginata, ma fissata sulla carta, scritta nei codici, impressa nei rotoli allo stesso modo che il Signore Dio aveva fissato la sua volontà sulle due tavole di pietra. Tutti gli umani e terreni ragionamenti e argomentazioni mai potranno annientare o annullare questo unico fine dato dallo Spirito Santo ad ogni discepolo di Gesù: realizzare nel suo corpo la perfetta immagine di Cristo crocifisso. Come la crocifissione di Gesù fu per obbedienza alla volontà del Padre, così la crocifissione del cristiano deve essere perfetta obbedienza alla volontà di Gesù Signore. Senza obbedienza si è crocifissi dal peccato, ma non per Cristo in Cristo con Cristo. Siamo crocifissi per disobbedienza, non per obbedienza.</w:t>
      </w:r>
    </w:p>
    <w:p w14:paraId="579DB18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w:t>
      </w:r>
    </w:p>
    <w:p w14:paraId="57AFEC0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12FE583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w:t>
      </w:r>
      <w:r w:rsidRPr="001A3A20">
        <w:rPr>
          <w:rFonts w:ascii="Arial" w:eastAsia="Times New Roman" w:hAnsi="Arial" w:cs="Arial"/>
          <w:i/>
          <w:iCs/>
          <w:kern w:val="0"/>
          <w:sz w:val="24"/>
          <w:szCs w:val="24"/>
          <w:lang w:eastAsia="it-IT"/>
          <w14:ligatures w14:val="none"/>
        </w:rPr>
        <w:lastRenderedPageBreak/>
        <w:t>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w:t>
      </w:r>
    </w:p>
    <w:p w14:paraId="428A9B4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Realizzare Cristo Crocifisso è la vera nostra vocazione. È la vocazione di ogni discepolo di Gesù. Più Cristo Crocifisso viene realizzato e più si compie ciò che manca i suoi patimenti e più si partecipa al mistero della redenzione del mondo. </w:t>
      </w:r>
    </w:p>
    <w:p w14:paraId="5A74E610"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25</w:t>
      </w:r>
      <w:r w:rsidRPr="001A3A20">
        <w:rPr>
          <w:rFonts w:ascii="Arial" w:eastAsia="Times New Roman" w:hAnsi="Arial" w:cs="Arial"/>
          <w:b/>
          <w:kern w:val="0"/>
          <w:sz w:val="24"/>
          <w:szCs w:val="24"/>
          <w:lang w:eastAsia="it-IT"/>
          <w14:ligatures w14:val="none"/>
        </w:rPr>
        <w:t xml:space="preserve">Di essa sono diventato ministro, secondo la missione affidatami da Dio verso di voi di portare a compimento la parola di Dio, </w:t>
      </w:r>
    </w:p>
    <w:p w14:paraId="51AACEC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L’Apostolo Paolo della Chiesa è divenuto ministro. Lui non si è fatto ministro. Ministro è stato fatto da Dio nel giorno in cui fu chiamato sulla via di Damasco. Il Signore lo ha fatto ministro della Chiesa e anche gli ha affidato la missione da compiere verso le genti di portare a compimento la Parola di Dio. Ecco l’istante in cui l’Apostolo Paolo è stato costituito ministro:</w:t>
      </w:r>
    </w:p>
    <w:p w14:paraId="20CB6F6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w:t>
      </w:r>
    </w:p>
    <w:p w14:paraId="377D845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w:t>
      </w:r>
    </w:p>
    <w:p w14:paraId="654B6AE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Rimase alcuni giorni insieme ai discepoli che erano a Damasco, e subito nelle sinagoghe annunciava che Gesù è il Figlio di Dio. E tutti quelli che lo ascoltavano si meravigliavano e dicevano: «Non è lui che a Gerusalemme infieriva contro quelli che invocavano questo nome ed era venuto qui precisamente per condurli in catene ai capi dei sacerdoti?».</w:t>
      </w:r>
    </w:p>
    <w:p w14:paraId="1951039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Saulo frattanto si rinfrancava sempre di più e gettava confusione tra i Giudei residenti a Damasco, dimostrando che Gesù è il Cristo. Trascorsero così parecchi giorni e i Giudei deliberarono di ucciderlo, ma Saulo venne a conoscenza dei loro piani. Per riuscire a eliminarlo essi sorvegliavano anche le porte della città, giorno e notte; ma i suoi discepoli, di notte, lo presero e lo fecero scendere lungo le mura, calandolo giù in una cesta (At 9,1-25). </w:t>
      </w:r>
    </w:p>
    <w:p w14:paraId="5402E83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Che significa </w:t>
      </w:r>
      <w:r w:rsidRPr="001A3A20">
        <w:rPr>
          <w:rFonts w:ascii="Arial" w:eastAsia="Times New Roman" w:hAnsi="Arial" w:cs="Arial"/>
          <w:i/>
          <w:kern w:val="0"/>
          <w:sz w:val="24"/>
          <w:szCs w:val="24"/>
          <w:lang w:eastAsia="it-IT"/>
          <w14:ligatures w14:val="none"/>
        </w:rPr>
        <w:t>“portare a compimento la parola di Dio”</w:t>
      </w:r>
      <w:r w:rsidRPr="001A3A20">
        <w:rPr>
          <w:rFonts w:ascii="Arial" w:eastAsia="Times New Roman" w:hAnsi="Arial" w:cs="Arial"/>
          <w:kern w:val="0"/>
          <w:sz w:val="24"/>
          <w:szCs w:val="24"/>
          <w:lang w:eastAsia="it-IT"/>
          <w14:ligatures w14:val="none"/>
        </w:rPr>
        <w:t>? La parola si porta a compimento quando essa raggiunge il fine per cui è stata donata. Se la Parola rimane sulla carta o nel cuore dell’Apostolo, essa è Parola senza compimento del suo fine. È in tutto simile ad un seme di quercia che viene posto in un recipiente di pietra e nascosto nei forzieri della nostra casa. Come il seme della quercia porta a compimento tutta la vita posta in essa quando diviene un maestoso albero, così è anche della Parola affidata all’Apostolo dal Signore. Se l’Apostolo la custodisce nel forziere del suo cuore, la Parola mai diventerà albero di salvezza e di redenzione. Se la modifica in qualche modo, neanche in questo caso diventerà uno stupendo albero di salvezza e di redenzione. La Parola produce quando essa è annunciata in pienezza di verità, così come piena di verità è uscita dalla bocca del Padre, dalla bocca di Cristo Gesù, nella pienezza di sapienza e di intelligenza nello Spirito Santo. All’annuncio integro e puro del Vangelo occorre l’opera di accompagnamento e di vigilanza. Anche quest’opera va fatta nello Spirito Santo. Senza questa opera, il Vangelo sempre viene sradicato dal cuore e al suo posto vengono inseriti i pensieri del mondo. La vigilanza dell’Apostolo Paolo è somma. Basta leggere le sue Lettere e ci si accorgerà con quale fermezza di Spirito Santo lui ha sempre vigilato perché nessuna falsità si introducesse nel Vangelo da Lui predicato. Se la Parola non viene predicata essa mai potrà giungere al suo compimento. Se sulla Parola annunciata non si vigila, neanche in questo caso essa giungerà a compimento. Manca quella cura necessaria perché il seme possa divenire un grande albero. Il compimento della Parola è nel suo divenire un grande albero dai molti frutti.</w:t>
      </w:r>
    </w:p>
    <w:p w14:paraId="0E930FE0"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26</w:t>
      </w:r>
      <w:r w:rsidRPr="001A3A20">
        <w:rPr>
          <w:rFonts w:ascii="Arial" w:eastAsia="Times New Roman" w:hAnsi="Arial" w:cs="Arial"/>
          <w:b/>
          <w:kern w:val="0"/>
          <w:sz w:val="24"/>
          <w:szCs w:val="24"/>
          <w:lang w:eastAsia="it-IT"/>
          <w14:ligatures w14:val="none"/>
        </w:rPr>
        <w:t>il mistero nascosto da secoli e da generazioni, ma ora manifestato ai suoi santi.</w:t>
      </w:r>
    </w:p>
    <w:p w14:paraId="3AD4B6F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Nella Parola del Vangelo è racchiuso tutto il mistero di Cristo Gesù. Questo mistero è rimasto nascosto da secoli e da generazioni. Con la morte e la risurrezione di Gesù, il mistero è stato manifestato ai suoi santi. Chi sono i santi? Sono coloro che hanno accolto la Parola del Vangelo e sono divenuti corpo di Cristo. Il mistero si conosce divenendo mistero nel mistero allo stesso modo che il ferro conosce il fuoco divenendo fuoco nel fuoco o allo stesso modo che la legna conosce il fuoco ardendo e producendo calore. La legna conosce il fuoco divenendo essa stessa fuoco. Noi conosciamo il mistero divenendo noi stessi mistero, mistero di Cristo, nel quale ogni altro mistero viene conosciuto. Se non </w:t>
      </w:r>
      <w:r w:rsidRPr="001A3A20">
        <w:rPr>
          <w:rFonts w:ascii="Arial" w:eastAsia="Times New Roman" w:hAnsi="Arial" w:cs="Arial"/>
          <w:kern w:val="0"/>
          <w:sz w:val="24"/>
          <w:szCs w:val="24"/>
          <w:lang w:eastAsia="it-IT"/>
          <w14:ligatures w14:val="none"/>
        </w:rPr>
        <w:lastRenderedPageBreak/>
        <w:t>diveniamo mistero di Cristo nel suo mistero, mai potremo conoscere il mistero e lo rigetteremo come cosa estranea a noi.</w:t>
      </w:r>
    </w:p>
    <w:p w14:paraId="0D7B796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Oggi è questo il motivo o la ragione per la quale il mistero di Cristo viene rigettato, non accolto. Lo si vede estraneo alla nostra vita, che è tutta conquista dall’altro mistero: dal mistero delle tenebre e dell’iniquità. O diveniamo mistero di luce nel mistero di luce che è Cristo Gesù o ci inabisseremo sempre più nel mistero delle tenebre fino a odiare il mistero della luce. Oggi se c’è tanto odio contro il mistero della luce, questo è dovuto al fatto che ci stiamo inabissando nel mistero delle tenebre. L’Apostolo dice che il mistero di Cristo è follia per quelli che sono immersi nel mistero delle tenebre. Cristo Crocifisso è stoltezza per i pagani e scandalo per i Giudei. Questo è il frutto di chi è schiavo della carne. Per questo è necessario passare sotto il regime dello Spirito Santo.</w:t>
      </w:r>
    </w:p>
    <w:p w14:paraId="54EDE25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1,18-25). </w:t>
      </w:r>
    </w:p>
    <w:p w14:paraId="4511606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46AD053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 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w:t>
      </w:r>
      <w:r w:rsidRPr="001A3A20">
        <w:rPr>
          <w:rFonts w:ascii="Arial" w:eastAsia="Times New Roman" w:hAnsi="Arial" w:cs="Arial"/>
          <w:i/>
          <w:iCs/>
          <w:kern w:val="0"/>
          <w:sz w:val="24"/>
          <w:szCs w:val="24"/>
          <w:lang w:eastAsia="it-IT"/>
          <w14:ligatures w14:val="none"/>
        </w:rPr>
        <w:lastRenderedPageBreak/>
        <w:t xml:space="preserve">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76AF1EF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Per la natura sotto il governo e la schiavitù del peccato e delle tenebre, Cristo è stoltezza, insipienza, follia. Se è stoltezza, insipienza, scandalo, follia Cristo Gesù, stoltezza, insipienza, scandalo, follia è anche il suo Vangelo.</w:t>
      </w:r>
    </w:p>
    <w:p w14:paraId="37431AAF"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27</w:t>
      </w:r>
      <w:r w:rsidRPr="001A3A20">
        <w:rPr>
          <w:rFonts w:ascii="Arial" w:eastAsia="Times New Roman" w:hAnsi="Arial" w:cs="Arial"/>
          <w:b/>
          <w:kern w:val="0"/>
          <w:sz w:val="24"/>
          <w:szCs w:val="24"/>
          <w:lang w:eastAsia="it-IT"/>
          <w14:ligatures w14:val="none"/>
        </w:rPr>
        <w:t>A loro Dio volle far conoscere la gloriosa ricchezza di questo mistero in mezzo alle genti: Cristo in voi, speranza della gloria.</w:t>
      </w:r>
    </w:p>
    <w:p w14:paraId="24636D4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Loro sono i santi. I santi sono coloro che si sono lasciati fare dallo Spirito Santo mistero di Cristo Gesù nel mistero di Cristo Gesù. Ai santi Dio volle far conoscere la gloriosa ricchezza di questo mistero in mezzo alle genti. Ecco il mistero che Dio ci ha fatto conoscere: Cristo in voi, speranza della gloria. Da quanto l’Apostolo rivela, è giusto che vengano messe in luce alcune verità.</w:t>
      </w:r>
    </w:p>
    <w:p w14:paraId="15646ED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Prima verità</w:t>
      </w:r>
      <w:r w:rsidRPr="001A3A20">
        <w:rPr>
          <w:rFonts w:ascii="Arial" w:eastAsia="Times New Roman" w:hAnsi="Arial" w:cs="Arial"/>
          <w:kern w:val="0"/>
          <w:sz w:val="24"/>
          <w:szCs w:val="24"/>
          <w:lang w:eastAsia="it-IT"/>
          <w14:ligatures w14:val="none"/>
        </w:rPr>
        <w:t>: La conoscenza del mistero di Cristo è dono ed è grazia che il Padre vuole fare ad ogni uomo. Conosce il mistero non chi ascolta la Parola del Vangelo, ma chi il Vangelo accoglie nel suo cuore portando a compimento ogni sua parola. Se ascolta e non porta a compimento l’ascolto è vano. Così ci ammonisce l’Apostolo Giacomo:</w:t>
      </w:r>
    </w:p>
    <w:p w14:paraId="48FC5E4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Lo sapete, fratelli miei carissimi: ognuno sia pronto ad ascoltare, lento a parlare e lento all’ira. Infatti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(Gc 1,19-25). </w:t>
      </w:r>
    </w:p>
    <w:p w14:paraId="14BAC56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Seconda verità:</w:t>
      </w:r>
      <w:r w:rsidRPr="001A3A20">
        <w:rPr>
          <w:rFonts w:ascii="Arial" w:eastAsia="Times New Roman" w:hAnsi="Arial" w:cs="Arial"/>
          <w:kern w:val="0"/>
          <w:sz w:val="24"/>
          <w:szCs w:val="24"/>
          <w:lang w:eastAsia="it-IT"/>
          <w14:ligatures w14:val="none"/>
        </w:rPr>
        <w:t xml:space="preserve"> Questo mistero è fatto risuonare in mezzo alle genti. Esso non è solo per alcuni popoli, alcune nazioni, alcune tribù, alcune lingue. Il mistero deve risuonare nel mondo intero. Gesù ha mandato i suoi Apostoli nel mondo perché facessero giungere ad ogni uomo – ogni uomo è ogni figlio di Adamo e tutti siamo figli di Adamo – per annunciare la sua parola, insegnandola secondo purezza di verità, per fare ogni uomo mistero nel suo mistero.</w:t>
      </w:r>
    </w:p>
    <w:p w14:paraId="5C32FB6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p>
    <w:p w14:paraId="2AE4284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lastRenderedPageBreak/>
        <w:t>Terza verità:</w:t>
      </w:r>
      <w:r w:rsidRPr="001A3A20">
        <w:rPr>
          <w:rFonts w:ascii="Arial" w:eastAsia="Times New Roman" w:hAnsi="Arial" w:cs="Arial"/>
          <w:kern w:val="0"/>
          <w:sz w:val="24"/>
          <w:szCs w:val="24"/>
          <w:lang w:eastAsia="it-IT"/>
          <w14:ligatures w14:val="none"/>
        </w:rPr>
        <w:t xml:space="preserve"> Cristo in voi. Cristo è dato dal Padre perché diventi nostra vita. Cristo in voi non significa che lui è in noi allo stesso modo che è nel tabernacolo. Nel tabernacolo è pura presenza reale, vera, sostanziale. È in noi invece per divenire noi e perché noi diveniamo Lui. Diveniamo cioè un solo cuore, una sola anima, un solo spirito, una sola volontà, una sola obbedienza. Lui è in noi per compiere il mistero della nostra divinizzazione. Ecco una riflessione che ritengo utile perché il mistero di Cristo in noi sia ben compreso.</w:t>
      </w:r>
    </w:p>
    <w:p w14:paraId="0DE97DDE"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t xml:space="preserve">Il mistero della “divinizzazione” dell’uomo è il vero frutto dell’incarnazione del Verbo. Non è però un frutto fuori di Cristo, ma si ottiene per Cristo, si compie in Cristo, si vive con Cristo, con il quale, attraverso il sacramento del Battesimo si diviene per generazione dallo Spirito Santo, figli del Padre nel Figlio suo unigenito ed eredi della vita eterna. Tutto ciò che è Cristo, lo è anche il cristiano, tutto ciò che è del Figlio, lo è anche di ogni altro figlio adottivo del Padre. La partecipazione alla vita di Cristo, nel suo corpo, per mezzo dello Spirito Santo, non è fatto statico, ma dinamico, di progresso, ma anche di regresso, di cammino di fede in fede e di verità in verità, ma anche regresso, che potrebbe giungere alla definitiva rottura con Cristo, con il peccato contro lo Spirito Santo, e la conseguente esclusione dal Regno eterno e dalla sua beatitudine. Secondo un antico adagio ascetico: non progredire è regredire. O si va avanti o si torna indietro. Se il cristiano regredisce, l’umanità intera regredisce. </w:t>
      </w:r>
    </w:p>
    <w:p w14:paraId="518E53DC"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b/>
          <w:i/>
          <w:iCs/>
          <w:kern w:val="0"/>
          <w:sz w:val="24"/>
          <w:szCs w:val="24"/>
          <w:lang w:eastAsia="it-IT"/>
          <w14:ligatures w14:val="none"/>
        </w:rPr>
        <w:t xml:space="preserve">PER CRISTO. </w:t>
      </w:r>
      <w:r w:rsidRPr="001A3A20">
        <w:rPr>
          <w:rFonts w:ascii="Arial" w:eastAsia="Calibri" w:hAnsi="Arial" w:cs="Arial"/>
          <w:i/>
          <w:iCs/>
          <w:kern w:val="0"/>
          <w:sz w:val="24"/>
          <w:szCs w:val="24"/>
          <w:lang w:eastAsia="it-IT"/>
          <w14:ligatures w14:val="none"/>
        </w:rPr>
        <w:t xml:space="preserve">Sia l’Antico Testamento che il Nuovo sono portatori di una verità. La creazione e tutti i beni che sono in essa, la redenzione e ogni grazia, verità, conoscenza, vita, lo Spirito Santo, ogni altro bene che da Dio discende sulla nostra terra, avviene solo per Cristo Gesù, Costituito dal Padre Mediatore Unico Universale. Nulla avviene se non per mezzo di Lui. Nulla discende dal Cielo se non per Lui. Nulla sale a Cielo se non per Lui. Se questa prima verità viene esclusa, si può chiudere il Libro Sacro e classificarlo nelle nostre biblioteche nel reparto delle favole. Senza questa verità, Dio, Cristo Gesù, lo Spirito Santo, la Rivelazione, la Grazia, la Verità, la Giustizia, la Vita Eterna, lo stesso Inferno vanno classificati come stupende favole, solo favole e nulla più. Sono favole non solo di illusione, ma anche di martirio, se si pensa che per affermare la verità di Cristo Signore, milioni e milioni di uomini, donne, bambini sono stati crocifissi, decapitati, sgozzati, arsi vivi, dati alle belve, consegnati ad ogni tortura, immolati sull’altare della malvagità e della cattiveria dei loro fratelli. </w:t>
      </w:r>
    </w:p>
    <w:p w14:paraId="5C341130"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t xml:space="preserve">I martiri tutto hanno vissuto con amore e per amore, ricevendo da Cristo Signore ogni forza, anzi la stessa forza di Dio, per poter morire senza odio nel cuore, ma amando i nemici e pregando per i persecutori. Nessuno possiede questa forza divina, se non gli viene data dallo Spirito Santo per Cristo Signore. È questa la prima vera divinizzazione. La virtù, la forza, la fermezza, la fedeltà di Cristo nella sua passione per crocifissione, dallo Spirito Santo, per Cristo, viene data ad ogni suo discepolo. Non solo per resistere nel martirio e viverlo nella più alta santità, ma anche per conservare ognuno il proprio corpo nella piena obbedienza e fedeltà alla Parola del Padre, per rimanere perennemente fedeli alla Nuova Legge della vita che chiede il rinnegamento di se stessi in una obbedienza fino alla morte di croce. Se per Cristo non siamo resi nuove creature, non possiamo </w:t>
      </w:r>
      <w:r w:rsidRPr="001A3A20">
        <w:rPr>
          <w:rFonts w:ascii="Arial" w:eastAsia="Calibri" w:hAnsi="Arial" w:cs="Arial"/>
          <w:i/>
          <w:iCs/>
          <w:kern w:val="0"/>
          <w:sz w:val="24"/>
          <w:szCs w:val="24"/>
          <w:lang w:eastAsia="it-IT"/>
          <w14:ligatures w14:val="none"/>
        </w:rPr>
        <w:lastRenderedPageBreak/>
        <w:t>vivere di fedeltà al Signore. La carne produce secondo la carne. Lo Spirito produce secondo lo Spirito.</w:t>
      </w:r>
    </w:p>
    <w:p w14:paraId="5484385A"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t xml:space="preserve">Per Cristo si diviene esseri spirituali e si produce ogni frutto spirituale. Quando un uomo non produce frutti spirituali, è il segno che Cristo Gesù non è più il suo Mediatore in ogni cosa. Ci si distacca da Cristo e si diviene come i tralci tagliati dalla vera vite. Si secca e si è buoni solo per il fuoco. Urge però precisare che per Cristo non sono solo i beni di Dio che vengono dati all’uomo. È il Padre Celeste che viene donato e lo Spirito Santo. L’uomo diviene casa, tabernacolo, dimora del Padre e del Figlio e dello Spirito Santo. Tutta la Beata Trinità dal cielo sposta la sua dimora del cuore dell’uomo e si compie un duplice mistero: tutto l’uomo dimora in tutto Dio e tutto Dio dimora in tutto l’uomo. È in questa abitazione reciproca che su può parlare di divinizzazione, non però nel senso di cambiamento di natura, da natura umana a natura divina. Questo non è possibile, mai sarà possibile. La natura divina è eterna e increata. La natura umana è creata, mai potrà essere eterna. La natura divina è nella sua essenza Luce, Amore, Giustizia, Pace, Fedeltà, Dono, Vita, Verità, Benedizione, Santità. </w:t>
      </w:r>
    </w:p>
    <w:p w14:paraId="6F72AD55"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t>Quando si mette il ferro nel fuoco, il ferro rimane ferro e il fuoco resta fuoco. Il ferro non si trasforma in fuoco né il fuoco in ferro. Il ferro però acquisisce tutte le caratteristiche del fuoco. Quando il cristiano, per Cristo, viene immerso nella Beata Trinità, tutte le virtù della divina essenza divengono dell’uomo. Abitando l’uomo per Cristo in Dio e per Cristo dimorando Dio nell’uomo, l’uomo diviene luce, amore, giustizia, pace, fedeltà, dono, vita, verità, benedizione, santità. Non appena il ferro esce dal fuoco, ritorna a prendere le sue qualità di ferro, smettendo di possedere le qualità del fuoco. Così dicasi del cristiano. Non appena esce dalla divina abitazione, perché ha deciso che Cristo non debba più essere il suo Mediatore, all’istante diviene tenebra, odio, ingiustizia, contrasto, lite, guerra, sopraffazione, divisione, separazione, infedeltà, egoismo, morte, falsità, maledizione, peccato, istinto senza dominio, concupiscenza senza controllo. La carne torna a riprendersi la sua natura.</w:t>
      </w:r>
    </w:p>
    <w:p w14:paraId="1D709183"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b/>
          <w:i/>
          <w:iCs/>
          <w:kern w:val="0"/>
          <w:sz w:val="24"/>
          <w:szCs w:val="24"/>
          <w:lang w:eastAsia="it-IT"/>
          <w14:ligatures w14:val="none"/>
        </w:rPr>
        <w:t xml:space="preserve">IN CRISTO. </w:t>
      </w:r>
      <w:r w:rsidRPr="001A3A20">
        <w:rPr>
          <w:rFonts w:ascii="Arial" w:eastAsia="Calibri" w:hAnsi="Arial" w:cs="Arial"/>
          <w:i/>
          <w:iCs/>
          <w:kern w:val="0"/>
          <w:sz w:val="24"/>
          <w:szCs w:val="24"/>
          <w:lang w:eastAsia="it-IT"/>
          <w14:ligatures w14:val="none"/>
        </w:rPr>
        <w:t>Se tutto avvenisse solo per Cristo, Cristo potrebbe essere paragonato ad un albero. Abbiamo bisogno di un frutto, si va dall’albero, si coglie il frutto, si lascia l’albero, si ritorna da dove si era venuti. Poi se ancora si avrà necessità dei suoi frutti, si ritorna nuovamente, ma sempre noi rimanendo noi e l’albero rimanendo albero. Nulla di tutto questo. L’assunzione di ogni qualità e virtù divina, compresa la sua onnipotenza che agisce in noi per la fede – ed è questa la vera divinizzazione dell’uomo – può avvenire solo in Cristo, dimorando noi in Lui, divenendo suo vero corpo, rimanendo per tutti i nostri giorni in Lui, senza mai più uscire da Lui. Quando per il peccato si diviene tralci secchi, improduttivi, si è secchi e improduttivi perché abbiamo perso le qualità divine. O ritorniamo con immediatezza nel corpo di Cristo, attraverso il sacramento della penitenza, oppure saremo schiavi della nostra carne, prigionieri del peccato.</w:t>
      </w:r>
    </w:p>
    <w:p w14:paraId="028B1D58"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t xml:space="preserve">Essere in Cristo non è solo per i cristiani. La vocazione a formare il corpo di Cristo è per ogni uomo. Formare il corpo di Cristo non è una appendice della missione evangelizzatrice. È invece sua vera essenza. Verità e Grazia, Parola e Sacramento, Conversione e Incorporazione in Cristo devono essere una cosa </w:t>
      </w:r>
      <w:r w:rsidRPr="001A3A20">
        <w:rPr>
          <w:rFonts w:ascii="Arial" w:eastAsia="Calibri" w:hAnsi="Arial" w:cs="Arial"/>
          <w:i/>
          <w:iCs/>
          <w:kern w:val="0"/>
          <w:sz w:val="24"/>
          <w:szCs w:val="24"/>
          <w:lang w:eastAsia="it-IT"/>
          <w14:ligatures w14:val="none"/>
        </w:rPr>
        <w:lastRenderedPageBreak/>
        <w:t xml:space="preserve">sola. Chi vuole distruggere la Chiesa – e solo i suoi figli la possono distruggere – devono fare una cosa sola: separare la Parola dalla grazia e la grazia dalla Parola. Oggi siamo riusciti in tutte e due le cose. Siamo riusciti a distruggere la Chiesa, perché stiamo allontanando i suoi figli sia dalla Parola che dalla Grazia, sia dalla Conversione che dall’Incorporazione. Se il cristiano ha perso le caratteristiche della sua divinizzazione, questa perdita è dovuta alla sua separazione da Cristo. Non si coltiva più l’incorporazione in Lui. Addirittura si dice che Cristo neanche più serve e neanche la Chiesa. Poiché la vera ecclesiologia nasce dalla vera cristologia e così anche l’antropologia e l’evangelizzazione, smarrita la vera cristologia tutto si smarrisce e tutto si perde. È la confusione antropologica, ecclesiologica, missionaria. </w:t>
      </w:r>
    </w:p>
    <w:p w14:paraId="2DF168C6"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t>Urge una evangelizzazione di unità di Cristo Gesù e Dio Padre, di Cristo Gesù e lo Spirito Santo, di Cristo Gesù e la Chiesa, della Chiesa e ogni fedele in Cristo, della grazia e della verità, di Parola e vita, di predicazione e testimonianza. Se l’evangelizzazione non è operata dal cristiano divinizzato nella sua natura, essa sarà sempre vana. La natura si ricompone nel Corpo Cristo, lasciandola colmare dell’amore che viene dal cuore del Padre, della grazia che sgorga dal costato squarciato di Cristo Signore, della luce e della verità che provengono dallo Spirito Santo. Come può oggi il cristiano operare questa evangelizzazione di unità, se da più parti viene negata la mediazione universale di Cristo e la necessità di essere nel suo corpo per divenire partecipi della potenza, virtù, forza del Signore nostro Dio? Se ormai Cristo neanche più è pensato come la via perché l’uomo possa essere trasformato in nuova creatura?</w:t>
      </w:r>
    </w:p>
    <w:p w14:paraId="214D496D"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t xml:space="preserve">È necessario che Cristo venga “installato” come unico programma in ogni uomo – non ne esistono altri – perché lui “funzioni” al sommo delle divine potenzialità che sono messe a sua disposizione. Finché si lascerà l’uomo senza il suo programma di vera vita, verità, luce, carità, fede, speranza, perdono, giustizia, santità, nessuno speri che un solo uomo possa vivere da vero uomo. Sarà sempre quell’uomo consumato e divorato dalla carne. Mai potrà da se stesso elevarsi alle vette della sua umanità che è perennemente creata da Cristo Gesù, per opera del suo Santo Spirito. Fuori del corpo di Cristo, Dio non opera e neanche lo Spirito Santo. Se Dio e lo Spirito Santo operano fuori del corpo, è sempre per formare il corpo di Cristo. Se oggi ci si vergogna non solo di dire che tutto è in Cristo che si compie, in più si aggiunge che Cristo non è necessario, si comprende bene lo stato miserevole nel quale versa la nostra umanità. O rimettiamo il corpo di Cristo al centro della Chiesa e del mondo, oppure costruiremo una Chiesa ricca di vanità e mondanità e lasceremo il mondo inabissarsi nella sua morte. Fuori del corpo di Cristo è il nulla nella verità e nella grazia. </w:t>
      </w:r>
    </w:p>
    <w:p w14:paraId="2D06AEBE"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b/>
          <w:i/>
          <w:iCs/>
          <w:kern w:val="0"/>
          <w:sz w:val="24"/>
          <w:szCs w:val="24"/>
          <w:lang w:eastAsia="it-IT"/>
          <w14:ligatures w14:val="none"/>
        </w:rPr>
        <w:t xml:space="preserve">CON CRISTO. </w:t>
      </w:r>
      <w:r w:rsidRPr="001A3A20">
        <w:rPr>
          <w:rFonts w:ascii="Arial" w:eastAsia="Calibri" w:hAnsi="Arial" w:cs="Arial"/>
          <w:i/>
          <w:iCs/>
          <w:kern w:val="0"/>
          <w:sz w:val="24"/>
          <w:szCs w:val="24"/>
          <w:lang w:eastAsia="it-IT"/>
          <w14:ligatures w14:val="none"/>
        </w:rPr>
        <w:t xml:space="preserve">Per Cristo tutto avviene e si compie. In Cristo tutto si vive e si realizza. Con Cristo è modalità di essenza, sostanza e non di accidente. È modalità necessaria, vitale, perché il Padre celeste nella sua eterna sapienza ha stabilito che ogni membro del corpo di Cristo sia portatore per ogni altro membro di una sua particolare luce, verità, grazia, benedizione. Ognuno vive ricevendo dagli altri membri quanto gli manca e dona agli altri quanto manca loro. Se un solo membro non vive la missione ricevuta dal Padre, in Cristo, per lo Spirito </w:t>
      </w:r>
      <w:r w:rsidRPr="001A3A20">
        <w:rPr>
          <w:rFonts w:ascii="Arial" w:eastAsia="Calibri" w:hAnsi="Arial" w:cs="Arial"/>
          <w:i/>
          <w:iCs/>
          <w:kern w:val="0"/>
          <w:sz w:val="24"/>
          <w:szCs w:val="24"/>
          <w:lang w:eastAsia="it-IT"/>
          <w14:ligatures w14:val="none"/>
        </w:rPr>
        <w:lastRenderedPageBreak/>
        <w:t xml:space="preserve">Santo, tutto il corpo entra nella sofferenza. Se un Papa non vive santamente il suo carisma di guida sicura della Chiesa per assisterla con la potenza della verità, della luce, della sana dottrina, distinguendo il bene e il male, il vero e il falso, il giusto e l’ingiusto, ciò che viene da Dio e ciò che viene all’uomo, tutto il corpo soffre, giace nella confusione. Così dicasi del Vescovo per la sua diocesi, del Parroco per la sua Parrocchia, del padre per la sua famiglia, di ogni altra persona in ordine alla sua specifica responsabilità di luce e di verità. La Chiesa vive di una moltitudine di doni e ministeri. Più si rimane nel corpo di Cristo, più si cresce nella divinizzazione, più vi è questo interscambio che tutti arricchisce e tutti pone nella giusta condizione di svolgere bene, in armonia e sinergia, il proprio ministero, la propria missione, la propria opera. </w:t>
      </w:r>
    </w:p>
    <w:p w14:paraId="746A882F"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t>Nel corpo di Cristo non vi sono mansioni più grandi e mansioni più piccole. Vi è una missione universale per ogni membro. Ecco perché la vera divinizzazione può avvenire solo con Cristo, nella comunione con gli altri membri. Un maestro di teologia può anche consumare i suoi occhi nello studio della Scrittura, della Tradizione, del Magistero, dei grandi e piccoli Teologi del passato e del presente, se però un Papa, un Vescovo, un Parroco si escludono dalla comunione e smettono di aggiornare la loro mente, a nulla serve il suo sacrificio quotidiano. Ma anche tutto il Vangelo perde il suo fascino se una sola persona nella Chiesa lo straforma e lo modifica, volendo compiacere al mondo. Se il Vescovo ha il carisma certo della verità della salvezza, se il Papa gode dell’infallibilità quando parla ex cathedra di fede e di morale, il profeta è voce attuale di Dio nella sua Chiesa. Se il profeta non viene ascoltato, la verità che si annunzia è incapace di produrre frutti di salvezza, manca la vivificazione di essa affidata dallo Spirito Santo ai suoi profeti. Dio ha disposto che ogni più piccola cellula del corpo di Cristo sia salvezza per tutto il corpo. Può anche rivelarsi o essere elemento di intossicazione per tutto il corpo. È intossicante ogni cellula che ha arrestato il suo processo di divinizzazione.</w:t>
      </w:r>
    </w:p>
    <w:p w14:paraId="35F7791F"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t xml:space="preserve">Questo processo di intossicazione si innesca già con il peccato veniale. L’intossicazione diviene letale con il peccato mortale. Se nel corpo di Cristo vivono molte cellule con il peccato mortale, per esso diviene quasi impossibile operare la santificazione del mondo. Per questo motivo un tempo veniva insegnata la triplice via o cammino necessario per portare a perfezione la divinizzazione della nostra natura. La prima tappa era l’abolizione dal corpo del peccato mortale. Una comunità dove i suoi membri vivono nel peccato mortale non hanno alcuna speranza di trasformare la storia. Si vive nella carne, vengono operati frutti secondo la carne. La seconda tappa era l’eliminazione del peccato veniale. Di esso non deve rimanere traccia nel corpo dell’uomo. Anche i più piccoli pensieri appena fugaci dalla mente, devono scomparire. Una comunità libera anche dalla più piccole imperfezioni inizia a manifestare la bellezza della natura divina operante in essa. I frutti cominciano ad essere tutti secondo lo Spirito del Signore. La terza tappa era l’unione con Cristo fino a formare con Lui un solo cuore. Sappiamo che San Paolo era riuscito in questa terza tappa. Lui stesso afferma che non è più lui che vive. In lui vive Cristo. Tutta la sua vita, vissuta con il cuore di Cristo, è stata data a Lui come strumento di redenzione. </w:t>
      </w:r>
    </w:p>
    <w:p w14:paraId="71EE7273"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lastRenderedPageBreak/>
        <w:t xml:space="preserve">Oggi, se si constata nella Chiesa poca o scarsa divinizzazione, cioè è dovuto al fatto che sono molti i suoi figli che hanno stipulato un armistizio con il peccato. Esso può abitare indisturbato nel corpo di Cristo. Perché l’altro neanche senta il disagio di questo armistizio, si concede persino di potersi accostare ai sacramenti, senza neppure la volontà remota, per accidente, per sbaglio, di abbandonare il peccato dal corpo di Cristo. Questa triste realtà ci rivela che è obbligo di ciascun membro portare a compimento l’opera della sua divinizzazione, di trasformare il suo cuore in cuore di Cristo e il cuore di Cristo in suo cuore, nel quale abita il cuore del Padre e dello Spirito Santo. O il cristiano si riveste di tutte le virtù della natura divina, portandole al sommo della loro potenzialità che è infinita, oppure condanna il corpo di Cristo ad ogni impossibilità di redenzione e della salvezza. Come Cristo Gesù portò al sommo della perfezione la sua crescita in sapienza e grazia, così ogni suo discepolo è obbligato a imitarlo in questa crescita ininterrotta. Più si cresce in divinizzazione e più la carne perde il suo potere di morte. Meno si cresce e più la carne si riprende ciò che è suo. Il fallimento della pastorale è tutto nella mancata, interrotta, appena abbozzata divinizzazione. Senza la nostra vera divinizzazione, la Chiesa non ha futuro e il mondo viene privato della luce e della verità. Sulla terra trionferanno le tenebre. </w:t>
      </w:r>
    </w:p>
    <w:p w14:paraId="63A99DF6"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b/>
          <w:i/>
          <w:iCs/>
          <w:kern w:val="0"/>
          <w:sz w:val="24"/>
          <w:szCs w:val="24"/>
          <w:lang w:eastAsia="it-IT"/>
          <w14:ligatures w14:val="none"/>
        </w:rPr>
        <w:t xml:space="preserve">DA CRISTO. </w:t>
      </w:r>
      <w:r w:rsidRPr="001A3A20">
        <w:rPr>
          <w:rFonts w:ascii="Arial" w:eastAsia="Calibri" w:hAnsi="Arial" w:cs="Arial"/>
          <w:i/>
          <w:iCs/>
          <w:kern w:val="0"/>
          <w:sz w:val="24"/>
          <w:szCs w:val="24"/>
          <w:lang w:eastAsia="it-IT"/>
          <w14:ligatures w14:val="none"/>
        </w:rPr>
        <w:t xml:space="preserve">Alla fine del suo Libro, il profeta Ezechiele narra una visione singolare. Dopo la minuziosa descrizione del Nuovo Tempio del Signore, vede che dal lato destro della Casa di Dio scaturiva una sorgente d’acqua. Il fiume era singolare, poiché senza alcun affluente. Come usciva dal tempio così sarebbe dovuto rimanere, con la stessa quantità di acqua, anzi andando sempre più rimpicciolendosi. Invece questo fiume opera al contrario di qualsiasi altro fiume della terra. Più le acque avanzano sulla terra e più si ingrossano, fino a divenire un fiume navigabile. Dal lato destro del tempio le acque giungono fino al Mar Morto e lo vivificano. Tutti gli alberi lungo il terrente producono un frutto per ogni mese. Le foglie servono da medicina. L’Apostolo Giovanni vede il compimento di questa profezia in Cristo Gesù Crocifisso che giace morto sulla croce. Dal suo costato, squarciato dalla spada, sgorgano acqua e sangue. Viene fuori lo Spirito Santo e la grazia dei sacramenti che devono dare vita a tutta la terra. Il corpo di Cristo è uno. È necessario allora aggiungere alla verità che riguarda la persona di Cristo, che è vero Dio e vero uomo, anche la verità attinente alla Chiesa, che è vero corpo di Cristo. Dobbiamo per questo aggiunge alla vera cristologia la perfetta ecclesiologia. Cristo senza la Chiesa è vite senza tralci e senza frutto. </w:t>
      </w:r>
    </w:p>
    <w:p w14:paraId="7D1DCDB1"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t xml:space="preserve">Poiché la Chiesa è vero corpo di Cristo, vero sacramento della sua redenzione e salvezza, vero tempio di Dio, vera dimora dello Spirito Santo, dal suo corpo sempre dovrà uscire l’acqua e il sangue della salvezza. La Chiesa in sé è realtà mistica. La concretezza, la storicità è data ad essa da ogni suo figlio, che è in tutto simile al tralcio per la vite. Se il tralcio non fa sgorgare da esso il grappolo e poi non lo riempie di gustoso succo, mai vi potrà essere il vino per il sangue eucaristico di Cristo Signore. Così anche se il singolo cristiano non mette ogni cura a coltivare la sua divinizzazione in Cristo, con Cristo, per Cristo, rimane solo un legno secco dal quale mai potrà sgorgare l’acqua e il sangue della salvezza. La Chiesa nei suoi pastori vive di un duplice essenziale ministero: la sollecitudine </w:t>
      </w:r>
      <w:r w:rsidRPr="001A3A20">
        <w:rPr>
          <w:rFonts w:ascii="Arial" w:eastAsia="Calibri" w:hAnsi="Arial" w:cs="Arial"/>
          <w:i/>
          <w:iCs/>
          <w:kern w:val="0"/>
          <w:sz w:val="24"/>
          <w:szCs w:val="24"/>
          <w:lang w:eastAsia="it-IT"/>
          <w14:ligatures w14:val="none"/>
        </w:rPr>
        <w:lastRenderedPageBreak/>
        <w:t>di amore e verità perché ogni suo figlio divenga vero corpo di Cristo attraverso un vero cammino di ascesi verso la sua cristificazione o divinizzazione o spiritualizzazione e una missione all’esterno per fare bello e ricco il corpo di Cristo attraverso l’aggiunta di nuovi membri. Senza una vera crescita in spiritualità all’interno, possiamo anche girare la terra e il mare, ma faremo solo figli della perdizione. Prima di mandarlo nei crocicchi e per le siepi, gli Apostoli e i Presbiteri hanno il gravissimo obbligo di formare il cristiano come vero corpo di Cristo. Da vero corpo di Cristo sgorgherà dal suo seno o dal costato del suo cuore l’acqua che converte e il sangue che santifica e rende cristiformi. Se la Chiesa manda i suoi figli da pagani, mai per essi si potrà fare un solo cristiano. Il pagano genera pagani.</w:t>
      </w:r>
    </w:p>
    <w:p w14:paraId="7B68EBA5"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b/>
          <w:i/>
          <w:iCs/>
          <w:kern w:val="0"/>
          <w:sz w:val="24"/>
          <w:szCs w:val="24"/>
          <w:lang w:eastAsia="it-IT"/>
          <w14:ligatures w14:val="none"/>
        </w:rPr>
        <w:t xml:space="preserve">AD IMMAGINE DI MARIA. </w:t>
      </w:r>
      <w:r w:rsidRPr="001A3A20">
        <w:rPr>
          <w:rFonts w:ascii="Arial" w:eastAsia="Calibri" w:hAnsi="Arial" w:cs="Arial"/>
          <w:i/>
          <w:iCs/>
          <w:kern w:val="0"/>
          <w:sz w:val="24"/>
          <w:szCs w:val="24"/>
          <w:lang w:eastAsia="it-IT"/>
          <w14:ligatures w14:val="none"/>
        </w:rPr>
        <w:t xml:space="preserve">Il Padre celeste, volendo che dal seno della Vergine Maria nascesse al mondo, come vero uomo e vero Dio, il suo Figlio Unigenito, iniziò con la sua perfetta divinizzazione, realizzata in Lei in previsione dei meriti di Cristo Signore. La fece santa, immacolata, piena di grazia, la colmò di Spirito Santo e la adornò di ogni virtù. La sostenne con la sua costante presenza perché crescesse di grazia in grazia, verità in verità, santità in santità. Da questa Donna divinizzata al sommo delle umane possibilità, il Padre fece sgorgare il Figlio suo per opera dello Spirito Santo. In Lei, nel suo seno divinizzato, il Figlio Unigenito del Padre si fece carne. Assunse da Lei una carne divinizzata, purissima, senza peccato. Oggi come ieri, Cristo Gesù ha bisogno di un corpo perché possa nascere ed essere donato ad ogni uomo. Non ha bisogno però di un corpo di peccato, ma di un corpo, uno spirito, un’anima divinizzata. La vera cristologia diviene vera ecclesiologia, la vera ecclesiologia non può non divenire vera antropologia, l’antropologia della divinizzazione dell’uomo nella Chiesa, in Cristo, per opera della Chiesa e dello Spirito Santo. È nella mancata divinizzazione che la missione evangelizzatrice fallisce ed è nell’assenza di cristiani cristificati che il processo di crescita della Chiesa si ferma. Se il cristiano non diviene cristiano, non c’è futuro di vero sviluppo per la Chiesa, ma neanche vi potrà essere futuro di salvezza per il mondo. </w:t>
      </w:r>
    </w:p>
    <w:p w14:paraId="03250BF6" w14:textId="77777777" w:rsidR="001A3A20" w:rsidRPr="001A3A20" w:rsidRDefault="001A3A20" w:rsidP="001A3A20">
      <w:pPr>
        <w:spacing w:after="240" w:line="240" w:lineRule="auto"/>
        <w:jc w:val="both"/>
        <w:rPr>
          <w:rFonts w:ascii="Arial" w:eastAsia="Calibri" w:hAnsi="Arial" w:cs="Arial"/>
          <w:i/>
          <w:iCs/>
          <w:kern w:val="0"/>
          <w:sz w:val="24"/>
          <w:szCs w:val="24"/>
          <w:lang w:eastAsia="it-IT"/>
          <w14:ligatures w14:val="none"/>
        </w:rPr>
      </w:pPr>
      <w:r w:rsidRPr="001A3A20">
        <w:rPr>
          <w:rFonts w:ascii="Arial" w:eastAsia="Calibri" w:hAnsi="Arial" w:cs="Arial"/>
          <w:i/>
          <w:iCs/>
          <w:kern w:val="0"/>
          <w:sz w:val="24"/>
          <w:szCs w:val="24"/>
          <w:lang w:eastAsia="it-IT"/>
          <w14:ligatures w14:val="none"/>
        </w:rPr>
        <w:t xml:space="preserve">La verità della divinizzazione dell’uomo ha bisogno di essere annunziata al cristiano di oggi non solo come dottrina antica, solo per conoscere il pensiero degli uomini di Dio del passato. Va insegnata come vera via perché la Chiesa in ogni suo figlio conosca qual è la sua vocazione e sostenuto e confortato dallo Spirito Santo, che è nel suo seno, ponga mano perché ognuno metta ogni impegno per dare forma divina alla sua essenza sia fisica che spirituale. Per questo ringrazio e benedico il Signore per il sudore teologico versato in questo libro e dal quale, ne sono certo, ogni cristiano potrà conoscere qual è la sua vocazione e mettere ogni impegno perchè le sia data perfetto compimento in Cristo, per Cristo, con Cristo, per la salvezza e redenzione del mondo. Prendere coscienza di questa verità e darle realizzazione è divenuto ormai non più procrastinabile. La salvezza del mondo è dalla divinizzazione del corpo di Cristo. </w:t>
      </w:r>
    </w:p>
    <w:p w14:paraId="3F4888F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Quarta verità:</w:t>
      </w:r>
      <w:r w:rsidRPr="001A3A20">
        <w:rPr>
          <w:rFonts w:ascii="Arial" w:eastAsia="Times New Roman" w:hAnsi="Arial" w:cs="Arial"/>
          <w:kern w:val="0"/>
          <w:sz w:val="24"/>
          <w:szCs w:val="24"/>
          <w:lang w:eastAsia="it-IT"/>
          <w14:ligatures w14:val="none"/>
        </w:rPr>
        <w:t xml:space="preserve"> speranza della gloria. La speranza della gloria è Cristo in noi. Gesù compie in noi il mistero della gloria, se noi gli permettiamo che Lui possa compiere in noi il mistero della sua crocifissione. Il mistero della gloria è il frutto del mistero della crocifissione. Se noi non gli permettiamo di realizzare il mistero </w:t>
      </w:r>
      <w:r w:rsidRPr="001A3A20">
        <w:rPr>
          <w:rFonts w:ascii="Arial" w:eastAsia="Times New Roman" w:hAnsi="Arial" w:cs="Arial"/>
          <w:kern w:val="0"/>
          <w:sz w:val="24"/>
          <w:szCs w:val="24"/>
          <w:lang w:eastAsia="it-IT"/>
          <w14:ligatures w14:val="none"/>
        </w:rPr>
        <w:lastRenderedPageBreak/>
        <w:t>della crocifissione, mancando l’albero che lo produce, il mistero della gloria mai potrà realizzarsi in noi. Per questo un tempo si diceva: “</w:t>
      </w:r>
      <w:r w:rsidRPr="001A3A20">
        <w:rPr>
          <w:rFonts w:ascii="Arial" w:eastAsia="Times New Roman" w:hAnsi="Arial" w:cs="Arial"/>
          <w:i/>
          <w:iCs/>
          <w:kern w:val="0"/>
          <w:sz w:val="24"/>
          <w:szCs w:val="24"/>
          <w:lang w:val="la-Latn" w:eastAsia="it-IT"/>
          <w14:ligatures w14:val="none"/>
        </w:rPr>
        <w:t>Per crucem ad lucem</w:t>
      </w:r>
      <w:r w:rsidRPr="001A3A20">
        <w:rPr>
          <w:rFonts w:ascii="Arial" w:eastAsia="Times New Roman" w:hAnsi="Arial" w:cs="Arial"/>
          <w:kern w:val="0"/>
          <w:sz w:val="24"/>
          <w:szCs w:val="24"/>
          <w:lang w:eastAsia="it-IT"/>
          <w14:ligatures w14:val="none"/>
        </w:rPr>
        <w:t>”. Per la via della croce si giunge nella luce. Si toglie la via della croce, rimaniamo noi nelle nostre tenebre che diventeranno tenebre eterne. È questa oggi la grande falsità che avvolge cuori e menti dei discepoli di Gesù. Si annuncia il paradiso per tutti, ma senza alcuna relazione con il mistero della croce. Così facendo si annuncia un mistero senza l’albero che lo produce. Questo è vero inganno teologico, cristologico, soteriologico. Ma oggi nella Chiesa del Dio vivente l’inganno è il nuovo Dio al quale tutti si stanno prostrando in adorazione. Da adoratori della vera Luce ci stiamo trasformando in adoratori delle tenebre. Si compie per noi la profezia dell’Apocalisse.</w:t>
      </w:r>
    </w:p>
    <w:p w14:paraId="5CBAAF0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 Allora la terra intera, presa d’ammirazione, andò dietro alla bestia e gli uomini adorarono il drago perché aveva dato il potere alla bestia, e adorarono la bestia dicendo: «Chi è simile alla bestia e chi può combattere con essa?».</w:t>
      </w:r>
    </w:p>
    <w:p w14:paraId="00D9FE8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 Chi ha orecchi, ascolti: Colui che deve andare in prigionia, vada in prigionia; colui che deve essere ucciso di spada, di spada sia ucciso. In questo sta la perseveranza e la fede dei santi.</w:t>
      </w:r>
    </w:p>
    <w:p w14:paraId="4606707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00153C8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vidi: ecco l’Agnello in piedi sul monte Sion, e insieme a lui centoquarantaquattromila persone, che recavano scritto sulla fronte il suo nome </w:t>
      </w:r>
      <w:r w:rsidRPr="001A3A20">
        <w:rPr>
          <w:rFonts w:ascii="Arial" w:eastAsia="Times New Roman" w:hAnsi="Arial" w:cs="Arial"/>
          <w:i/>
          <w:iCs/>
          <w:kern w:val="0"/>
          <w:sz w:val="24"/>
          <w:szCs w:val="24"/>
          <w:lang w:eastAsia="it-IT"/>
          <w14:ligatures w14:val="none"/>
        </w:rPr>
        <w:lastRenderedPageBreak/>
        <w:t>e il nome del Padre suo. E udii una voce che veniva dal cielo, come un fragore di grandi acque e come un rimbombo di forte tuono. La voce che udii era come quella di suonatori di cetra che si accompagnano nel canto con le loro cetre. Essi cantano come un canto nuovo davanti al trono e davanti ai quattro esseri viventi e agli anziani. E nessuno poteva comprendere quel canto se non i centoquarantaquattromila, i redenti della terra. Sono coloro che non si sono contaminati con donne; sono vergini, infatti, e seguono l’Agnello dovunque vada. Questi sono stati redenti tra gli uomini come primizie per Dio e per l’Agnello. Non fu trovata menzogna sulla loro bocca: sono senza macchia.</w:t>
      </w:r>
    </w:p>
    <w:p w14:paraId="49BFEE4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vidi un altro angelo che, volando nell’alto del cielo, recava un vangelo eterno da annunciare agli abitanti della terra e ad ogni nazione, tribù, lingua e popolo. Egli diceva a gran voce: «Temete Dio e dategli gloria, perché è giunta l’ora del suo giudizio. Adorate colui che ha fatto il cielo e la terra, il mare e le sorgenti delle acque». E un altro angelo, il secondo, lo seguì dicendo: «È caduta, è caduta Babilonia la grande, quella che ha fatto bere a tutte le nazioni il vino della sua sfrenata prostituzione».</w:t>
      </w:r>
    </w:p>
    <w:p w14:paraId="632598A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un altro angelo, il terzo, li seguì dicendo a gran voce: «Chiunque adora la bestia e la sua statua, e ne riceve il marchio sulla fronte o sulla mano, anch’egli berrà il vino dell’ira di Dio, che è versato puro nella coppa della sua ira, e sarà torturato con fuoco e zolfo al cospetto degli angeli santi e dell’Agnello. Il fumo del loro tormento salirà per i secoli dei secoli, e non avranno riposo né giorno né notte quanti adorano la bestia e la sua statua e chiunque riceve il marchio del suo nome». Qui sta la perseveranza dei santi, che custodiscono i comandamenti di Dio e la fede in Gesù.</w:t>
      </w:r>
    </w:p>
    <w:p w14:paraId="345D106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udii una voce dal cielo che diceva: «Scrivi: d’ora in poi, beati i morti che muoiono nel Signore. Sì – dice lo Spirito –, essi riposeranno dalle loro fatiche, perché le loro opere li seguono». E vidi: ecco una nube bianca, e sulla nube stava seduto uno simile a un Figlio d’uomo: aveva sul capo una corona d’oro e in mano una falce affilata. Un altro angelo uscì dal tempio, gridando a gran voce a colui che era seduto sulla nube: «Getta la tua falce e mieti; è giunta l’ora di mietere, perché la messe della terra è matura». Allora colui che era seduto sulla nube lanciò la sua falce sulla terra e la terra fu mietuta.</w:t>
      </w:r>
    </w:p>
    <w:p w14:paraId="714A6CC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Allora un altro angelo uscì dal tempio che è nel cielo, tenendo anch’egli una falce affilata. Un altro angelo, che ha potere sul fuoco, venne dall’altare e gridò a gran voce a quello che aveva la falce affilata: «Getta la tua falce affilata e vendemmia i grappoli della vigna della terra, perché le sue uve sono mature». L’angelo lanciò la sua falce sulla terra, vendemmiò la vigna della terra e rovesciò l’uva nel grande tino dell’ira di Dio. Il tino fu pigiato fuori della città e dal tino uscì sangue fino al morso dei cavalli, per una distanza di milleseicento stadi (Ap 14,1-20). </w:t>
      </w:r>
    </w:p>
    <w:p w14:paraId="4F3BB45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quando poi avranno compiuto la loro testimonianza, la bestia che sale dall'Abisso farà guerra contro di loro, li vincerà e li ucciderà (Ap 11, 7). Vidi pure come un mare di cristallo misto a fuoco e coloro che avevano vinto la bestia e la sua immagine e il numero del suo nome, stavano ritti sul mare di cristallo. Accompagnando il canto con le arpe divine (Ap 15, 2). Partì il primo e versò la </w:t>
      </w:r>
      <w:r w:rsidRPr="001A3A20">
        <w:rPr>
          <w:rFonts w:ascii="Arial" w:eastAsia="Times New Roman" w:hAnsi="Arial" w:cs="Arial"/>
          <w:i/>
          <w:iCs/>
          <w:kern w:val="0"/>
          <w:sz w:val="24"/>
          <w:szCs w:val="24"/>
          <w:lang w:eastAsia="it-IT"/>
          <w14:ligatures w14:val="none"/>
        </w:rPr>
        <w:lastRenderedPageBreak/>
        <w:t xml:space="preserve">sua coppa sopra la terra; e scoppiò una piaga dolorosa e maligna sugli uomini che recavano il marchio della bestia e si prostravano davanti alla sua statua (Ap 16, 2). Il quinto versò la sua coppa sul trono della bestia e il suo regno fu avvolto dalle tenebre. Gli uomini si mordevano la lingua per il dolore (Ap 16, 10). Poi dalla bocca del drago e dalla bocca della bestia e dalla bocca del falso profeta vidi uscire tre spiriti immondi, simili a rane (Ap 16, 13). Ma l'angelo mi disse: "Perché ti meravigli? Io ti spiegherò il mistero della donna e della bestia che la porta, con sette teste e dieci corna (Ap 17, 7). La bestia che hai visto era ma non è più, salirà dall'Abisso, ma per andare in perdizione. E gli abitanti della terra, il cui nome non è scritto nel libro della vita fin dalla fondazione del mondo, stupiranno al vedere che La bestia era e non è più, ma riapparirà (Ap 17, 8). Quanto alla bestia che era e non è più, è ad un tempo l'ottavo re e uno dei sette, ma va in perdizione (Ap 17, 11). </w:t>
      </w:r>
    </w:p>
    <w:p w14:paraId="4082EB6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Le dieci corna che hai viste sono dieci re, i quali non hanno ancora ricevuto un regno, ma riceveranno potere regale, per un'ora soltanto insieme con la bestia (Ap 17, 12). Questi hanno un unico intento: consegnare la loro forza e il loro potere alla bestia (Ap 17, 13). Le dieci corna che hai viste e la bestia odieranno la prostituta, la spoglieranno e la lasceranno nuda, ne mangeranno le carni e la bruceranno col fuoco (Ap 17, 16). Dio infatti ha messo loro in cuore di realizzare il suo disegno e di accordarsi per affidare il loro regno alla bestia, finché si realizzino le parole di Dio (Ap 17, 17). Vidi allora la bestia e i re della terra con i loro eserciti radunati per muover guerra contro colui che era seduto sul cavallo e contro il suo esercito (Ap 19, 19). Ma la bestia fu catturata e con essa il falso profeta che alla sua presenza aveva operato quei portenti con i quali aveva sedotto quanti avevano ricevuto il marchio della bestia e ne avevano adorato la statua. Ambedue furono gettati vivi nello stagno di fuoco, ardente di zolfo (Ap 19, 20). Poi vidi alcuni troni e a quelli che vi si 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 4). E il diavolo, che li aveva sedotti, fu gettato nello stagno di fuoco e zolfo, dove sono anche la bestia e il falso profeta: saranno tormentati giorno e notte per i secoli dei secoli (Ap 20, 10).</w:t>
      </w:r>
    </w:p>
    <w:p w14:paraId="798D171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questa la vera escatologia: è il Cristo in tutto il suo mistero di crocifissione e di gloria che si compie in noi. Invece oggi la Chiesa è divorata dalla falsa escatologia. Ecco una breve riflessione che può aiutarci a comprendere.</w:t>
      </w:r>
    </w:p>
    <w:p w14:paraId="34BCD82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principio della sana o vera escatologia, sul quale essa interamente si fonda, resta immodificabile, immutabile in eterno. Possiamo così enunciarlo: “L’immediatamente dopo di ogni uomo, sia per il tempo che per l’eternità, è il frutto dell’obbedienza o della disobbedienza alla Parola del Signore”. Appena creato l’uomo riceve dal suo Creatore, Signore e Dio un comando: «Tu potrai mangiare di tutti gli alberi del giardino, ma dell’albero della conoscenza del bene e del male non devi mangiare, perché, nel giorno in cui tu ne mangerai, certamente dovrai morire» (Gen 2,16-17). Poiché questo comando è del Creatore e Signore dell’uomo, necessariamente dovrà essere Parola vera. Poiché Parola vera, essa infallibilmente si compie. </w:t>
      </w:r>
    </w:p>
    <w:p w14:paraId="4BBD2C8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È questa la fede: credere che ogni Parola di Dio è vera e si compie sempre. Per convincerci che essa è vera non occorrono secoli. Basta osservare la storia. Finché l’uomo non ha mangiato dell’albero della conoscenza del bene e del male è rimasto in vita. Finché ha obbedito al comandamento ricevuto, l’uomo è stato nella sua integrità di corpo, anima e spirito. Ha sperimentato che la Parola del suo Signore e Creatore è vera. Non vi era alcuna necessità di passare per la disobbedienza o la trasgressione del comando per provare, con la sua storia di morte, la purissima verità della Parola del suo Signore e Dio. </w:t>
      </w:r>
    </w:p>
    <w:p w14:paraId="33631C0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si cade nell’abisso della morte, l’uomo non può ritornare nella vita di sua volontà o con le sue forze. Nell’abisso della morte è caduto e in esso vi rimane per sempre. Perché ritorni nella vita che ha perduto, occorre una nuova opera creatrice del suo Dio, Creatore, Signore. Si ritorna in vita per nuova creazione. Anche questa è verità che mai va dimenticata. Anche questo è principio immutabile, immodificabile della sana escatologia: «Allora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 Con queste parole nasce la vera speranza. Un giorno dal suo Signore l’uomo sarà liberato da questo abisso di morte. </w:t>
      </w:r>
    </w:p>
    <w:p w14:paraId="7C3612B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Nell’Antica Alleanza il futuro di benedizione dell’uomo è posto dal Signore, che ora è anche il suo Liberatore e Redentore, nell’obbedienza alla sua Legge, che è messa a fondamento del Patto da Lui stipulato con il suo popolo. Nell’obbedienza è la vita, nella disobbedienza è la morte. Nell’osservanza del Patto è la benedizione, nella trasgressione è la maledizione. Leggiamo quanto il Signore stesso annuncia al suo popolo per mezzo di Mosè: «Vedi,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p>
    <w:p w14:paraId="4179448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Tutta la “pastorale” del Dio Liberatore dell’uomo, per l’intero arco dell’Antico Testamento, è fondata su questo principio della sana escatologia: attraverso la storia ogni giorno il Signore conduce il suo popolo alla fede nella sua Parola. In essa è il “dopo” di vita. Senza di essa, il “dopo” è sempre di morte: «Abbiate cura di mettere in pratica tutti i comandi che oggi vi do, perché viviate, diveniate numerosi ed entriate in possesso della terra che il Signore ha giurato di dare ai vostri padri. Ricòrdati di tutto il cammino che il Signore, tuo Dio, ti ha fatto </w:t>
      </w:r>
      <w:r w:rsidRPr="001A3A20">
        <w:rPr>
          <w:rFonts w:ascii="Arial" w:eastAsia="Times New Roman" w:hAnsi="Arial" w:cs="Arial"/>
          <w:i/>
          <w:iCs/>
          <w:kern w:val="0"/>
          <w:sz w:val="24"/>
          <w:szCs w:val="24"/>
          <w:lang w:eastAsia="it-IT"/>
          <w14:ligatures w14:val="none"/>
        </w:rPr>
        <w:lastRenderedPageBreak/>
        <w:t xml:space="preserve">percorrere in questi quarant’anni nel deserto, per umiliarti e metterti alla prova, per sapere quello che avevi nel cuore, se tu avresti osservato o no i suoi comandi. Egli dunque ti ha umiliato, ti ha fatto provare la fame, poi ti ha nutrito di manna, che tu non conoscevi e che i tuoi padri non avevano mai conosciuto, per farti capire che l’uomo non vive soltanto di pane, ma che l’uomo vive di quanto esce dalla bocca del Signore. Il tuo mantello non ti si è logorato addosso e il tuo piede non si è gonfiato durante questi quarant’anni. Riconosci dunque in cuor tuo che, come un uomo corregge il figlio, così il Signore, tuo Dio, corregge te» (Dt 8,1-5). Fu con la fede in questa Parola del Padre suo che Gesù vinse la prima tentazione nel deserto: «Il tentatore gli si avvicinò e gli disse: “Se tu sei Figlio di Dio, di’ che queste pietre diventino pane”. Ma egli rispose: “Sta scritto: Non di solo pane vivrà l’uomo, ma di ogni parola che esce dalla bocca di Dio”» (Mt 4,3-4). </w:t>
      </w:r>
    </w:p>
    <w:p w14:paraId="6447030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Anche il “dopo” di Cristo Gesù sia per il tempo che per l’eternità – essendo Lui vero e perfetto uomo, oltre che vero e perfetto Dio: Il vero Dio è nel perfetto uomo e il vero uomo è nel perfetto Dio, in una sola Persona, la Persona Eterna del Figlio Unigenito del Padre – sarà il frutto della sua obbedienza o disobbedienza alla Parola. Sappiamo che Gesù si fece obbediente al Padre fino alla morte e ad una morte di croce. Così l’Apostolo Paolo: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(Fil 2,6-8).</w:t>
      </w:r>
    </w:p>
    <w:p w14:paraId="134BF36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Urge anche affermare subito, sempre sul fondamento della Scrittura Santa, che l’obbedienza o la disobbedienza alla Parola non producono un frutto di vita o di morte solo per quanti credono in essa e vi obbediscono e per quanti non credono in essa e disobbediscono. L’obbedienza produce un frutto di vita per tutta l’umanità e tutta la creazione, la disobbedienza un frutto di morte per l’intero genere umano e per tutto l’universo visibile. Chi obbedisce è un datore di vita al mondo. Chi disobbedisce è un creatore di morte per tutti i suoi fratelli. </w:t>
      </w:r>
    </w:p>
    <w:p w14:paraId="63C61B7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Questa verità è così mirabilmente rivelata dall’Apostolo Paolo: «Quindi, come a causa di un solo uomo il peccato è entrato nel mondo e, con il peccato, la morte, e così in tutti gli uomini si è propagata la morte, poiché tutti hanno peccato… 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 (Cfr. Rm 5,12-21). </w:t>
      </w:r>
    </w:p>
    <w:p w14:paraId="4218D55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Anche la creazione soffre a causa delle trasgressioni dell’uomo: «L’ardente aspettativa della creazione, infatti, è protesa verso la rivelazione dei figli di Dio. La creazione infatti è stata sottoposta alla caducità – non per sua volontà, ma per volontà di colui che l’ha sottoposta – nella speranza che anche la stessa </w:t>
      </w:r>
      <w:r w:rsidRPr="001A3A20">
        <w:rPr>
          <w:rFonts w:ascii="Arial" w:eastAsia="Times New Roman" w:hAnsi="Arial" w:cs="Arial"/>
          <w:i/>
          <w:iCs/>
          <w:kern w:val="0"/>
          <w:sz w:val="24"/>
          <w:szCs w:val="24"/>
          <w:lang w:eastAsia="it-IT"/>
          <w14:ligatures w14:val="none"/>
        </w:rPr>
        <w:lastRenderedPageBreak/>
        <w:t xml:space="preserve">creazione sarà liberata dalla schiavitù della corruzione per entrare nella libertà della gloria dei figli di Dio. Sappiamo infatti che tutta insieme la creazione geme e soffre le doglie del parto fino ad oggi» (Rm 8,19-22). </w:t>
      </w:r>
    </w:p>
    <w:p w14:paraId="4DBE138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Questo mistero oggi è avvolto di un grande silenzio omertoso. Di questo silenzio siamo noi tutti responsabili dinanzi al Signore. È il peccato che trasforma in un deserto il giardino creato da Dio per l’uomo: «Io vi ho condotti in una terra che è un giardino, perché ne mangiaste i frutti e i prodotti, ma voi, appena entrati, avete contaminato la mia terra e avete reso una vergogna la mia eredità» (Ger 2,7). Ecco perché il nostro silenzio è omertoso. Vorremmo la sana ecologia, senza la sana escatologia. La sana ecologia è il frutto della sana escatologia.</w:t>
      </w:r>
    </w:p>
    <w:p w14:paraId="1000B5A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Così l’obbedienza di Cristo Gesù viene annunciata nella Lettera agli Ebrei: «Nei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5,7-10). </w:t>
      </w:r>
    </w:p>
    <w:p w14:paraId="0644BE2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ancora: «È impossibile infatti che il sangue di tori e di capri elimini i peccati. 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10,6-10).</w:t>
      </w:r>
    </w:p>
    <w:p w14:paraId="1640924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 l’offerta del corpo di Cristo in una obbedienza fino alla morte di croce, il “dopo” di salvezza è offerto ad ogni uomo. Questa offerta ora deve continuare attraverso il dono al Padre del corpo di Cristo che è la Chiesa. Chi è causa di salvezza e di redenzione per i suoi fratelli? Chi in Cristo, per Cristo, con Cristo, offre al Padre la sua vita. Ecco la vera pastorale cristiana: insegnare ad ogni discepolo di Gesù, mostrandolo in ogni particolare circostanza della storia, come si offre la propria vita al Padre per la redenzione e la salvezza di ogni uomo. È questa la pastorale vera e la si insegna con la propria vita. </w:t>
      </w:r>
    </w:p>
    <w:p w14:paraId="46385DA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Tutte le altre pastorali sono vanità. Sono un inutile inseguire il vento. Anzi tutte le altre sono un partorire vento, secondo la profezia di Isaia: «Signore,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 (Is 26,16-18).</w:t>
      </w:r>
    </w:p>
    <w:p w14:paraId="7B6E6BF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Da quanto finora detto, è cosa giusta, santa, vera confermare ancora una volta che la vita sia nel tempo che nell’eternità è il frutto dell’obbedienza dell’uomo ad ogni Parola rivolta all’uomo dal suo Signore e Dio. Mentre la morte nel tempo e nell’eternità è anch’essa il frutto della disobbedienza dell’uomo ad ogni Parola che è uscita dalla bocca di Dio. Non solo nel tempo, ma anche nell’eternità. Non solo nell’eternità, ma anche nel tempo. </w:t>
      </w:r>
    </w:p>
    <w:p w14:paraId="5630024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cosa rivela a noi il Libro del Siracide sul dopo: «Non fare il male, perché il male non ti prenda. Stai lontano dall’iniquità ed essa si allontanerà da te. Figlio, non seminare nei solchi dell’ingiustizia per non raccoglierne sette volte tanto. Non ti impigliare due volte nel peccato, perché neppure di uno resterai impunito. Non dire: “Egli guarderà all’abbondanza dei miei doni, e quando farò l’offerta al Dio altissimo, egli l’accetterà”. Non ricorrere mai alla menzogna: è un’abitudine che non porta alcun bene. Non unirti alla moltitudine dei peccatori, ricòrdati che la collera divina non tarderà. Umìliati profondamente, perché castigo dell’empio sono fuoco e vermi. In tutte le tue opere ricòrdati della tua fine e non cadrai mai nel peccato» (Cfr. Sir 7,1-36).</w:t>
      </w:r>
    </w:p>
    <w:p w14:paraId="0AD5004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Rivelazione è perennemente confermata dalla storia. Essa sempre pone dinanzi ai nostri occhi i frutti di vita nell’obbedienza e i frutti di morte nella disobbedienza. Ma noi siamo troppo ciechi per vederli. Anche l’eternità di morte e di vita come frutto della nostra obbedienza e della nostra disobbedienza è confermata dalla storia, non però direttamente, ma indirettamente. Eccone la ragione. Essendo la Parola di Dio una, mai separabile e mai divisibile, il suo perfetto compimento nel tempo attesta anche il suo perfetto compimento nell’eternità. Pertanto la storia si ergerà contro di noi nel giorno del giudizio e ci condannerà. Non abbiamo voluto ascoltare il suo grido. È la storia che ci dice che il nostro Dio vive di purissima e incondizionata obbedienza ad ogni Parola da Lui proferita, annunciata, detta, giurata, profetizzata. Essa ci dice anche che mai il Signore nostro Dio ha disobbedito ad una sola Parola uscita dalla sua bocca. Se avesse disobbedito, non sarebbe Dio. Direbbe una parola che rimarrebbe solo parola. Invece la storia testimonia che la divina Parola sempre crea ciò che dice, sempre compie ciò che promette. Possono passare anche secoli o miliardi di anni, ma essa sempre si compie nella storia. Se si compie nella storia, si compie anche nell’eternità. E tuttavia la verità del compimento eterno non si fonda esclusivamente sulla storia, si fonda invece sulla stessa verità di Dio e della sua Parola rivelata. </w:t>
      </w:r>
    </w:p>
    <w:p w14:paraId="2878F93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Noi oggi invece proprio questo affermiamo, insegniamo, gridiamo: che Dio ha rinunciato all’obbedienza alla sua Parola. Diciamo anche che quanto Dio ha detto nella Scrittura Santa era solo per i tempi di ieri. Oggi Dio, il nostro Dio, ha cambiato la sua Parola. Sua Parola è divenuta la parola degli uomini negatrice di ogni Parola detta fino ad oggi dal Signore e confermata dallo Spirito Santo in due mila anni di Tradizione e di cammino della vera fede nel tempo. Così rivela la Lettera agli Ebrei: «Se, infatti, la parola trasmessa per mezzo degli angeli si è dimostrata salda, e ogni trasgressione e disobbedienza ha ricevuto giusta punizione, come potremo noi scampare se avremo trascurato una salvezza così grande? Essa cominciò a essere annunciata dal Signore, e fu confermata a noi da coloro che l’avevano ascoltata, mentre Dio ne dava testimonianza con segni </w:t>
      </w:r>
      <w:r w:rsidRPr="001A3A20">
        <w:rPr>
          <w:rFonts w:ascii="Arial" w:eastAsia="Times New Roman" w:hAnsi="Arial" w:cs="Arial"/>
          <w:i/>
          <w:iCs/>
          <w:kern w:val="0"/>
          <w:sz w:val="24"/>
          <w:szCs w:val="24"/>
          <w:lang w:eastAsia="it-IT"/>
          <w14:ligatures w14:val="none"/>
        </w:rPr>
        <w:lastRenderedPageBreak/>
        <w:t>e prodigi e miracoli d’ogni genere e doni dello Spirito Santo, distribuiti secondo la sua volontà» (Eb 2,2-4).</w:t>
      </w:r>
    </w:p>
    <w:p w14:paraId="43FC8C4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Sciogliendo noi la fede da ogni vincolo con la Parola di Dio, sciogliamo l’uomo da ogni obbligo verso la Parola del Signore. Un uomo senza nessun obbligo verso la Parola diviene libero da ogni legame religioso. Libero dall’essere discepolo di Gesù. Libero dall’aderire alla Chiesa. Libero dall’osservare i comandamenti. Libero da ogni vincolo di verità e di morale. Questa libertà viene contraddetta dai frutti che produciamo. Infatti ogni frutto che produciamo svincolati dall’obbedienza alla Parola non è di vita. È invece di morte. È di distruzione della nostra stessa umanità. La falsa escatologia – ed è quella che scioglie l’uomo dall’obbedienza alla Parola – produce anche un altro danno gravissimo. Vogliamo non gustare i frutti di morte, ma combattiamo con ogni scaltrezza diabolica perché venga lasciato in vita l’albero che li produce. Non si vogliono i frutti della disobbedienza – che stanno provocando la morte dell’umanità e della terra – ma si lotta aspramente perché lo scioglimento dalla Parola sia pieno, senza neanche lasciare un trattino. Coltiviamo l’albero della morte. Poi piangiamo sui i frutti che esso produce. </w:t>
      </w:r>
    </w:p>
    <w:p w14:paraId="4A9DE0C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Questa è la stoltezza di chi ha deciso che Dio non esiste e che alla Parola del Signore non va data alcuna obbedienza. Siamo giunti ancora oltre: stiamo combattendo perché anche la natura creata da Dio a sua immagine venga sciolta da ogni vincolo dal suo Creatore e Signore. Si sta lottando perché la natura sia liberata anche dalla sua verità di natura. Quando questo albero di morte poi produrrà i suoi amari frutti, l’uomo dovrà mangiarli tutti. Nessuno si illuda. La falsa escatologia produce danni irreversibili per l’intera umanità. Li produce nel tempo e anche nell’eternità. Siamo tutti avvisati. Il ritorno nella sana escatologia è urgente. Non possiamo più procrastinarlo. La vita è solo dalla sana escatologia. La morte è dalla falsa e insana escatologia.</w:t>
      </w:r>
    </w:p>
    <w:p w14:paraId="25C4DE2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Solo ritornando alla sana escatologica possiamo insegnare ad ogni figlio di Adamo – e tutti indistintamente sono figli di Adamo – la via della vera antropologia. È vera antropologia divenire figli adottivi del Padre, in Cristo Gesù, per opera dello Spirito Santo e per il ministero di verità e di grazia della Chiesa una, santa, cattolica, apostolica. Se su questa via della sana antropologia non si entra ed essa non si percorre sino alla fine, mai potrà esistere il vero uomo. Non esiste perché si è fuori dalla sola via a noi data perché possiamo raggiungere la perfezione della verità di creazione distrutta dal peccato di Adamo e da ogni altro peccato personale degli uomini e ridata a noi dal Padre, in Cristo, in modo ancora più mirabile. Mirabile è stata la creazione. Ancora più mirabile è la nostra redenzione, perché ancora più mirabile è la nostra nuova nascita da acqua e da Spirito Santo, frutto però della fede in Cristo Gesù. </w:t>
      </w:r>
    </w:p>
    <w:p w14:paraId="0C8A556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vengono espropriati della loro purissima verità gli Agenti necessari per la creazione della vera antropologia e quindi per la creazione della vera escatologia – questi Agenti sono il Padre che ci dona Cristo, Cristo che ci dona lo Spirito Santo, lo Spirito Santo che ci conforma a Cristo, la Chiesa che ci dona la grazia e la verità di Cristo Gesù, nello Spirito Santo e da Lui sempre presa per mano e condotta a tutta la verità – si deve subito affermare che anche per il cristiano è </w:t>
      </w:r>
      <w:r w:rsidRPr="001A3A20">
        <w:rPr>
          <w:rFonts w:ascii="Arial" w:eastAsia="Times New Roman" w:hAnsi="Arial" w:cs="Arial"/>
          <w:i/>
          <w:iCs/>
          <w:kern w:val="0"/>
          <w:sz w:val="24"/>
          <w:szCs w:val="24"/>
          <w:lang w:eastAsia="it-IT"/>
          <w14:ligatures w14:val="none"/>
        </w:rPr>
        <w:lastRenderedPageBreak/>
        <w:t xml:space="preserve">divenuto impossibile percorrere la vera via della vera antropologia e quindi è divenuto anche impossibile formare la sua vita sulla vera escatologia. </w:t>
      </w:r>
    </w:p>
    <w:p w14:paraId="31FC34B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Senza questi Agenti mai ci sarà per un solo uomo il dopo senza peccato, il dopo di rigenerazione e di rinnovamento nello Spirito Santo: «Anche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 (Tt 3,3-8). Questo dopo di grazia e di verità solo lo Spirito Santo può realizzarlo per ogni uomo. </w:t>
      </w:r>
    </w:p>
    <w:p w14:paraId="337EABC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ormai siamo tutti condannati a sentire un “vangelo nuovo” o come dice l’Apostolo Paolo: “un vangelo diverso”, diviene per tutti impossibile percorrere la via della vera antropologia. È il vero Vangelo, letto e compreso nello Spirito Santo, che ci rivela la via della vera antropologia. Ogni vangelo falso e ogni falso vangelo sempre indicherà vie di falsa antropologia e di conseguenza vie di falsa escatologia.</w:t>
      </w:r>
    </w:p>
    <w:p w14:paraId="1D9057E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 cosa consiste questo “nuovo vangelo o vangelo diverso”? Esso consiste nella cancellazione dalla nostra fede di ogni purissima verità a noi rivelata dallo Spirito Santo per mezzo dei suoi agiografi sia dell’Antico che del Nuovo Testamento. Ma anche della verità a cui Lui ci ha condotto per due mila anni di cammino della vita della Chiesa. Ormai la Tradizione è divenuta un peso, un fardello, un giogo dal quale ci si deve liberare al fine di sciogliere il cristiano da tutto ciò che obbligo morale. La verità rivelata non può essere più predicata, perché essendo oggettiva e non soggettiva, obbliga a credere in essa e di conseguenza ad agire conformemente ad essa. </w:t>
      </w:r>
    </w:p>
    <w:p w14:paraId="4588AFE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Oggi si vuole una morale senza la verità. Ma una morale senza la verità mai potrà essere morale secondo la realtà oggettiva sia della creazione che della redenzione dell’uomo. È questo che oggi si vuole: un uomo senza realtà oggettiva né di creazione e né di redenzione. Si vuole un uomo libero di farsi a suo proprio gusto. Libero di autodeterminarsi. Libero di crearsi secondo la concupiscenza o la superbia del momento. È un’ora, questa, assai triste della nostra storia. Abbiamo smarrito la nostra identità perché abbiamo smarrito l’identità del nostro Dio, del nostro Cristo Gesù, del nostro Spirito Santo, della nostra Chiesa. Un Dio senza identità, un Cristo senza identità, uno Spirito Santo senza identità, una Chiesa senza identità, sempre partoriranno un uomo senza identità, un uomo privo della verità o identità sia di creazione che di redenzione. </w:t>
      </w:r>
    </w:p>
    <w:p w14:paraId="27D1F8B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Un uomo privo della sua vera identità è anche un uomo senza la sua vera umanità. È questo l’uomo che oggi si vuole: un uomo non uomo. La via della sana antropologia a questo serve: fare del non uomo un vero uomo. Fare di un uomo </w:t>
      </w:r>
      <w:r w:rsidRPr="001A3A20">
        <w:rPr>
          <w:rFonts w:ascii="Arial" w:eastAsia="Times New Roman" w:hAnsi="Arial" w:cs="Arial"/>
          <w:i/>
          <w:iCs/>
          <w:kern w:val="0"/>
          <w:sz w:val="24"/>
          <w:szCs w:val="24"/>
          <w:lang w:eastAsia="it-IT"/>
          <w14:ligatures w14:val="none"/>
        </w:rPr>
        <w:lastRenderedPageBreak/>
        <w:t xml:space="preserve">senza alcuna identità un uomo con la purissima identità di Cristo Gesù, attraverso la sua perfetta conformazione a Lui. Se vogliamo dare all’uomo la sua realtà di natura, di creazione, di redenzione, se gli vogliamo dare la sua perfetta identità ad immagine di Cristo Gesù, dobbiamo riportare nella storia il Padre di Cristo Gesù, Cristo Gesù Figlio Unigenito del Padre fattosi carne per la nostra salvezza, lo Spirito Santo che deve condurci a tutta la verità e la verità per noi è solo Cristo Gesù, la Chiesa sacramento di Cristo, attraverso cui agiscono e Padre e Figlio e Spirito Santo per creare nell’uomo la sua vera identità e purissima verità sia di creazione che di redenzione. </w:t>
      </w:r>
    </w:p>
    <w:p w14:paraId="3D3FEB6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Chi nella Chiesa deve fare questo prima di tutto sono gli Apostoli del Signore. Nella comunione gerarchica con essi sono i presbiteri, i diaconi, ogni cresimato e battezzato, ognuno secondo la misura di grazia e i carismi e le missioni a lui conferiti. Ognuno per la sua parte è responsabile di far tornare e il Padre e il Figlio e lo Spirito Santo. Ognuno è responsabile di far risuonare il vero Vangelo secondo la sana dottrina e il deposito della fede in questo mondo senza più alcuna identità, perché privo di ogni verità. Anche se tutto il corpo di Cristo rinunciasse a questa responsabilità, la salvezza viene a tutto il corpo anche da un solo suo membro che vive con responsabilità la sua missione, la sua vocazione, il suo carisma. Verità mai da dimenticare. Verità però che richiede l’assenso della nostra fede.</w:t>
      </w:r>
    </w:p>
    <w:p w14:paraId="5836EDF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Oggi noi, figli della Chiesa del Dio vivente, non stiamo donando al mondo un falso Dio, una falsa salvezza, una falsa fratellanza, una falsa luce, una falsa speranza, una falsa teologia, una falsa antropologia, una falsa morale e di conseguenza una falsa escatologia? Tutta questa falsità con la quale nutriamo menti e cuori non stanno creando una falsa società? Questo accade perché noi non abbiamo bisogno di dogmi. Il dogma è la verità definita, codificata, fissata per oggi e per sempre, perché la verità di ieri è verità di oggi. La storia ci sta smentendo ogni giorno. Anche la creazione ci sta accusando di grande tradimento. Ma noi continuiamo nella nostra totale cecità, perché non abbiamo più Colui che è il Solo che potrà darci la vista dello spirito e dell’anima: Cristo Gesù nostro Signore, il solo Nome nel quale è stabilito che possiamo essere salvati. Ora chiediamoci: qual è l’ultimissimo </w:t>
      </w:r>
      <w:r w:rsidRPr="001A3A20">
        <w:rPr>
          <w:rFonts w:ascii="Arial" w:eastAsia="Times New Roman" w:hAnsi="Arial" w:cs="Arial"/>
          <w:kern w:val="0"/>
          <w:sz w:val="24"/>
          <w:szCs w:val="24"/>
          <w:lang w:val="la-Latn" w:eastAsia="it-IT"/>
          <w14:ligatures w14:val="none"/>
        </w:rPr>
        <w:t>(novissimum)</w:t>
      </w:r>
      <w:r w:rsidRPr="001A3A20">
        <w:rPr>
          <w:rFonts w:ascii="Arial" w:eastAsia="Times New Roman" w:hAnsi="Arial" w:cs="Arial"/>
          <w:i/>
          <w:iCs/>
          <w:kern w:val="0"/>
          <w:sz w:val="24"/>
          <w:szCs w:val="24"/>
          <w:lang w:eastAsia="it-IT"/>
          <w14:ligatures w14:val="none"/>
        </w:rPr>
        <w:t xml:space="preserve"> dopo per ogni uomo? L’ultimissimo dopo per ogni uomo, cristiano e non cristiano, sono morte, giudizio, inferno, paradiso. Nel Vangelo spesse volte Gesù ci chiede di essere sempre pronti a lasciare il tempo per entrare nell’eternità. Perché ripetutamente Lui ci dona questo avvertimento? Perché la morte potrebbe venire in ogni istante, in ogni luogo e condizione. Tra il tempo e l’eternità il filo è sottilissimo. Un minuto prima si è nel tempo e un attimo dopo nell’eternità. Non domani. Non oggi. Ma in questo istante potrebbe venire la morte. La storia ogni giorno ci mette dinanzi a questa verità e nessuno la potrà mai smentire. Quando si dice pace e sicurezza è allora che viene la morte e ci fa oltrepassare la barriera del tempo. È allora che ci presenteremo dinanzi al Signore per essere sottoposti al suo giudizio, che è eterno e inappellabile. L’anima vede se stessa e sa dove dovrà dirigersi per l’eternità.</w:t>
      </w:r>
    </w:p>
    <w:p w14:paraId="4E53056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moriamo da iniqui, ribelli, empi, peccatori, sacrìleghi, profanatori, parricidi, matricidi, assassini, fornicatori, sodomiti, mercanti di uomini, bugiardi, spergiuri, e cose del genere o in tutto ciò che è contrario alla sana dottrina, per noi non ci </w:t>
      </w:r>
      <w:r w:rsidRPr="001A3A20">
        <w:rPr>
          <w:rFonts w:ascii="Arial" w:eastAsia="Times New Roman" w:hAnsi="Arial" w:cs="Arial"/>
          <w:i/>
          <w:iCs/>
          <w:kern w:val="0"/>
          <w:sz w:val="24"/>
          <w:szCs w:val="24"/>
          <w:lang w:eastAsia="it-IT"/>
          <w14:ligatures w14:val="none"/>
        </w:rPr>
        <w:lastRenderedPageBreak/>
        <w:t xml:space="preserve">sarà posto in Paradiso. L’eternità dell’inferno secondo il pensiero dell’uomo non si addice alla misericordia del nostro Dio che è anche nostro Padre. Questo è un pensiero che né trova né mai potrà trovare il suo fondamento nella Scrittura Santa. L’eternità della perdizione è essenza della rivelazione. Se l’inferno non fosse eterno, tutta l’antropologia biblica dovrebbe essere modificata. Non solo l’antropologia, ma tutta la cristologia, assieme alla teologia e ad ogni ramo della verità rivelata, compresa anche tutta l’ecclesiologia. Dovremmo dichiarare nulla la Rivelazione. Non una parte di essa, ma tutta. È quanto oggi sta accadendo. </w:t>
      </w:r>
    </w:p>
    <w:p w14:paraId="6202110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Avendo noi proclamato sia la non eternità dell’inferno e sia la sua non esistenza, abbiamo innalzato a fondamento della nostra fede un altro Dio, un altro Cristo, un altro Spirito Santo, un’altra Chiesa. Il nostro Dio non è più quello che si è rivelato in duemila anni di Storia Sacra. Non è il Dio dei Martiri e dei Confessori della fede nei moltissimi anni di Rivelazione, Tradizione, Magistero. Non è il Dio così come è stato annunziato dai profeti, da Cristo Gesù, dagli Apostoli.</w:t>
      </w:r>
    </w:p>
    <w:p w14:paraId="0453717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Neanche Cristo Gesù è il Cristo voluto dal Padre per la remissione dei peccati e per la creazione della nuova creatura. Non parliamo poi dello Spirito Santo, mandato dal Padre per Cristo, per trasformarci in verità in Cristo, per farci rivestire Cristo per vivere in Cristo, con Lui, per Lui. Neanche la Chiesa è la Chiesa pensata, voluta, fatta da Cristo Gesù, nello Spirito Santo: Luce del mondo, Sale della terra, portatrice presso ogni popolo e nazione del Vangelo della vita, rigeneratrice di persone nuove per opera dello Spirito Santo nei sacramenti della salvezza. Dichiarare la non esistenza dell’inferno o la sua non eternità, è dire all’uomo che i suoi atti non hanno più conseguenze eterne e universali. Mentre un solo atto dell’uomo può distruggere il mondo, ma anche condurre una moltitudine di persone nella perdizione eterna.</w:t>
      </w:r>
    </w:p>
    <w:p w14:paraId="10349FC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Una verità oggi va affermata: il cristiano chiamato a costruire sulla terra l’uomo secondo Dio, è tutto impegnato a costruire un uomo secondo se stesso, un uomo non uomo. Questo sta accadendo perché si è costruito un Dio non secondo Dio e un Cristo che non è più il Cristo di Dio. Neanche lo Spirito Santo è più lo Spirito del Signore. È invece uno spirito pensato dall’uomo e da Lui costruito. Da questa tempesta devastatrice è colpita anche la Chiesa. Essa non è più strumento di vera salvezza per la predicazione e la conversione delle Genti a Cristo. Se la Chiesa non fa il vero uomo, nessuno lo potrà fare. Il vero uomo fa vera ogni cosa. Il falso uomo rende falsa anche la più santa delle verità. Infatti il falso uomo oggi ha fatto falso il vero Dio, falso il vero Cristo, falso il vero Spirito Santo, falsa la vera Chiesa.</w:t>
      </w:r>
    </w:p>
    <w:p w14:paraId="4DE1411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Fare oggi l’uomo vero è impossibile se prima non si fa vero il vero Dio, vero il vero Cristo, vero il vero Spirito Santo, vera la vera Chiesa. È questo il lavoro che ogni giorno il cristiano deve svolgere: impegnare se stesso a fare vero Dio il vero Dio, vero Cristo il vero Cristo Gesù, vero Spirito Santo il vero Spirito, vera Chiesa la vera Chiesa. Poiché il vero Dio lo può fare vero solo il vero discepolo di Cristo Gesù, dobbiamo chiedere allo Spirito Santo che faccia ogni giorno veri noi perché noi possiamo fare veri il vero Dio, il vero Cristo Signore, il vero Spirito Santo, la vera Chiesa perché si faccia vero l’uomo. Il non vero uomo senza o contro Cristo Gesù, vivendo di falsità trasformata e predicata come potente verità, nulla </w:t>
      </w:r>
      <w:r w:rsidRPr="001A3A20">
        <w:rPr>
          <w:rFonts w:ascii="Arial" w:eastAsia="Times New Roman" w:hAnsi="Arial" w:cs="Arial"/>
          <w:i/>
          <w:iCs/>
          <w:kern w:val="0"/>
          <w:sz w:val="24"/>
          <w:szCs w:val="24"/>
          <w:lang w:eastAsia="it-IT"/>
          <w14:ligatures w14:val="none"/>
        </w:rPr>
        <w:lastRenderedPageBreak/>
        <w:t xml:space="preserve">percepisce del suo vero mistero e stoltamente si incammina verso la perdizione eterna. È questa la vera escatologia che urge ai nostri tempi: non fare il domani di verità, ma farlo oggi, a partire da questo istante. È da questa escatologia che inizia il vero cammino dell’uomo verso la sua vera umanità. </w:t>
      </w:r>
    </w:p>
    <w:p w14:paraId="558B265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Possiamo applicare a quest’uomo quanto il Libro del Proverbi dice sulla donna straniera: «Figlio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w:t>
      </w:r>
    </w:p>
    <w:p w14:paraId="564A8B4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 (Pr 7,1-23). Questa donna straniera oggi è il falso Dio che sta conquistando i cuori dei discepoli di Cristo preparandoli per il macello dell’inferno.</w:t>
      </w:r>
    </w:p>
    <w:p w14:paraId="04CF15E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Questo falso Dio sta seducendo il mondo intero. Urge che il cristiano non cada in tentazione. Se lui cade, tutta la Chiesa sarà trascinata nella falsità e nella menzogna. Tutta la Chiesa servirà un falso Dio, un falso Cristo, un falso Spirito Santo, una falsa Chiesa. Il tempo è dato all’uomo perché porti la sua vita nella più pura escatologia, così da poter essere trovato irreprensibile dinanzi al Signore suo Dio, nel giorno del giudizio, che potrebbe essere anche oggi, in questo istante. </w:t>
      </w:r>
    </w:p>
    <w:p w14:paraId="17887F0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Poiché oggi abbiamo noi abolito sia il giudizio che l’inferno, cade tutta la Parola del Signore. Cadono l’Antico Testamento, l’Apostolo Paolo, la Parola di Cristo Gesù, tutta la Scrittura Santa, compresa la bimillenaria Tradizione della Chiesa e il suo Magistero. Tutto cade. Non rimane più alcuna verità oggettiva. Tutto oggi sta divenendo soggettivo. Verità è ciò che l’uomo vuole. Così l’aborto è verità. Il divorzio è verità. L’omosessualità è verità. La trasgressione di ogni comandamento è verità. Dall’uomo tutto è trasformato in verità. Se questa trasformazione la facesse in suo nome, non sarebbe così grave. La si potrebbe </w:t>
      </w:r>
      <w:r w:rsidRPr="001A3A20">
        <w:rPr>
          <w:rFonts w:ascii="Arial" w:eastAsia="Times New Roman" w:hAnsi="Arial" w:cs="Arial"/>
          <w:i/>
          <w:iCs/>
          <w:kern w:val="0"/>
          <w:sz w:val="24"/>
          <w:szCs w:val="24"/>
          <w:lang w:eastAsia="it-IT"/>
          <w14:ligatures w14:val="none"/>
        </w:rPr>
        <w:lastRenderedPageBreak/>
        <w:t xml:space="preserve">contestare e contrastare con la Parola della Scrittura. Invece tutto è trasformato in verità in nome di Dio, in nome della Scrittura, in nome di Cristo, in nome dello Spirito e della Chiesa. Con sottile e diabolica astuzia si insinua nelle menti e nei cuori la temporaneità della Parola del Signore. Oggi si insegna che essa è stata detta per un tempo e non per tutti i tempi. È stata data per ieri e non per oggi. Oggi occorre una parola per oggi. Domani per domani. Se è parola per il momento, ogni momento dovrà avere la sua parola. </w:t>
      </w:r>
    </w:p>
    <w:p w14:paraId="6A7E4B9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Anticamente era il Signore che suscitava i profeti, oggi è lo stesso cristiano che si fa profeta e in nome di Dio dice quale dovrà essere la parola del momento. Poiché ogni cristiano può costituirsi profeta del Padre o di Cristo Gesù, muore la Parola unica che deve guidare i nostri passi verso un dopo sempre nuovo in Cristo Gesù. Sorgono e nascono le molte parole per il momento. È questa la confusione nella quale oggi è precipitata la cristianità. Ogni suo figlio si è fatto profeta di Cristo Gesù. </w:t>
      </w:r>
    </w:p>
    <w:p w14:paraId="0A27D3F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 sintesi, ecco la parola della modernità: Non c’è alcun giudizio di Dio. Non c’è nessuno inferno. Non esiste la giustizia di Dio. C’è solo la sua misericordia. Non esiste il peccato. Non esiste il male. Neanche Satana esiste. Non c’è obbedienza ai Comandamenti. Non serve nessuna obbedienza. Ognuno ha il diritto di determinare la sua vita. A nessuno dovrà essere insegnata la verità della salvezza. Tutti possono vivere seguendo il loro cuore. Tutto è amore. </w:t>
      </w:r>
      <w:r w:rsidRPr="001A3A20">
        <w:rPr>
          <w:rFonts w:ascii="Arial" w:eastAsia="Times New Roman" w:hAnsi="Arial" w:cs="Arial"/>
          <w:i/>
          <w:iCs/>
          <w:spacing w:val="-2"/>
          <w:kern w:val="0"/>
          <w:sz w:val="24"/>
          <w:szCs w:val="24"/>
          <w:lang w:eastAsia="it-IT"/>
          <w14:ligatures w14:val="none"/>
        </w:rPr>
        <w:t>Queste sono solo alcune delle attuali profezie per la modernità. Tutto è rigorosamente</w:t>
      </w:r>
      <w:r w:rsidRPr="001A3A20">
        <w:rPr>
          <w:rFonts w:ascii="Arial" w:eastAsia="Times New Roman" w:hAnsi="Arial" w:cs="Arial"/>
          <w:i/>
          <w:iCs/>
          <w:kern w:val="0"/>
          <w:sz w:val="24"/>
          <w:szCs w:val="24"/>
          <w:lang w:eastAsia="it-IT"/>
          <w14:ligatures w14:val="none"/>
        </w:rPr>
        <w:t xml:space="preserve"> affermato in nome di Dio, di Cristo, dello Spirito Santo, della Chiesa.</w:t>
      </w:r>
    </w:p>
    <w:p w14:paraId="34FAEC2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Tutto oggi è frutto della volontà e della personale profezia. Poiché la vera fede è di ogni singola persona, ognuno può scegliere se rimanere fermo e risoluto nella Parola eterna di Dio e di Gesù, nella verità eterna dello Spirito Santo, oppure lasciarsi anche lui governare dalle attuali parole frutto della nostra modernità. Possiamo ritornare alla Parola eterna del nostro Dio, del nostro Cristo, del nostro Spirito Santo o siamo condannati alla parola delle attuali profezie sataniche e infernali? Chi vuole può tornare in ogni momento. Dio è sempre pronto ad accogliere chi vuole camminare con lui.</w:t>
      </w:r>
    </w:p>
    <w:p w14:paraId="1942EDC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scelta è personale, del singolo. Ognuno con Simon Pietro dovrebbe dire, mentre tutti seguono le attuali false profezie: “Signore, da chi andremo? Tu hai parole di vita eterna. E noi abbiamo conosciuto e crediamo che tu sei il Santo di Dio, il nostro Messia”. Oggi per la modernità dire ad un uomo “convertiti e credi nel Vangelo”, è grave offesa per la religione che lui professa. Tutte le religioni sono uguali. A nulla serve essere Chiesa. A nulla giova credere in ogni verità rivelata. Alla fine l’escatologia è per tutti uguale. Tutti saremo in paradiso. </w:t>
      </w:r>
    </w:p>
    <w:p w14:paraId="37A817E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Chi nega l’inferno, apre all’uomo tutte le porte del peccato, del male, della trasgressione, della malignità e malvagità, della cattiveria e superbia, dell’arroganza e della sopraffazione. Fa della terra un vero inferno. I dannati ci avvisano. Ci rivelano la stoltezza e insipienza delle loro scelte. Sono essi che ci chiedono di ritornare sulla via della saggezza e dell’intelligenza. Il male genera un male eterno. Se il dannato vuole la salvezza, perché noi vogliamo la perdizione? È duro constatare che mentre i dannati (Cfr. Sap 5,1-14; Lc 16,19-</w:t>
      </w:r>
      <w:r w:rsidRPr="001A3A20">
        <w:rPr>
          <w:rFonts w:ascii="Arial" w:eastAsia="Times New Roman" w:hAnsi="Arial" w:cs="Arial"/>
          <w:i/>
          <w:iCs/>
          <w:kern w:val="0"/>
          <w:sz w:val="24"/>
          <w:szCs w:val="24"/>
          <w:lang w:eastAsia="it-IT"/>
          <w14:ligatures w14:val="none"/>
        </w:rPr>
        <w:lastRenderedPageBreak/>
        <w:t>31) ci chiedono di porre ogni attenzione per la nostra salvezza eterna, noi condanniamo i nostri fratelli alla perdizione, giustificando il loro male e dichiarandolo ininfluente in ordine alla loro morte eterna.</w:t>
      </w:r>
    </w:p>
    <w:p w14:paraId="46A9A60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sana escatologia conduce ad una forte conversione, anzi una altissima conversione ascetica e mistagogica. Essa obbliga il cristiano a camminare di fede in fede, di verità in verità, di carità in carità, fino a essere perfetto nell’amore come è perfetto il Padre nostro celeste. Ma oggi ci si accontenta di una morale bassa, inesistente. La sana escatologia spinge il cristiano, condotto per mano dallo Spirito e dalla Chiesa, perché giunga alla piena conformazione a Cristo, nella vita e nella morte, per essere conforme a Lui nella gloriosa risurrezione. Queste due conversioni – ascetica e mistagogica – possono essere il frutto solo della sana, vera escatologia. </w:t>
      </w:r>
    </w:p>
    <w:p w14:paraId="75531B5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cristiano deve vivere con una visione soprannaturale che nasce dalla Parola della Rivelazione. A questa visione si deve saldamente ancorare. Oggi è proprio questa visione soprannaturale che è morta in molti cuori. Il cristiano deve fissare lo sguardo non sulle cose visibili, ma su quelle invisibili. Qual è la ragione per cui lui deve guardare tutto dalle cose invisibili? Le cose visibili sono di un momento. Quelle invisibili invece sono eterne. Significa: tutte le sofferenze, tutte le tribolazioni durano un istante. La gloria che queste cose producono dura per l’eternità, non verrà mai meno. La passione di Cristo Gesù sulla nostra terra durò per circa trentatré anni. Ricevette la sua perfezione nella sofferenza sulla croce. Trentatré anni sono nulla in rapporto alla gloria eterna con la quale lui è stato rivestito dal Padre suo. Questa visione soprannaturale è giusto che oggi venga rimessa nel cuore di ogni discepolo di Gesù. </w:t>
      </w:r>
    </w:p>
    <w:p w14:paraId="104D507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 conclusione, sempre va separata l’escatologia vera dall’escatologia falsa. È escatologia falsa quella che insegna la reincarnazione. Si nasce una volta sola. Si muore una volta sola. È falsa ogni escatologia che dichiara che tutti domani saranno accolti nel Paradiso. La Parola rivelata insegna che la via verso il Paradiso è stretta e angusta ed è la via dell’obbedienza al Vangelo di Cristo Gesù. Non si conoscono altre vie. È falsa ogni escatologia che dona il premio eterno a tutti coloro che compiono atti di terrorismo o di altra criminalità. Dal terrore inflitto agli uomini si passa al terrore eterno inflitto a noi che pratichiamo il male. Ogni danno arrecato ai fratelli è danno arrecato a Dio. Non c’è né benedizione e né vita eterna. </w:t>
      </w:r>
    </w:p>
    <w:p w14:paraId="0114E05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Tutti leggono il racconto di Gesù sul giudizio finale. Lo separano però dalla sua verità evangelica completa. Va subito detto che questo racconto è contenuto nel Capitolo XXV del Vangelo secondo Matteo. Prima vi sono ben XXIV Capitoli che sono la chiave ermeneutica ed esegetica di esso. Lo stesso racconto del giudizio finale è immediatamente preceduto da due parabole che sono essenza e sostanza del giudizio dell’ultimo giorno. È pessima escatologia ridurre il Vangelo a questo solo racconto.</w:t>
      </w:r>
    </w:p>
    <w:p w14:paraId="18EF2DC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Qualcuno potrebbe obiettare: Ma tutto questo non è pessimo fondamentalismo? Non è tradizionalismo di cattivo gusto? Si risponde che è sufficiente leggere un solo rigo della Scrittura Santa e si dovranno dichiarare fondamentalisti e </w:t>
      </w:r>
      <w:r w:rsidRPr="001A3A20">
        <w:rPr>
          <w:rFonts w:ascii="Arial" w:eastAsia="Times New Roman" w:hAnsi="Arial" w:cs="Arial"/>
          <w:i/>
          <w:iCs/>
          <w:kern w:val="0"/>
          <w:sz w:val="24"/>
          <w:szCs w:val="24"/>
          <w:lang w:eastAsia="it-IT"/>
          <w14:ligatures w14:val="none"/>
        </w:rPr>
        <w:lastRenderedPageBreak/>
        <w:t>tradizionalisti tutti gli Agiografi, tutti i Padri della Chiesa, tutti i grandi Dottori della teologia, tutti i Martiri e tutti i Confessori della fede. Lo stesso Cristo Gesù va dichiarato fondamentalista e tradizionalista. Ascoltiamo solo alcune delle sue parole tratte dal Vangelo secondo Matteo: «Non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w:t>
      </w:r>
    </w:p>
    <w:p w14:paraId="2ABC837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w:t>
      </w:r>
    </w:p>
    <w:p w14:paraId="1D0C2C7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7,13-14. 21-27).</w:t>
      </w:r>
    </w:p>
    <w:p w14:paraId="77134E5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Qualche altro potrebbe anche affermare che tutta questa è teologia superficiale, perché non scende nelle profondità della Parola e della sana dottrina. Ragionare, riflettere, pensare, argomentare mai potrà significare che si debba rinnegare una sola Parola di Cristo Signore. Tutta l’attività della mente umana è vera se parte da una verità evidente per trarre delle verità meno evidenti. Non è mai attività di mente sana quella che serve a negare le verità evidenti per affermare le falsità del proprio cuore in nome di Dio, di Cristo Gesù, dello Spirito Santo, della Chiesa, della Scrittura. Oggi la profonda teologia, la teologia scientifica, a questo serve: a negare ogni verità rivelata, anche le più evidenti. </w:t>
      </w:r>
    </w:p>
    <w:p w14:paraId="3AB2995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Questa teologia scientifica oggi non nega il mistero della Beata Trinità con la creazione del Dio unico? Non distrugge il mistero della Chiesa con la elevazione di ogni religione a vera sorgente di salvezza? Non abbatte tutto il mistero dell’uomo con la dichiarazione di non relazione tra il tempo e l’eternità? È giusto allora affermare che è preferibile l’annuncio del Vangelo senza alcuna glossa, ma compreso e vissuto nello Spirito Santo e nella sua sapienza, anziché una glossa </w:t>
      </w:r>
      <w:r w:rsidRPr="001A3A20">
        <w:rPr>
          <w:rFonts w:ascii="Arial" w:eastAsia="Times New Roman" w:hAnsi="Arial" w:cs="Arial"/>
          <w:i/>
          <w:iCs/>
          <w:kern w:val="0"/>
          <w:sz w:val="24"/>
          <w:szCs w:val="24"/>
          <w:lang w:eastAsia="it-IT"/>
          <w14:ligatures w14:val="none"/>
        </w:rPr>
        <w:lastRenderedPageBreak/>
        <w:t xml:space="preserve">senza Vangelo, annunciata, insegnata, sviscerata con grande sapienza diabolica. </w:t>
      </w:r>
    </w:p>
    <w:p w14:paraId="70B1ACB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perché è preferibile una teologia superficiale che adora i divini misteri che lo Spirito Santo ha rivelato agli uomini, contenuti tutti nel deposito della nostra santissima fede, e non invece una teologia scientifica, dalla sapienza diabolica, che dichiara falso ogni mistero e non vuole con satanica ostinazione che il mistero entri nella nostra storia per illuminarla di celeste verità. La Madre di Dio ci aiuti a ridare all’uomo la vera escatologia. Solo così lui troverà la sua vera antropologia. Sarà per lui la vera salvezza, la vera redenzione, la vera gioia eterna nel regno del nostro Dio.</w:t>
      </w:r>
    </w:p>
    <w:p w14:paraId="6B3CE4D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speranza della gloria è Cristo risorto che compie in noi il suo mistero di luce eterna. Questo mistero è il frutto dell’altro mistero che Lui ha compiuto in noi: il mistero della sua crocifissione nella nostra piena obbedienza a Lui, allo stesso modo che la sua fu piena obbedienza al Padre. Crocifissione e glorificazione sono un solo mistero. Mai si potrà annullare la prima parte e prendere solo la seconda. Sarebbe come tagliare un albero e poi andare a raccogliere i suoi frutti. Un albero tagliato non produce frutti. Neanche un mistero smembrato produce frutti. Uno è il mistero di Cristo e uno deve rimanere in eterno.</w:t>
      </w:r>
    </w:p>
    <w:p w14:paraId="1A230011"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28</w:t>
      </w:r>
      <w:r w:rsidRPr="001A3A20">
        <w:rPr>
          <w:rFonts w:ascii="Arial" w:eastAsia="Times New Roman" w:hAnsi="Arial" w:cs="Arial"/>
          <w:b/>
          <w:kern w:val="0"/>
          <w:sz w:val="24"/>
          <w:szCs w:val="24"/>
          <w:lang w:eastAsia="it-IT"/>
          <w14:ligatures w14:val="none"/>
        </w:rPr>
        <w:t>È lui infatti che noi annunciamo, ammonendo ogni uomo e istruendo ciascuno con ogni sapienza, per rendere ogni uomo perfetto in Cristo.</w:t>
      </w:r>
    </w:p>
    <w:p w14:paraId="4BC6536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Paolo è perfetto annunciatore di Cristo Gesù. Lui annuncia Cristo Gesù nella pienezza del suo mistero: mistero di morte e di risurrezione. L’annuncio però non è sufficiente. All’annuncio aggiunge all’ammonimento. Perché Lui ammonisce ogni uomo? Perché non si lasci traviare da quanti gli annunciano un Vangelo diverso. Neanche l’ammonimento da solo basta. All’ammonimento deve essere aggiunta una ininterrotta istruzione fatta con ogni sapienza nello Spirito Santo. A cosa servono annuncio, ammonimento, istruzione? A rendere ogni uomo perfetto in Cristo. Quando un uomo è perfetto in Cristo? Quando attraverso la sua obbedienza alla Parola di Cristo, tutto il mistero di Cristo si compie in lui. Ricordiamo il mistero di Cristo è mistero di crocifissione e di glorificazione. È un solo e unico mistero. È un unico mistero inseparabile in eterno. Separare il mistero nella sua unità è dichiarare la morte del mistero. Oggi manca l’annuncio di Cristo, manca l’ammonimento, manca l’istruzione. Mancando queste tre cose necessarie, Cristo non è più il mistero da realizzare nella nostra vita. Stiamo divenendo costruttori di una religione senza Cristo. Ci stiamo trasformando in cristiani senza Cristo. Triste, ma vera realtà per noi. </w:t>
      </w:r>
    </w:p>
    <w:p w14:paraId="127B9933"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29</w:t>
      </w:r>
      <w:r w:rsidRPr="001A3A20">
        <w:rPr>
          <w:rFonts w:ascii="Arial" w:eastAsia="Times New Roman" w:hAnsi="Arial" w:cs="Arial"/>
          <w:b/>
          <w:kern w:val="0"/>
          <w:sz w:val="24"/>
          <w:szCs w:val="24"/>
          <w:lang w:eastAsia="it-IT"/>
          <w14:ligatures w14:val="none"/>
        </w:rPr>
        <w:t>Per questo mi affatico e lotto, con la forza che viene da lui e che agisce in me con potenza.</w:t>
      </w:r>
    </w:p>
    <w:p w14:paraId="2AB1052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Perché l’Apostolo Paolo si affatica e lotta? Per rendere ogni uomo perfetto in Cristo. A nulla serve la predicazione se poi non si lavora, non ci si affatica per rendere ciascuno perfetto in Cristo. Alla predicazione vanno aggiunti ammonimento e istruzione. Questo triplice lavoro non va fatto per un giorno, ma per tutti i giorni, fino alla morte senza alcuna interruzione. Ma nessuna forza </w:t>
      </w:r>
      <w:r w:rsidRPr="001A3A20">
        <w:rPr>
          <w:rFonts w:ascii="Arial" w:eastAsia="Times New Roman" w:hAnsi="Arial" w:cs="Arial"/>
          <w:kern w:val="0"/>
          <w:sz w:val="24"/>
          <w:szCs w:val="24"/>
          <w:lang w:eastAsia="it-IT"/>
          <w14:ligatures w14:val="none"/>
        </w:rPr>
        <w:lastRenderedPageBreak/>
        <w:t xml:space="preserve">umana potrà fare questo. La stanchezza vince qualsiasi persona. L’Apostolo Paolo mai è stato vinto dalla stanchezza perché lui operava con la forza che viene dal Signore, dallo Spirito Santo, dal Padre dei cieli. Questa forza agiva in lui con potenza. Oggi dobbiamo denunciare che vi sono molti cristiani che pur avvertendo il disastro cristologico e soteriologico che sta avvolgendo la Chiesa, mancano della forza per contrastare questo disastro. Costoro temono l’uomo e non Dio. È il segno che mancano della fortezza nel loro cuore dello Spirito Santo. Questa loro debolezza dona più forza alle potenze oscure del male. Esse possono agire liberamente, perché i discepoli di Gesù nulla fanno per affermare, difendere, lottare per la verità di Cristo Signore. Quando la falsità non viene contrastata con le armi che il Vangelo ci offre è il segno che il vero Cristo, il vero Spirito Santo, il vero Padre celeste da noi non sono amati. Chi ama espone la sua vita per la difesa della verità. L’Apostolo Paolo ama così tanto Cristo Gesù da consacrare a Lui tutti i momenti della sua vita. Ecco cosa lui confessa ai Filippesi: </w:t>
      </w:r>
      <w:r w:rsidRPr="001A3A20">
        <w:rPr>
          <w:rFonts w:ascii="Arial" w:eastAsia="Times New Roman" w:hAnsi="Arial" w:cs="Arial"/>
          <w:kern w:val="0"/>
          <w:sz w:val="24"/>
          <w:szCs w:val="24"/>
          <w:lang w:val="la-Latn" w:eastAsia="it-IT"/>
          <w14:ligatures w14:val="none"/>
        </w:rPr>
        <w:t>“</w:t>
      </w:r>
      <w:r w:rsidRPr="001A3A20">
        <w:rPr>
          <w:rFonts w:ascii="Arial" w:eastAsia="Times New Roman" w:hAnsi="Arial" w:cs="Arial"/>
          <w:i/>
          <w:iCs/>
          <w:kern w:val="0"/>
          <w:sz w:val="24"/>
          <w:szCs w:val="24"/>
          <w:lang w:val="la-Latn" w:eastAsia="it-IT"/>
          <w14:ligatures w14:val="none"/>
        </w:rPr>
        <w:t>Mihi enim vivere Christus est et mori lucrum</w:t>
      </w:r>
      <w:r w:rsidRPr="001A3A20">
        <w:rPr>
          <w:rFonts w:ascii="Arial" w:eastAsia="Times New Roman" w:hAnsi="Arial" w:cs="Arial"/>
          <w:kern w:val="0"/>
          <w:sz w:val="24"/>
          <w:szCs w:val="24"/>
          <w:lang w:val="la-Latn" w:eastAsia="it-IT"/>
          <w14:ligatures w14:val="none"/>
        </w:rPr>
        <w:t>”</w:t>
      </w:r>
      <w:r w:rsidRPr="001A3A20">
        <w:rPr>
          <w:rFonts w:ascii="Arial" w:eastAsia="Times New Roman" w:hAnsi="Arial" w:cs="Arial"/>
          <w:kern w:val="0"/>
          <w:sz w:val="24"/>
          <w:szCs w:val="24"/>
          <w:lang w:eastAsia="it-IT"/>
          <w14:ligatures w14:val="none"/>
        </w:rPr>
        <w:t xml:space="preserve"> (Fil 1,21). Per lui vivere è Cristo. Per lui morire per Cristo è un guadagno. Vale proprio la pena morire la morte di Cristo per essere rivestiti della sua risurrezione di gloria. </w:t>
      </w:r>
    </w:p>
    <w:p w14:paraId="641EA76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07089075" w14:textId="77777777" w:rsidR="001A3A20" w:rsidRPr="001A3A20" w:rsidRDefault="001A3A20" w:rsidP="001A3A20">
      <w:pPr>
        <w:spacing w:after="240" w:line="240" w:lineRule="auto"/>
        <w:jc w:val="right"/>
        <w:rPr>
          <w:rFonts w:ascii="Arial" w:eastAsia="Times New Roman" w:hAnsi="Arial" w:cs="Arial"/>
          <w:kern w:val="0"/>
          <w:sz w:val="24"/>
          <w:szCs w:val="24"/>
          <w:lang w:eastAsia="it-IT"/>
          <w14:ligatures w14:val="none"/>
        </w:rPr>
      </w:pPr>
    </w:p>
    <w:p w14:paraId="6E9A85E8" w14:textId="77777777" w:rsidR="001A3A20" w:rsidRPr="001A3A20" w:rsidRDefault="001A3A20" w:rsidP="001A3A20">
      <w:pPr>
        <w:spacing w:after="240" w:line="240" w:lineRule="auto"/>
        <w:jc w:val="right"/>
        <w:rPr>
          <w:rFonts w:ascii="Arial" w:eastAsia="Times New Roman" w:hAnsi="Arial" w:cs="Arial"/>
          <w:kern w:val="0"/>
          <w:sz w:val="24"/>
          <w:szCs w:val="24"/>
          <w:lang w:eastAsia="it-IT"/>
          <w14:ligatures w14:val="none"/>
        </w:rPr>
        <w:sectPr w:rsidR="001A3A20" w:rsidRPr="001A3A20" w:rsidSect="001A3A20">
          <w:headerReference w:type="default" r:id="rId8"/>
          <w:type w:val="nextColumn"/>
          <w:pgSz w:w="11906" w:h="16838"/>
          <w:pgMar w:top="1701" w:right="1701" w:bottom="1701" w:left="1701" w:header="567" w:footer="567" w:gutter="0"/>
          <w:cols w:space="708"/>
          <w:titlePg/>
          <w:docGrid w:linePitch="360"/>
        </w:sectPr>
      </w:pPr>
    </w:p>
    <w:p w14:paraId="39101855" w14:textId="77777777" w:rsidR="001A3A20" w:rsidRPr="001A3A20" w:rsidRDefault="001A3A20" w:rsidP="001A3A20">
      <w:pPr>
        <w:keepNext/>
        <w:keepLines/>
        <w:spacing w:before="240" w:after="240"/>
        <w:jc w:val="center"/>
        <w:outlineLvl w:val="0"/>
        <w:rPr>
          <w:rFonts w:ascii="Arial" w:eastAsia="Times New Roman" w:hAnsi="Arial" w:cs="Arial"/>
          <w:b/>
          <w:bCs/>
          <w:color w:val="000000"/>
          <w:kern w:val="0"/>
          <w:sz w:val="32"/>
          <w:szCs w:val="32"/>
          <w:lang w:eastAsia="it-IT"/>
          <w14:ligatures w14:val="none"/>
        </w:rPr>
      </w:pPr>
      <w:bookmarkStart w:id="61" w:name="_Toc227614244"/>
      <w:bookmarkStart w:id="62" w:name="_Toc227614368"/>
      <w:r w:rsidRPr="001A3A20">
        <w:rPr>
          <w:rFonts w:ascii="Arial" w:eastAsiaTheme="majorEastAsia" w:hAnsi="Arial" w:cs="Arial"/>
          <w:b/>
          <w:bCs/>
          <w:color w:val="000000" w:themeColor="text1"/>
          <w:sz w:val="32"/>
          <w:szCs w:val="32"/>
        </w:rPr>
        <w:lastRenderedPageBreak/>
        <w:t xml:space="preserve">INTRODUZIONE AL </w:t>
      </w:r>
      <w:r w:rsidRPr="001A3A20">
        <w:rPr>
          <w:rFonts w:ascii="Arial" w:eastAsia="Times New Roman" w:hAnsi="Arial" w:cs="Arial"/>
          <w:b/>
          <w:bCs/>
          <w:color w:val="000000"/>
          <w:kern w:val="0"/>
          <w:sz w:val="32"/>
          <w:szCs w:val="32"/>
          <w:lang w:eastAsia="it-IT"/>
          <w14:ligatures w14:val="none"/>
        </w:rPr>
        <w:t>CAPITOLO II</w:t>
      </w:r>
      <w:bookmarkEnd w:id="61"/>
      <w:bookmarkEnd w:id="62"/>
    </w:p>
    <w:p w14:paraId="398242E1" w14:textId="77777777" w:rsidR="001A3A20" w:rsidRPr="001A3A20" w:rsidRDefault="001A3A20" w:rsidP="001A3A20">
      <w:pPr>
        <w:spacing w:after="240" w:line="240" w:lineRule="auto"/>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Questo Capitolo II contiene le seguenti pericopi: Preoccupazione di Paolo per la fede dei Colossesi. Vivere secondo la vera fede in Cristo, non secondo dottrine ingannevoli. Cristo, unico vero capo degli uomini e degli Angeli. Contro la falsa ascesi, secondo gli elementi del mondo. </w:t>
      </w:r>
    </w:p>
    <w:p w14:paraId="554C8EF3" w14:textId="77777777" w:rsidR="001A3A20" w:rsidRPr="001A3A20" w:rsidRDefault="001A3A20" w:rsidP="001A3A20">
      <w:pPr>
        <w:spacing w:after="240" w:line="240" w:lineRule="auto"/>
        <w:rPr>
          <w:rFonts w:ascii="Arial" w:eastAsia="Times New Roman" w:hAnsi="Arial" w:cs="Arial"/>
          <w:kern w:val="0"/>
          <w:sz w:val="24"/>
          <w:szCs w:val="24"/>
          <w:lang w:eastAsia="it-IT"/>
          <w14:ligatures w14:val="none"/>
        </w:rPr>
      </w:pPr>
    </w:p>
    <w:p w14:paraId="7514D89D"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63" w:name="_Toc227614245"/>
      <w:bookmarkStart w:id="64" w:name="_Toc227614369"/>
      <w:r w:rsidRPr="001A3A20">
        <w:rPr>
          <w:rFonts w:ascii="Arial" w:eastAsia="Times New Roman" w:hAnsi="Arial" w:cs="Arial"/>
          <w:b/>
          <w:bCs/>
          <w:color w:val="000000" w:themeColor="text1"/>
          <w:sz w:val="32"/>
          <w:szCs w:val="32"/>
          <w:lang w:eastAsia="it-IT"/>
        </w:rPr>
        <w:t>L’APOSTOLO PAOLO EVANGELIZZA DALLA PARTECIPAZIONE DELLA PIENEZZA DI DIO, PIENEZZA DI CRISTO GESÙ, PIENEZZA DI SPIRITO SANTO</w:t>
      </w:r>
      <w:bookmarkEnd w:id="63"/>
      <w:bookmarkEnd w:id="64"/>
      <w:r w:rsidRPr="001A3A20">
        <w:rPr>
          <w:rFonts w:ascii="Arial" w:eastAsia="Times New Roman" w:hAnsi="Arial" w:cs="Arial"/>
          <w:b/>
          <w:bCs/>
          <w:color w:val="000000" w:themeColor="text1"/>
          <w:sz w:val="32"/>
          <w:szCs w:val="32"/>
          <w:lang w:eastAsia="it-IT"/>
        </w:rPr>
        <w:t xml:space="preserve"> </w:t>
      </w:r>
    </w:p>
    <w:p w14:paraId="3BC70528" w14:textId="77777777" w:rsidR="001A3A20" w:rsidRPr="001A3A20" w:rsidRDefault="001A3A20" w:rsidP="001A3A20">
      <w:pPr>
        <w:rPr>
          <w:lang w:eastAsia="it-IT"/>
        </w:rPr>
      </w:pPr>
    </w:p>
    <w:p w14:paraId="5D1DAEC3"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65" w:name="_Toc227614246"/>
      <w:bookmarkStart w:id="66" w:name="_Toc227614370"/>
      <w:r w:rsidRPr="001A3A20">
        <w:rPr>
          <w:rFonts w:ascii="Arial" w:eastAsia="Times New Roman" w:hAnsi="Arial" w:cstheme="majorBidi"/>
          <w:b/>
          <w:color w:val="000000" w:themeColor="text1"/>
          <w:sz w:val="28"/>
          <w:szCs w:val="28"/>
          <w:lang w:eastAsia="it-IT"/>
        </w:rPr>
        <w:t>Introduzione</w:t>
      </w:r>
      <w:bookmarkEnd w:id="65"/>
      <w:bookmarkEnd w:id="66"/>
    </w:p>
    <w:p w14:paraId="56C669DF" w14:textId="77777777" w:rsidR="001A3A20" w:rsidRPr="001A3A20" w:rsidRDefault="001A3A20" w:rsidP="001A3A20">
      <w:pPr>
        <w:jc w:val="both"/>
      </w:pPr>
      <w:r w:rsidRPr="001A3A20">
        <w:rPr>
          <w:rFonts w:ascii="Arial" w:hAnsi="Arial" w:cs="Arial"/>
          <w:i/>
          <w:iCs/>
          <w:sz w:val="24"/>
          <w:szCs w:val="24"/>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2,1-16).</w:t>
      </w:r>
      <w:r w:rsidRPr="001A3A20">
        <w:t xml:space="preserve"> </w:t>
      </w:r>
    </w:p>
    <w:p w14:paraId="14D87398" w14:textId="77777777" w:rsidR="001A3A20" w:rsidRPr="001A3A20" w:rsidRDefault="001A3A20" w:rsidP="001A3A20">
      <w:pPr>
        <w:jc w:val="both"/>
        <w:rPr>
          <w:rFonts w:ascii="Arial" w:hAnsi="Arial" w:cs="Arial"/>
          <w:sz w:val="24"/>
          <w:szCs w:val="24"/>
        </w:rPr>
      </w:pPr>
      <w:r w:rsidRPr="001A3A20">
        <w:rPr>
          <w:rFonts w:ascii="Arial" w:hAnsi="Arial" w:cs="Arial"/>
          <w:sz w:val="24"/>
          <w:szCs w:val="24"/>
          <w:lang w:eastAsia="it-IT"/>
        </w:rPr>
        <w:t xml:space="preserve">Prima verità: </w:t>
      </w:r>
      <w:r w:rsidRPr="001A3A20">
        <w:rPr>
          <w:rFonts w:ascii="Arial" w:hAnsi="Arial" w:cs="Arial"/>
          <w:i/>
          <w:iCs/>
          <w:sz w:val="24"/>
          <w:szCs w:val="24"/>
        </w:rPr>
        <w:t xml:space="preserve">Voglio infatti che sappiate quale dura lotta devo sostenere per voi, per quelli di Laodicèa e per tutti quelli che non mi hanno mai visto di persona, perché i loro cuori vengano consolati. </w:t>
      </w:r>
      <w:r w:rsidRPr="001A3A20">
        <w:rPr>
          <w:rFonts w:ascii="Arial" w:hAnsi="Arial" w:cs="Arial"/>
          <w:sz w:val="24"/>
          <w:szCs w:val="24"/>
        </w:rPr>
        <w:t xml:space="preserve">L’Apostolo Paolo non parla di una dura lotta sostenuta ieri. Parla di dura lotta che deve sostenere oggi, deve sostenere domani, deve sostenere per tutti i giorni della sua vita. Questa dura lotta non è solo per i discepoli di Gesù che vivono in Colossi, ma è anche per i discepoli di Gesù che vivono in </w:t>
      </w:r>
      <w:r w:rsidRPr="001A3A20">
        <w:rPr>
          <w:rFonts w:ascii="Arial" w:hAnsi="Arial" w:cs="Arial"/>
          <w:sz w:val="24"/>
          <w:szCs w:val="24"/>
        </w:rPr>
        <w:lastRenderedPageBreak/>
        <w:t xml:space="preserve">Laodicèa e anche per ogni altro discepolo che neanche conosce l’Apostolo Paolo, perché mai lo ha visto di persona. </w:t>
      </w:r>
    </w:p>
    <w:p w14:paraId="4ED7510E"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La dura lotta è per il corpo di Cristo che è la Chiesa. Qual è il fine di questa dura lotta? Affinché i loro cuori venga consolati. Come si consola un cuore? Versando in esso lo Spirito Santo senza misura e la grazia i Cristo Gesù con ogni abbondanza e anche sovrabbondanza. Questo duplice dono è il frutto di Cristo, è però un dono che sempre dovrà essere ravvivato, rinvigorito, colmato dei frutti della sofferenza per il Vangelo di ogni discepolo di Gesù. L’Apostolo di Gesù, se vuole essere di giovamento al corpo di Cristo, deve produrre questo frutto sacrificando ad esso tuta la sua vita, vita interamente vissuta ad esclusivo servizio del Vangelo.</w:t>
      </w:r>
    </w:p>
    <w:p w14:paraId="354D60D3"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Consolati in Cristo con il dono dello Spirito Santo senza misura e con la sua sovrabbondate grazia, interamente uniti nella amore, versato in essi dallo Spirito Santo che governa la loro vita, i discepoli di Gesù, potranno essere arricchiti </w:t>
      </w:r>
      <w:r w:rsidRPr="001A3A20">
        <w:rPr>
          <w:rFonts w:ascii="Arial" w:hAnsi="Arial" w:cs="Arial"/>
          <w:i/>
          <w:iCs/>
          <w:sz w:val="24"/>
          <w:szCs w:val="24"/>
        </w:rPr>
        <w:t xml:space="preserve">di una piena intelligenza per conoscere il mistero di Dio, che è Cristo. </w:t>
      </w:r>
      <w:r w:rsidRPr="001A3A20">
        <w:rPr>
          <w:rFonts w:ascii="Arial" w:hAnsi="Arial" w:cs="Arial"/>
          <w:sz w:val="24"/>
          <w:szCs w:val="24"/>
        </w:rPr>
        <w:t>Anche la piena intelligenza è dono dello Spirito Santo. Questo dono viene offerto nella misura della nostra crescita nello Spirito Santo. Più cresciamo nello Spirito Santo e più l’intelligenza del mistero di Dio che è Cristo Gesù sarà grande. Meno cresciamo nello Spirito Santo e meno grande sarà la nostra intelligenza del mistero di Dio che è Cristo Gesù. Poiché oggi il mistero di Dio che è Cristo Gesù è molto poco conosciuto, questo attesta che lo Spirito Santo è spento in moltissimi discepoli di Gesù. Significa altresì che nel discepolo di Gesù chi abbonda senza misura non è lo Spirito di Gesù Signore, ma è lo spirito del peccato, lo spirito del mondo, lo spirito di Satana. Si è nella stoltezza, nell’insipienza, nella falsità. Dalla stoltezza, dall’insipienza, dalla falsità si parla e si opera. Viviamo nell’ignoranza del mistero Dio che è Cristo Gesù.</w:t>
      </w:r>
    </w:p>
    <w:p w14:paraId="74885737"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Ecco chi è Cristo Gesù per ogni suo discepolo: il Solo nel quale </w:t>
      </w:r>
      <w:r w:rsidRPr="001A3A20">
        <w:rPr>
          <w:rFonts w:ascii="Arial" w:hAnsi="Arial" w:cs="Arial"/>
          <w:i/>
          <w:iCs/>
          <w:sz w:val="24"/>
          <w:szCs w:val="24"/>
        </w:rPr>
        <w:t xml:space="preserve">sono nascosti tutti i tesori della sapienza e della conoscenza. </w:t>
      </w:r>
      <w:r w:rsidRPr="001A3A20">
        <w:rPr>
          <w:rFonts w:ascii="Arial" w:hAnsi="Arial" w:cs="Arial"/>
          <w:sz w:val="24"/>
          <w:szCs w:val="24"/>
        </w:rPr>
        <w:t xml:space="preserve">Chi vive con lo Spirito di Cristo, conosce ogni mistero di Cristo Gesù che è il mistero di Dio. Chi non vive in Cristo Gesù è privo di ogni tesoro di sapienza e di conoscenza, e cammina nella storia da cieco che conduce altri ciechi. Cammina da cieco e vuole rimanere cieco, essendo governato dallo spirito del peccato, dalla spirito del mondo, dallo spirito di Satana. Solo lo Spirito di Cristo conduce ogni membro del corpo di Cristo di luce in luce, di fede in fede, da verità a verità, da giustizia a giustizia. È verità che sempre dovrà essere custodita gelosamente nel cuore. </w:t>
      </w:r>
    </w:p>
    <w:p w14:paraId="2D86CDA5"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Perché l’Apostolo Paolo ci rivela la via della vera sapienza, della vera intelligenza, della verità, della luce? L’Apostolo Paolo conosce le insidie del maligno, le insidie del mondo, le insidie del peccato. Ingannare e lasciarsi ingannare è il perenne lavoro di Satana, lavoro senza un attimo di riposo. L’insegnamento dell’Apostolo Paolo e anche la dura lotta che lui ogni giorno combatte proprio a questo serve: </w:t>
      </w:r>
      <w:r w:rsidRPr="001A3A20">
        <w:rPr>
          <w:rFonts w:ascii="Arial" w:hAnsi="Arial" w:cs="Arial"/>
          <w:i/>
          <w:iCs/>
          <w:sz w:val="24"/>
          <w:szCs w:val="24"/>
        </w:rPr>
        <w:t xml:space="preserve">Dico questo perché nessuno vi inganni con argomenti seducenti. </w:t>
      </w:r>
      <w:r w:rsidRPr="001A3A20">
        <w:rPr>
          <w:rFonts w:ascii="Arial" w:hAnsi="Arial" w:cs="Arial"/>
          <w:sz w:val="24"/>
          <w:szCs w:val="24"/>
        </w:rPr>
        <w:t xml:space="preserve">Oggi dobbiamo affermare gli argomenti seducenti sono così altamente seducente, da ingannare, se fosse possibile, anche gli Angeli del cielo. </w:t>
      </w:r>
    </w:p>
    <w:p w14:paraId="278C05BD"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lastRenderedPageBreak/>
        <w:t>Tutta la Divina Rivelazione oggi Satana ha ridotto in falsità. Ha poi ha trasformato la falsità in argomenti così altamente seducenti da ingannare milioni e milioni di discepoli di Gesù, di discepoli di Gesù che sono figli della Chiesa una, santa, cattolica, apostolica. Non solo. Anche tutta la falsità del mondo ha trasformato in elementi seducenti capaci di convincere ogni uomo che il male è bene e che il bene è male; la falsità è verità e la verità è falsità. Ecco il motivo per il quale oggi nella Chiesa e nel mondo molti vivono con il fascino della falsità, della menzogna; vivono con il fasciano del governo ognuno del proprio cuore, cuore però consegnato alla falsità e alla menzogna. Ma oggi la Chiesa e ll mondo vivono immersi in questi convincimenti seducenti di Satana e vengono osannati come convincimenti provenienti dallo Spirito Santo. tanto grande è oggi la stoltezza che ci governa. Siamo senza lo Spirito Santo e senza la grazia di Cristo Gesù.</w:t>
      </w:r>
    </w:p>
    <w:p w14:paraId="41C4F27C"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Ecco ora un’altissima verità che l’Apostolo Paolo manifesta e rivela della sua persona: </w:t>
      </w:r>
      <w:r w:rsidRPr="001A3A20">
        <w:rPr>
          <w:rFonts w:ascii="Arial" w:hAnsi="Arial" w:cs="Arial"/>
          <w:i/>
          <w:iCs/>
          <w:sz w:val="24"/>
          <w:szCs w:val="24"/>
        </w:rPr>
        <w:t xml:space="preserve">Infatti, anche se sono lontano con il corpo, sono però tra voi con lo spirito e gioisco vedendo la vostra condotta ordinata e la saldezza della vostra fede in Cristo. </w:t>
      </w:r>
      <w:r w:rsidRPr="001A3A20">
        <w:rPr>
          <w:rFonts w:ascii="Arial" w:hAnsi="Arial" w:cs="Arial"/>
          <w:sz w:val="24"/>
          <w:szCs w:val="24"/>
        </w:rPr>
        <w:t>L’Apostolo non può essere sempre presente con il corpo in una comunità. Con il corpo deve passare da una comunità a un'altra e anche deve pensare di creare altre nuove comunità. Con lo spirito, nello Spirito Santo, è sempre in ogni comunità e nello Spirito Santo conosce il tenore della loro vita secondo lo Spirito. Ora l’Apostolo Paolo rivela che lui gioisce, perché vede la loro condotta ordinata e la salvezza della loro fede in Cristo. È una comunità guidata dallo Spirito di Dio, in Cristo, secondo la volontà eterna del Padre.</w:t>
      </w:r>
    </w:p>
    <w:p w14:paraId="3B975C2F"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Quella dell’Apostolo Paolo è vera conoscenza nello Spirito Santo, vera conoscenza profetica, vera conoscenza per visione in spirito, vera conoscenza per rivelazione, vera conoscenza per perfetta conformazione al cuore di Cristo Gesù. L’Apostolo Paolo conosce il cuore di Cristo e i suoi sentimenti perché il cuore di Cristo vive nel suo e il suo nel cuore di Cristo. Senza la conoscenza nello Spirito Santo, conoscenza per profezia, conoscenza per rivelazione, conoscenza per visione in spirito, conoscenza per conformazione del nostro cuore con il cuore di Cristo, nessun Apostolo potrà mai governare la comunità a Lui affidata. Gli uomini introdurranno nel suo cuore falsa scienza e falsa conoscenza non solo della realtà storica, ma anche della realtà divina, spirituale, evangelica e la comunità sarà divorata dalle tenebre.</w:t>
      </w:r>
    </w:p>
    <w:p w14:paraId="38B84872"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Quanto l’Apostolo Paolo dice, lo dice sempre nello Spirito Santo. È lo Spirito che gli rivela lo stato spirituale delle Chiese che sono in Dio e nel Figlio suo Gesù Cristo. È lo Spirito che in visione di spirito mostra all’Apostolo Paolo tutti i cuori di dei figli delle Chiese alle quali Lui scrive. Non si tratta allora di pensiero frutto di un cuore umano, anche se santo e amico di Dio e di Cristo Gesù. Si tratta invece di una visione in spirito, di vera rivelazione.</w:t>
      </w:r>
    </w:p>
    <w:p w14:paraId="10C0214C"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Ogni annunciatore del Vangelo, ogni predicatore della buona novella, ogni pastore del gregge di Cristo, ha bisogno di questa visione che viene a lui dallo Spirito Santo e ogni giorno la deve chiedere, perché possa parlare ad ogni cuore secondo </w:t>
      </w:r>
      <w:r w:rsidRPr="001A3A20">
        <w:rPr>
          <w:rFonts w:ascii="Arial" w:hAnsi="Arial" w:cs="Arial"/>
          <w:i/>
          <w:iCs/>
          <w:sz w:val="24"/>
          <w:szCs w:val="24"/>
        </w:rPr>
        <w:t>“lo stato attuale”</w:t>
      </w:r>
      <w:r w:rsidRPr="001A3A20">
        <w:rPr>
          <w:rFonts w:ascii="Arial" w:hAnsi="Arial" w:cs="Arial"/>
          <w:sz w:val="24"/>
          <w:szCs w:val="24"/>
        </w:rPr>
        <w:t xml:space="preserve"> di quel cuore. Senza questa visione, si parla invano. I cuori non si </w:t>
      </w:r>
      <w:r w:rsidRPr="001A3A20">
        <w:rPr>
          <w:rFonts w:ascii="Arial" w:hAnsi="Arial" w:cs="Arial"/>
          <w:sz w:val="24"/>
          <w:szCs w:val="24"/>
        </w:rPr>
        <w:lastRenderedPageBreak/>
        <w:t xml:space="preserve">sentono trafitti perché in chi dona la Parola di Cristo non è lo Spirito Santo che parla, ma è una persona senza lo Spirito del Signore. Solo lo Spirito Santo sa come parlare ad un cuore ed è per questo che il missionario di Cristo Gesù e lo Spirito Santo devono essere una cosa sola allo stesso modo che Cristo Gesù e lo Spirito Santo sono una cosa sola. </w:t>
      </w:r>
    </w:p>
    <w:p w14:paraId="35CA18F5"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Non si può essere in Comunione con gli uomini se non si è in Comunione con lo Spirito Santo, il solo che è la Comunione e il solo che può creare la Comunione. La Comunione è creazione ininterrotta. Se lo Spirito Santo e il missionario di Gesù si separano anche per un solo istante, la Comunione non si crea più. Quando non c’è Comunione con gli uomini, è con lo Spirito Santo che non c’è Comunione. Si cerchi la Comunione con lo Spirito Santo e subito si creerà la Comunione con gli uomini. La Comunione è creazione in noi, perché suo frutto, frutto dello Spirito Santo. Rotta la Comunione con lo Spirito Santo, la vera Comunione è rotta anche con gli uomini. La dimensione soprannaturale mai dovrà essere dimenticata. Si dimentica lo Spirito Santo, muore ogni comunione e ogni vita.</w:t>
      </w:r>
    </w:p>
    <w:p w14:paraId="252C3943"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Se non lavoriamo in piena e perfetta comunione con lo Spirito Santo, si lavora invano. Oggi stiamo lavorando invano perché sta scomparendo la purissima fede in Cristo Gesù. Scomparendo la fede in Cristo Gesù è la fede in Dio Padre e nello Spirito Santo che scompare. Quale sarà il frutto della scomparsa della fede in Cristo Gesù? Il frutto è uno solo: la scomparsa della fede nella missione della Chiesa e nella sua purissima verità. Oggi si sta dichiarando la Chiesa non più “Sacramento”, “Luce”, “Grazia”, “Verità”, “Carità” di Cristo Gesù per tutti i popoli. Ogni popolo ha la sua via di salvezza e ogni religione è dichiarata via di vera salvezza. Qual è il frutto della vera scomparsa della fede in Cristo Gesù? Il declassamento di Cristo nella sua verità di redenzione e di salvezza che è universale ed eterna. L’innalzamento di chi non è e mai potrà essere redentore e salvatore dell’uomo, a vero suo redentore e salvatore.</w:t>
      </w:r>
    </w:p>
    <w:p w14:paraId="2C9D730B"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Tutto questo sta accadendo perché è scomparsa la fede nella Parola di Gesù. Gesù e la sua Parola sono una cosa sola. È la Parola che ci dice chi è Gesù. La Parola dell’Antico Testamento ce lo annuncia. La Parola del Nuovo Testamento ci dice che ogni profezia si è compiuta. Il cristiano deve vivere con una visione soprannaturale che nasce dalla Parola della Rivelazione. A questa visione si deve saldamente ancorare. Oggi è proprio questa visione soprannaturale che è morta in molti cuori. La storia di Cristo è il parametro di ogni vera rivelazione. Quando il Signore realmente si manifesta, subito si scatena durissima la lotta tra bene e male, tra Dio e il principe di questo secolo, tra santità e peccato; lotta fino all’ultimo sangue, fino alla croce, fin nel sepolcro, che viene sigillato, temendo che il Deposto dalla croce possa mettere in pericolo e in discussione la vittoria del male sul bene. La lotta tra peccato e grazia, tra disobbedienza e obbedienza, tra verità e menzogna è il segno della vera manifestazione di Dio; perché Dio, se viene, quando viene, viene solo per ricordarci che Lui è il Signore da adorare, da obbedire, da ascoltare con tutto il cuore, da amare con tutta l’anima e con tutto noi stessi. Lui non viene per legittimare il nostro peccato, per appagare la nostra curiosità, per esaltare il nostro spirito.</w:t>
      </w:r>
    </w:p>
    <w:p w14:paraId="2F532D36"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lastRenderedPageBreak/>
        <w:t xml:space="preserve">Nelle false visioni manca il cammino nella santità, si giustifica e si patina di verità soprannaturale il peccato. Si dice all’uomo ciò che vuole sentire, vedere, ascoltare! L’uomo invita i falsi profeti ed anche i veri a dirgli ciò che il suo cuore desidera. Il vero profeta dice solo la verità divina, altrimenti tace; il falso acconsente e proferisce parole umane, di consolazione, che non commuovono il cuore né lo riempiono di verità, che certamente creano la confusione e l’illusione. Il falso profeta si imbratta dei peccati altrui, di quei peccati che non solo egli non ha smascherato, ma che ha favorito attraverso la sua falsità e la sua menzogna. </w:t>
      </w:r>
    </w:p>
    <w:p w14:paraId="24FA3DA5"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Egli ha consolato, ma non secondo Dio; ha parlato, ma non ha detto parole di Dio, non ha proferito verità eterne. Quando la visione si trasforma in autonomia e indipendenza dalla Chiesa, allora essa è anche satanica. Il Signore Dio ha costituito la sua Chiesa depositaria della sua verità celeste e non ci può essere né profezia, né visione, né rivelazione che possa essere vissuta in modo autonomo e indipendente dalla Chiesa di Cristo e dalle sue colonne della verità di Cristo: il Papa e i Vescovi in comunione con il Papa. Ogni verità suscitata dallo Spirito deve essere in perfetta sintonia con l’Altra Verità, deve essere la stessa Verità, quella che muove la Chiesa verso il Regno Eterno di Dio.</w:t>
      </w:r>
    </w:p>
    <w:p w14:paraId="2F1BB24B"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Noi vogliamo vigilare. Essere attenti è per noi criterio unico di ogni autentica manifestazione divina; è la verità nella santità; è il cammino verso la speranza eterna nella fedeltà alla parola della salvezza, magistralmente insegnata dalla Chiesa e vissuta nell’Unico corpo del Signore Gesù. Distaccarsi da questo criterio è già essere nell’errore e nella menzogna, qualsiasi cosa si faccia, si veda, si dica. Non è il dire, né il vedere, né l’ascoltare il criterio della verità: è la santità nella verità dell’esistenza, nella volontà del rinnegamento e della croce. </w:t>
      </w:r>
    </w:p>
    <w:p w14:paraId="5493A86F"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Non si vede come possa essere detta vera una visione, quando il cammino della santità non è richiesto e il peccato taciuto e ovattato di tanta religiosità, di tanta devozione. Il futuro della fede non sarà facile: essa è vita nella croce, nella persecuzione, nel rinnegamento, nella verità di Cristo, nel culto in Spirito e verità. Ormai l’uomo si sta costruendo una via autonoma, indipendente, extraecclesiale, asacramentale, contro il Vangelo, contro la Chiesa. Usa il Vangelo, la Chiesa e i sacramenti, ma solo per convenienza umana, non per profondo convincimento e per fede sincera, interiore, retta. Il peccato sembra avvolgerci tutti nella sua spirale di morte. Non crediamo più nella parola di Cristo, ma abbiamo bisogno di religiosità, di tanta religiosità; abbiamo bisogno di giustificare il nostro misfatto, la nostra trasgressione e per questo abbiamo bisogno di tanti falsi profeti, di intonacatori di mota.</w:t>
      </w:r>
    </w:p>
    <w:p w14:paraId="3FB18536" w14:textId="77777777" w:rsidR="001A3A20" w:rsidRPr="001A3A20" w:rsidRDefault="001A3A20" w:rsidP="001A3A20">
      <w:pPr>
        <w:jc w:val="both"/>
        <w:rPr>
          <w:rFonts w:ascii="Arial" w:hAnsi="Arial" w:cs="Arial"/>
          <w:sz w:val="24"/>
          <w:szCs w:val="24"/>
        </w:rPr>
      </w:pPr>
      <w:r w:rsidRPr="001A3A20">
        <w:rPr>
          <w:rFonts w:ascii="Arial" w:hAnsi="Arial" w:cs="Arial"/>
          <w:sz w:val="24"/>
          <w:szCs w:val="24"/>
          <w:lang w:eastAsia="it-IT"/>
        </w:rPr>
        <w:t xml:space="preserve">Seconda verità: </w:t>
      </w:r>
      <w:r w:rsidRPr="001A3A20">
        <w:rPr>
          <w:rFonts w:ascii="Arial" w:hAnsi="Arial" w:cs="Arial"/>
          <w:i/>
          <w:iCs/>
          <w:sz w:val="24"/>
          <w:szCs w:val="24"/>
        </w:rPr>
        <w:t xml:space="preserve">Come dunque avete accolto Cristo Gesù, il Signore, in lui camminate, radicati e costruiti su di lui, saldi nella fede come vi è stato insegnato, sovrabbondando nel rendimento di grazie. </w:t>
      </w:r>
      <w:r w:rsidRPr="001A3A20">
        <w:rPr>
          <w:rFonts w:ascii="Arial" w:hAnsi="Arial" w:cs="Arial"/>
          <w:sz w:val="24"/>
          <w:szCs w:val="24"/>
        </w:rPr>
        <w:t xml:space="preserve">Si accoglie Cristo nella fede, nel Cristo accolto nella fede si deve camminare, crescendo di fede in fede e di luce in luce. Su di Lui si deve essere radicati costruiti. In lui si deve essere saldi. </w:t>
      </w:r>
    </w:p>
    <w:p w14:paraId="18504F1F"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Questo l’Apostolo insegna e secondo questo insegnamento si deve vivere. Mentre si sta saldi nella fede, nella verità, nella luce, si deve sovrabbondare in rendimento </w:t>
      </w:r>
      <w:r w:rsidRPr="001A3A20">
        <w:rPr>
          <w:rFonts w:ascii="Arial" w:hAnsi="Arial" w:cs="Arial"/>
          <w:sz w:val="24"/>
          <w:szCs w:val="24"/>
        </w:rPr>
        <w:lastRenderedPageBreak/>
        <w:t>di grazie. Perché è necessario abbondare in rendimento di grazie? Perché tutto in noi è per dono del Signore. Essendo in noi tutto un dono del Signore, in ogni momento si deve rendere grazie per quel particolare dono che il Signore ci elargisce. Siamo da Lui, siamo in Lui, siamo per Lui, siamo con Lui, tutta la nostra vita è un suo dono e per questo il ringraziamento dovrà essere senza fine.</w:t>
      </w:r>
    </w:p>
    <w:p w14:paraId="5BF81E51"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Noi sempre dobbiamo avere dinanzi ai nostri occhi l’immagine dell’allegoria della vite vera. Il tralcio tutto riceve dalla vite vera. Niente viene da esso. Tutto viene dalla vite vera. Se il tralcio si separa dalla vite vera, secca e viene gettato nel fuoco. Così è di ogni membro del corpo di Cristo. Se si separa da Cristo, secca. Viene raccolto e gettato nel fuoco dell’inferno a bruciare per l’eternità, senza mai consumarsi. È un roveto ardente di dannazione. Mentre nel Paradiso si è immersi nel fuoco eterno che è Dio e si è un roveto ardente di luce e di pace senza mai consumarsi. Ecco perché è necessario essere sempre radicati in Cristo. Ecco perché è necessario crescere di fede in fede e di amore in amore.</w:t>
      </w:r>
    </w:p>
    <w:p w14:paraId="58B00342" w14:textId="77777777" w:rsidR="001A3A20" w:rsidRPr="001A3A20" w:rsidRDefault="001A3A20" w:rsidP="001A3A20">
      <w:pPr>
        <w:jc w:val="both"/>
        <w:rPr>
          <w:rFonts w:ascii="Arial" w:hAnsi="Arial" w:cs="Arial"/>
          <w:sz w:val="24"/>
          <w:szCs w:val="24"/>
        </w:rPr>
      </w:pPr>
      <w:r w:rsidRPr="001A3A20">
        <w:rPr>
          <w:rFonts w:ascii="Arial" w:hAnsi="Arial" w:cs="Arial"/>
          <w:i/>
          <w:iCs/>
          <w:sz w:val="24"/>
          <w:szCs w:val="24"/>
        </w:rPr>
        <w:t xml:space="preserve">Fate attenzione che nessuno faccia di voi sua preda con la filosofia e con vuoti raggiri ispirati alla tradizione umana, secondo gli elementi del mondo e non secondo Cristo. </w:t>
      </w:r>
      <w:r w:rsidRPr="001A3A20">
        <w:rPr>
          <w:rFonts w:ascii="Arial" w:hAnsi="Arial" w:cs="Arial"/>
          <w:sz w:val="24"/>
          <w:szCs w:val="24"/>
        </w:rPr>
        <w:t>Ora l’Apostolo mette in guardia i discepoli di Gesù. Essi sono una preda prelibata. Devono prestare attenzione a ogni filosofia e a ogni vuoto raggiro ispirato alla tradizione umana, secondo gli elementi del mondo e non secondo Cristo Gesù. Oggi la filosofia non pone più problemi. Essa è stata dichiarata morta. Anche i raggiri di tradizione umana sono morti. Anche la storia di ieri viene dichiarata morta. Anche l’Altissima Tradizione Dogmatica della Chiesa viene dichiarata morta. L’intera Divina Rivelazione viene dichiarata morta.</w:t>
      </w:r>
    </w:p>
    <w:p w14:paraId="7379E226"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Oggi impera la moderna atea psicologia che è senza grazia, senza verità, senza soprannaturale luce, senza alcun riferimento a Cristo che è la vita di ogni vita e senza la vita di ogni vita nella vita di Cristo Gesù, l’uomo manca della sua anima e del suo spirito, rimane un corpo che vive di sensazioni, sensazioni di peccato, sensazioni di vizio, sensazioni di sempre più grande disumanità.</w:t>
      </w:r>
    </w:p>
    <w:p w14:paraId="25E5D094"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È l’assenza di Cristo oggi il vero problema di ogni uomo. È la mancanza dello Spirito Santo che fa vivere l’uomo da non uomo. È l’assenza del Padre che oggi fa dell’uomo uno smarrito in un deserto senza senso, senza verità, senza finalità eterna. È la falsa compassione che oggi sta distruggendo l’intera umanità. È l’assenza della luce soprannaturale la causa della nostra universale cecità del cuore e della mente. È la perdita della verità della grazia che fa oggi l’uomo un abbandonato, un consegnato al peccato, al vizio, alla morte senza più ritorno in vita. Solo Cristo, il vero Cristo, è la vita dell’uomo e solo in Cristo l’uomo vive. Senza Cristo si è foglie secche sulle ali del vento di Satana. Si è però foglie secche di peccato e di morte, creatrici di infiniti peccati e di universale morte. </w:t>
      </w:r>
    </w:p>
    <w:p w14:paraId="7C7F9282"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A queste foglie secche non possiamo predicare la pace. Esse vanno strappate dalle mani di Satana e consegnate a Cristo mediante la predicazione del Vangelo e il dono della grazia. È Cristo Gesù la vita del mondo e solo Lui. È Cristo Gesù la salvezza del mondo e solo Lui. È Cristo la speranza del mondo e solo Lui. Tutte le seduzioni del peccato, tutte le seduzioni del mondo, tutto le seduzioni di Satana si </w:t>
      </w:r>
      <w:r w:rsidRPr="001A3A20">
        <w:rPr>
          <w:rFonts w:ascii="Arial" w:hAnsi="Arial" w:cs="Arial"/>
          <w:sz w:val="24"/>
          <w:szCs w:val="24"/>
        </w:rPr>
        <w:lastRenderedPageBreak/>
        <w:t>vincono un un solo modo, rispondendo:</w:t>
      </w:r>
      <w:r w:rsidRPr="001A3A20">
        <w:rPr>
          <w:rFonts w:ascii="Arial" w:hAnsi="Arial" w:cs="Arial"/>
          <w:i/>
          <w:iCs/>
          <w:sz w:val="24"/>
          <w:szCs w:val="24"/>
        </w:rPr>
        <w:t xml:space="preserve"> “Sta Scritto”.</w:t>
      </w:r>
      <w:r w:rsidRPr="001A3A20">
        <w:rPr>
          <w:rFonts w:ascii="Arial" w:hAnsi="Arial" w:cs="Arial"/>
          <w:sz w:val="24"/>
          <w:szCs w:val="24"/>
        </w:rPr>
        <w:t xml:space="preserve"> Nessuna Parola di Dio dovrà mai essere sottoposta al pensiero degli uomini. Ogni pensiero degli uomini invece dovrà essere sempre sottoposto alla Parola di Dio, a tutta la Parola di Dio. </w:t>
      </w:r>
    </w:p>
    <w:p w14:paraId="45246FC6" w14:textId="77777777" w:rsidR="001A3A20" w:rsidRPr="001A3A20" w:rsidRDefault="001A3A20" w:rsidP="001A3A20">
      <w:pPr>
        <w:jc w:val="both"/>
        <w:rPr>
          <w:rFonts w:ascii="Arial" w:hAnsi="Arial" w:cs="Arial"/>
          <w:sz w:val="24"/>
          <w:szCs w:val="24"/>
        </w:rPr>
      </w:pPr>
      <w:r w:rsidRPr="001A3A20">
        <w:rPr>
          <w:rFonts w:ascii="Arial" w:hAnsi="Arial" w:cs="Arial"/>
          <w:sz w:val="24"/>
          <w:szCs w:val="24"/>
          <w:lang w:eastAsia="it-IT"/>
        </w:rPr>
        <w:t xml:space="preserve">Terza Verità: </w:t>
      </w:r>
      <w:r w:rsidRPr="001A3A20">
        <w:rPr>
          <w:rFonts w:ascii="Arial" w:hAnsi="Arial" w:cs="Arial"/>
          <w:i/>
          <w:iCs/>
          <w:sz w:val="24"/>
          <w:szCs w:val="24"/>
        </w:rPr>
        <w:t xml:space="preserve">È in lui che abita corporalmente tutta la pienezza della divinità, e voi partecipate della pienezza di lui, che è il capo di ogni Principato e di ogni Potenza. </w:t>
      </w:r>
      <w:r w:rsidRPr="001A3A20">
        <w:rPr>
          <w:rFonts w:ascii="Arial" w:hAnsi="Arial" w:cs="Arial"/>
          <w:i/>
          <w:iCs/>
          <w:sz w:val="24"/>
          <w:szCs w:val="24"/>
          <w:lang w:val="la-Latn"/>
        </w:rPr>
        <w:t>quia in ipso inhabitat omnis plenitudo divinitatis corporaliter, et estis in illo repleti, qui est caput omnis principatus et potestatis</w:t>
      </w:r>
      <w:r w:rsidRPr="001A3A20">
        <w:rPr>
          <w:rFonts w:ascii="Arial" w:hAnsi="Arial" w:cs="Arial"/>
          <w:i/>
          <w:iCs/>
          <w:sz w:val="24"/>
          <w:szCs w:val="24"/>
        </w:rPr>
        <w:t xml:space="preserve"> (Col 2,9-10). </w:t>
      </w:r>
      <w:r w:rsidRPr="001A3A20">
        <w:rPr>
          <w:rFonts w:ascii="Arial" w:hAnsi="Arial" w:cs="Arial"/>
          <w:sz w:val="24"/>
          <w:szCs w:val="24"/>
          <w:lang w:val="fr-FR"/>
        </w:rPr>
        <w:t>ὅτι</w:t>
      </w:r>
      <w:r w:rsidRPr="001A3A20">
        <w:rPr>
          <w:rFonts w:ascii="Arial" w:hAnsi="Arial" w:cs="Arial"/>
          <w:sz w:val="24"/>
          <w:szCs w:val="24"/>
        </w:rPr>
        <w:t xml:space="preserve"> </w:t>
      </w:r>
      <w:r w:rsidRPr="001A3A20">
        <w:rPr>
          <w:rFonts w:ascii="Arial" w:hAnsi="Arial" w:cs="Arial"/>
          <w:sz w:val="24"/>
          <w:szCs w:val="24"/>
          <w:lang w:val="fr-FR"/>
        </w:rPr>
        <w:t>ἐν</w:t>
      </w:r>
      <w:r w:rsidRPr="001A3A20">
        <w:rPr>
          <w:rFonts w:ascii="Arial" w:hAnsi="Arial" w:cs="Arial"/>
          <w:sz w:val="24"/>
          <w:szCs w:val="24"/>
        </w:rPr>
        <w:t xml:space="preserve"> </w:t>
      </w:r>
      <w:r w:rsidRPr="001A3A20">
        <w:rPr>
          <w:rFonts w:ascii="Arial" w:hAnsi="Arial" w:cs="Arial"/>
          <w:sz w:val="24"/>
          <w:szCs w:val="24"/>
          <w:lang w:val="fr-FR"/>
        </w:rPr>
        <w:t>αὐτῷ</w:t>
      </w:r>
      <w:r w:rsidRPr="001A3A20">
        <w:rPr>
          <w:rFonts w:ascii="Arial" w:hAnsi="Arial" w:cs="Arial"/>
          <w:sz w:val="24"/>
          <w:szCs w:val="24"/>
        </w:rPr>
        <w:t xml:space="preserve"> </w:t>
      </w:r>
      <w:r w:rsidRPr="001A3A20">
        <w:rPr>
          <w:rFonts w:ascii="Arial" w:hAnsi="Arial" w:cs="Arial"/>
          <w:sz w:val="24"/>
          <w:szCs w:val="24"/>
          <w:lang w:val="fr-FR"/>
        </w:rPr>
        <w:t>κατοικεῖ</w:t>
      </w:r>
      <w:r w:rsidRPr="001A3A20">
        <w:rPr>
          <w:rFonts w:ascii="Arial" w:hAnsi="Arial" w:cs="Arial"/>
          <w:sz w:val="24"/>
          <w:szCs w:val="24"/>
        </w:rPr>
        <w:t xml:space="preserve"> </w:t>
      </w:r>
      <w:r w:rsidRPr="001A3A20">
        <w:rPr>
          <w:rFonts w:ascii="Arial" w:hAnsi="Arial" w:cs="Arial"/>
          <w:sz w:val="24"/>
          <w:szCs w:val="24"/>
          <w:lang w:val="fr-FR"/>
        </w:rPr>
        <w:t>πᾶν</w:t>
      </w:r>
      <w:r w:rsidRPr="001A3A20">
        <w:rPr>
          <w:rFonts w:ascii="Arial" w:hAnsi="Arial" w:cs="Arial"/>
          <w:sz w:val="24"/>
          <w:szCs w:val="24"/>
        </w:rPr>
        <w:t xml:space="preserve"> </w:t>
      </w:r>
      <w:r w:rsidRPr="001A3A20">
        <w:rPr>
          <w:rFonts w:ascii="Arial" w:hAnsi="Arial" w:cs="Arial"/>
          <w:sz w:val="24"/>
          <w:szCs w:val="24"/>
          <w:lang w:val="fr-FR"/>
        </w:rPr>
        <w:t>τὸ</w:t>
      </w:r>
      <w:r w:rsidRPr="001A3A20">
        <w:rPr>
          <w:rFonts w:ascii="Arial" w:hAnsi="Arial" w:cs="Arial"/>
          <w:sz w:val="24"/>
          <w:szCs w:val="24"/>
        </w:rPr>
        <w:t xml:space="preserve"> </w:t>
      </w:r>
      <w:r w:rsidRPr="001A3A20">
        <w:rPr>
          <w:rFonts w:ascii="Arial" w:hAnsi="Arial" w:cs="Arial"/>
          <w:sz w:val="24"/>
          <w:szCs w:val="24"/>
          <w:lang w:val="fr-FR"/>
        </w:rPr>
        <w:t>πλήρωμα</w:t>
      </w:r>
      <w:r w:rsidRPr="001A3A20">
        <w:rPr>
          <w:rFonts w:ascii="Arial" w:hAnsi="Arial" w:cs="Arial"/>
          <w:sz w:val="24"/>
          <w:szCs w:val="24"/>
        </w:rPr>
        <w:t xml:space="preserve"> </w:t>
      </w:r>
      <w:r w:rsidRPr="001A3A20">
        <w:rPr>
          <w:rFonts w:ascii="Arial" w:hAnsi="Arial" w:cs="Arial"/>
          <w:sz w:val="24"/>
          <w:szCs w:val="24"/>
          <w:lang w:val="fr-FR"/>
        </w:rPr>
        <w:t>τῆς</w:t>
      </w:r>
      <w:r w:rsidRPr="001A3A20">
        <w:rPr>
          <w:rFonts w:ascii="Arial" w:hAnsi="Arial" w:cs="Arial"/>
          <w:sz w:val="24"/>
          <w:szCs w:val="24"/>
        </w:rPr>
        <w:t xml:space="preserve"> </w:t>
      </w:r>
      <w:r w:rsidRPr="001A3A20">
        <w:rPr>
          <w:rFonts w:ascii="Arial" w:hAnsi="Arial" w:cs="Arial"/>
          <w:sz w:val="24"/>
          <w:szCs w:val="24"/>
          <w:lang w:val="fr-FR"/>
        </w:rPr>
        <w:t>θεότητος</w:t>
      </w:r>
      <w:r w:rsidRPr="001A3A20">
        <w:rPr>
          <w:rFonts w:ascii="Arial" w:hAnsi="Arial" w:cs="Arial"/>
          <w:sz w:val="24"/>
          <w:szCs w:val="24"/>
        </w:rPr>
        <w:t xml:space="preserve"> </w:t>
      </w:r>
      <w:r w:rsidRPr="001A3A20">
        <w:rPr>
          <w:rFonts w:ascii="Arial" w:hAnsi="Arial" w:cs="Arial"/>
          <w:sz w:val="24"/>
          <w:szCs w:val="24"/>
          <w:lang w:val="fr-FR"/>
        </w:rPr>
        <w:t>σωματικῶς</w:t>
      </w:r>
      <w:r w:rsidRPr="001A3A20">
        <w:rPr>
          <w:rFonts w:ascii="Arial" w:hAnsi="Arial" w:cs="Arial"/>
          <w:sz w:val="24"/>
          <w:szCs w:val="24"/>
        </w:rPr>
        <w:t xml:space="preserve">, </w:t>
      </w:r>
      <w:r w:rsidRPr="001A3A20">
        <w:rPr>
          <w:rFonts w:ascii="Arial" w:hAnsi="Arial" w:cs="Arial"/>
          <w:sz w:val="24"/>
          <w:szCs w:val="24"/>
          <w:lang w:val="fr-FR"/>
        </w:rPr>
        <w:t>καὶ</w:t>
      </w:r>
      <w:r w:rsidRPr="001A3A20">
        <w:rPr>
          <w:rFonts w:ascii="Arial" w:hAnsi="Arial" w:cs="Arial"/>
          <w:sz w:val="24"/>
          <w:szCs w:val="24"/>
        </w:rPr>
        <w:t xml:space="preserve"> </w:t>
      </w:r>
      <w:r w:rsidRPr="001A3A20">
        <w:rPr>
          <w:rFonts w:ascii="Arial" w:hAnsi="Arial" w:cs="Arial"/>
          <w:sz w:val="24"/>
          <w:szCs w:val="24"/>
          <w:lang w:val="fr-FR"/>
        </w:rPr>
        <w:t>ἐστὲ</w:t>
      </w:r>
      <w:r w:rsidRPr="001A3A20">
        <w:rPr>
          <w:rFonts w:ascii="Arial" w:hAnsi="Arial" w:cs="Arial"/>
          <w:sz w:val="24"/>
          <w:szCs w:val="24"/>
        </w:rPr>
        <w:t xml:space="preserve"> </w:t>
      </w:r>
      <w:r w:rsidRPr="001A3A20">
        <w:rPr>
          <w:rFonts w:ascii="Arial" w:hAnsi="Arial" w:cs="Arial"/>
          <w:sz w:val="24"/>
          <w:szCs w:val="24"/>
          <w:lang w:val="fr-FR"/>
        </w:rPr>
        <w:t>ἐν</w:t>
      </w:r>
      <w:r w:rsidRPr="001A3A20">
        <w:rPr>
          <w:rFonts w:ascii="Arial" w:hAnsi="Arial" w:cs="Arial"/>
          <w:sz w:val="24"/>
          <w:szCs w:val="24"/>
        </w:rPr>
        <w:t xml:space="preserve"> </w:t>
      </w:r>
      <w:r w:rsidRPr="001A3A20">
        <w:rPr>
          <w:rFonts w:ascii="Arial" w:hAnsi="Arial" w:cs="Arial"/>
          <w:sz w:val="24"/>
          <w:szCs w:val="24"/>
          <w:lang w:val="fr-FR"/>
        </w:rPr>
        <w:t>αὐτῷ</w:t>
      </w:r>
      <w:r w:rsidRPr="001A3A20">
        <w:rPr>
          <w:rFonts w:ascii="Arial" w:hAnsi="Arial" w:cs="Arial"/>
          <w:sz w:val="24"/>
          <w:szCs w:val="24"/>
        </w:rPr>
        <w:t xml:space="preserve"> </w:t>
      </w:r>
      <w:r w:rsidRPr="001A3A20">
        <w:rPr>
          <w:rFonts w:ascii="Arial" w:hAnsi="Arial" w:cs="Arial"/>
          <w:sz w:val="24"/>
          <w:szCs w:val="24"/>
          <w:lang w:val="fr-FR"/>
        </w:rPr>
        <w:t>πεπληρωμένοι</w:t>
      </w:r>
      <w:r w:rsidRPr="001A3A20">
        <w:rPr>
          <w:rFonts w:ascii="Arial" w:hAnsi="Arial" w:cs="Arial"/>
          <w:sz w:val="24"/>
          <w:szCs w:val="24"/>
        </w:rPr>
        <w:t xml:space="preserve">, </w:t>
      </w:r>
      <w:r w:rsidRPr="001A3A20">
        <w:rPr>
          <w:rFonts w:ascii="Arial" w:hAnsi="Arial" w:cs="Arial"/>
          <w:sz w:val="24"/>
          <w:szCs w:val="24"/>
          <w:lang w:val="fr-FR"/>
        </w:rPr>
        <w:t>ὅς</w:t>
      </w:r>
      <w:r w:rsidRPr="001A3A20">
        <w:rPr>
          <w:rFonts w:ascii="Arial" w:hAnsi="Arial" w:cs="Arial"/>
          <w:sz w:val="24"/>
          <w:szCs w:val="24"/>
        </w:rPr>
        <w:t xml:space="preserve"> </w:t>
      </w:r>
      <w:r w:rsidRPr="001A3A20">
        <w:rPr>
          <w:rFonts w:ascii="Arial" w:hAnsi="Arial" w:cs="Arial"/>
          <w:sz w:val="24"/>
          <w:szCs w:val="24"/>
          <w:lang w:val="fr-FR"/>
        </w:rPr>
        <w:t>ἐστιν</w:t>
      </w:r>
      <w:r w:rsidRPr="001A3A20">
        <w:rPr>
          <w:rFonts w:ascii="Arial" w:hAnsi="Arial" w:cs="Arial"/>
          <w:sz w:val="24"/>
          <w:szCs w:val="24"/>
        </w:rPr>
        <w:t xml:space="preserve"> </w:t>
      </w:r>
      <w:r w:rsidRPr="001A3A20">
        <w:rPr>
          <w:rFonts w:ascii="Arial" w:hAnsi="Arial" w:cs="Arial"/>
          <w:sz w:val="24"/>
          <w:szCs w:val="24"/>
          <w:lang w:val="fr-FR"/>
        </w:rPr>
        <w:t>ἡ</w:t>
      </w:r>
      <w:r w:rsidRPr="001A3A20">
        <w:rPr>
          <w:rFonts w:ascii="Arial" w:hAnsi="Arial" w:cs="Arial"/>
          <w:sz w:val="24"/>
          <w:szCs w:val="24"/>
        </w:rPr>
        <w:t xml:space="preserve"> </w:t>
      </w:r>
      <w:r w:rsidRPr="001A3A20">
        <w:rPr>
          <w:rFonts w:ascii="Arial" w:hAnsi="Arial" w:cs="Arial"/>
          <w:sz w:val="24"/>
          <w:szCs w:val="24"/>
          <w:lang w:val="fr-FR"/>
        </w:rPr>
        <w:t>κεφαλὴ</w:t>
      </w:r>
      <w:r w:rsidRPr="001A3A20">
        <w:rPr>
          <w:rFonts w:ascii="Arial" w:hAnsi="Arial" w:cs="Arial"/>
          <w:sz w:val="24"/>
          <w:szCs w:val="24"/>
        </w:rPr>
        <w:t xml:space="preserve"> </w:t>
      </w:r>
      <w:r w:rsidRPr="001A3A20">
        <w:rPr>
          <w:rFonts w:ascii="Arial" w:hAnsi="Arial" w:cs="Arial"/>
          <w:sz w:val="24"/>
          <w:szCs w:val="24"/>
          <w:lang w:val="fr-FR"/>
        </w:rPr>
        <w:t>πάσης</w:t>
      </w:r>
      <w:r w:rsidRPr="001A3A20">
        <w:rPr>
          <w:rFonts w:ascii="Arial" w:hAnsi="Arial" w:cs="Arial"/>
          <w:sz w:val="24"/>
          <w:szCs w:val="24"/>
        </w:rPr>
        <w:t xml:space="preserve"> </w:t>
      </w:r>
      <w:r w:rsidRPr="001A3A20">
        <w:rPr>
          <w:rFonts w:ascii="Arial" w:hAnsi="Arial" w:cs="Arial"/>
          <w:sz w:val="24"/>
          <w:szCs w:val="24"/>
          <w:lang w:val="fr-FR"/>
        </w:rPr>
        <w:t>ἀρχῆς</w:t>
      </w:r>
      <w:r w:rsidRPr="001A3A20">
        <w:rPr>
          <w:rFonts w:ascii="Arial" w:hAnsi="Arial" w:cs="Arial"/>
          <w:sz w:val="24"/>
          <w:szCs w:val="24"/>
        </w:rPr>
        <w:t xml:space="preserve"> </w:t>
      </w:r>
      <w:r w:rsidRPr="001A3A20">
        <w:rPr>
          <w:rFonts w:ascii="Arial" w:hAnsi="Arial" w:cs="Arial"/>
          <w:sz w:val="24"/>
          <w:szCs w:val="24"/>
          <w:lang w:val="fr-FR"/>
        </w:rPr>
        <w:t>καὶ</w:t>
      </w:r>
      <w:r w:rsidRPr="001A3A20">
        <w:rPr>
          <w:rFonts w:ascii="Arial" w:hAnsi="Arial" w:cs="Arial"/>
          <w:sz w:val="24"/>
          <w:szCs w:val="24"/>
        </w:rPr>
        <w:t xml:space="preserve"> </w:t>
      </w:r>
      <w:r w:rsidRPr="001A3A20">
        <w:rPr>
          <w:rFonts w:ascii="Arial" w:hAnsi="Arial" w:cs="Arial"/>
          <w:sz w:val="24"/>
          <w:szCs w:val="24"/>
          <w:lang w:val="fr-FR"/>
        </w:rPr>
        <w:t>ἐξουσίας</w:t>
      </w:r>
      <w:r w:rsidRPr="001A3A20">
        <w:rPr>
          <w:rFonts w:ascii="Arial" w:hAnsi="Arial" w:cs="Arial"/>
          <w:sz w:val="24"/>
          <w:szCs w:val="24"/>
        </w:rPr>
        <w:t xml:space="preserve"> (Col 2,9-10). </w:t>
      </w:r>
    </w:p>
    <w:p w14:paraId="21E0E429"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Ecco l’altissima verità rivelata dallo Spirito Santo per bocca dell’Apostolo Paolo. In Cristo Gesù abita corporalmente tutta la pienezza della divinità. Tutta la pienezza della divinità che abita corporalmente in Cristo Gesù è pienezza di verità eterna. pienezza di amore eterno, pienezza di luce eterna, pienezza di vita eterna, pienezza di grazia eterna, pienezza di sapienza eterna, pienezza di intelligenza eterna, pienezza di scienza eterna, pienezza di Parola eterna, pienezza di fedeltà eterna, pienezza di Spirito Santo, pienezza del Pardre, pienezza di Cristo Gesù, pienezza di ogni suo mistero, pienezza di tutto il cielo, pienezza di eternità. </w:t>
      </w:r>
    </w:p>
    <w:p w14:paraId="4B9DBB95"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Cristo Gesù non è solo Cristo Gesù, nella sua Persona di Logos Incarnato. Cristo Gesù è anche il suo corpo di cui Lui è il capo, che è la sua Chiesa. È nella Chiesa una, santa, cattolica, apostolica, che abita corporalmente la pienezza della divinità. Ma quando questa pienezza abita? Quando la Chiesa è una, è santa, è cattolica, è apostolica. Se anche una sola di queste note è assente, la pienezza della divinità non abita. E se la pienezza della divinità non abita, il discepolo di Gesù non viene reso partecipe di questa pienezza. </w:t>
      </w:r>
    </w:p>
    <w:p w14:paraId="7D320FED"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Perché la pienezza della divinità abiti nel discepolo di Cristo è necessario che lui sempre viva di santità, di unità, di cattolicità, di apostolicità. Vivendo di unità, di santità, di cattolicità, di apostolicità diviene partecipe della pienezza di Cristo e può rendere partecipe di questa pienezza tutti coloro ai quali dona Cristo secondo il suo purissimo Vangelo. Rende partecipe di questa pienezza, perché da questa pienezza parla, ammonisce, insegna, conosce, illumina, prega, partecipa ai divini misteri e anche da questa pienezza vive e opera nella Chiesa e nel mondo. </w:t>
      </w:r>
    </w:p>
    <w:p w14:paraId="0499FE46"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Che oggi molti discepolo di Gesù vivano della pienezza del peccato, del mondo, di Satana:</w:t>
      </w:r>
    </w:p>
    <w:p w14:paraId="22BC6A9F"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Lo attestano le loro parole e le loro opere. </w:t>
      </w:r>
    </w:p>
    <w:p w14:paraId="3153092A"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Lo attesta la riduzione a favola della Divina Rivelazione da essi operata. </w:t>
      </w:r>
    </w:p>
    <w:p w14:paraId="59935AF6"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Lo attesta la sostituzione del Dio Trinità con il Dio unico. </w:t>
      </w:r>
    </w:p>
    <w:p w14:paraId="05156CE2"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Lo attesta la volontà satanica della non più predicazione del Vangelo. </w:t>
      </w:r>
    </w:p>
    <w:p w14:paraId="21FEC197"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Lo attesta la sostituzione della conversione a Cristo secondo il suo Vangelo con la conversione ad alcuni principi che riguardano il bene comune terreno, ignorando che il solo bene comune di ogni uomo è Cristo, è il suo Vangelo, è la conversione </w:t>
      </w:r>
      <w:r w:rsidRPr="001A3A20">
        <w:rPr>
          <w:rFonts w:ascii="Arial" w:hAnsi="Arial" w:cs="Arial"/>
          <w:sz w:val="24"/>
          <w:szCs w:val="24"/>
        </w:rPr>
        <w:lastRenderedPageBreak/>
        <w:t xml:space="preserve">al vero Cristo e al vero Vangelo al fine di edificare la Chiesa una, santa, cattolica, apostolica. </w:t>
      </w:r>
    </w:p>
    <w:p w14:paraId="45558D21"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Senza l’edificazione della Chiesa mai si potrà realizzare il bene comune, perché l’unico bene comune per il mondo interro è divenire parte del corpo di Cristo, divenendo visibilmente parte della Chiesa di Cristo e la Chiesa di Cristo è una sola: la Chiesa una, santa, cattolica, apostolica. È la Chiesa di Cristo Gesù il bene comune che ognuno di noi deve edificare sulla terra. Fuori della Chiesa mai potrà esistere il vero bene comune. Esisteranno moltissimi beni comuni, ma beni individuali e beni irrealizzabili. Per l’umanità tutto è la Chiesa e tutto è nella Chiesa e la Chiesa è solo una, santa, cattolica, apostolica.</w:t>
      </w:r>
    </w:p>
    <w:p w14:paraId="7E140B91" w14:textId="77777777" w:rsidR="001A3A20" w:rsidRPr="001A3A20" w:rsidRDefault="001A3A20" w:rsidP="001A3A20">
      <w:pPr>
        <w:jc w:val="both"/>
        <w:rPr>
          <w:rFonts w:ascii="Arial" w:hAnsi="Arial" w:cs="Arial"/>
          <w:sz w:val="24"/>
          <w:szCs w:val="24"/>
          <w:lang w:eastAsia="it-IT"/>
        </w:rPr>
      </w:pPr>
      <w:r w:rsidRPr="001A3A20">
        <w:rPr>
          <w:rFonts w:ascii="Arial" w:hAnsi="Arial" w:cs="Arial"/>
          <w:i/>
          <w:iCs/>
          <w:sz w:val="24"/>
          <w:szCs w:val="24"/>
        </w:rPr>
        <w:t xml:space="preserve">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w:t>
      </w:r>
      <w:r w:rsidRPr="001A3A20">
        <w:rPr>
          <w:rFonts w:ascii="Arial" w:hAnsi="Arial" w:cs="Arial"/>
          <w:sz w:val="24"/>
          <w:szCs w:val="24"/>
          <w:lang w:eastAsia="it-IT"/>
        </w:rPr>
        <w:t xml:space="preserve">Ecco come si diviene partecipi della pienezza della divinità, Divenendo circoncisi con la circoncisione di Cristo, </w:t>
      </w:r>
    </w:p>
    <w:p w14:paraId="620CBF0C"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In cosa consiste questa circoncisione? Nell’essere con lui sepolti nel battesimo e con lui essere risorti, mediante la fede nella potenza di Dio, che ha risuscitato Gesù Cristo dai morti. La circoncisione nella carne erano per quelli che un tempo nascevano dalla carne di Abramo. Era per l’antico popolo frutto dell’antica alleanza, frutto dell’antica legge. </w:t>
      </w:r>
    </w:p>
    <w:p w14:paraId="1E0A157D"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Tutto è nuovo con Cristo Gesù: nuova Legge, nuovo Sangue, nuova nascita, nuovo popolo, nuove promesse, nuova vita, nuovo nutrimento. Tutto nuovo nel Nuovo Testamento perché Nuovo è Dio, Nuovo è lo Spirito Santo, Nuovo è Cristo Gesù. Il Padre, Cristo Gesù, lo Spirito Santo, la Parola, il Sangue, la Legge sono Nuovi perché sono a noi rivelati e dati da Cristo Gesù per opera del suo Santo Spirito nella completezza e nella pienezza della loro verità, della loro vita, dello loro santità. Non si può vivere questa altissima Novità con le regole e di i decreti dell’Antica Alleanza. </w:t>
      </w:r>
    </w:p>
    <w:p w14:paraId="03E725FE"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Se Dio ha dato un’Alleanza Nuova è in questa Alleanza Nuova che dobbiamo tutti portare la nostra vita, sia Giudei che Greci. I Giudei devono abbandonare il loro antico modo di pensare e di vivere e anche i Greci devono abbandonare il loro vecchio modo di pensare e di vivere. Giudei e Greci di devono svestire di tutto il loro ieri ed entrare nel purissimo nuovo di Cristo Gesà. È Cristo Gesù, è in Cristo Gesù, è per Cristo Gesù il Nuovo, il sempre Nuovo per ogni uomo e questo Nuovo deve essere Nuovo ogni istante della nostra vita.</w:t>
      </w:r>
    </w:p>
    <w:p w14:paraId="55A942FC"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Ecco qual è la vocazione cristiana: lasciarsi avvolgere dal Nuovo di Cristo che è sempre Nuovo per opera del suo Santo Spirito. Gesù è Novità Eterna. Gesù è lo stesso ieri, oggi e lo stesso per i secoli eterni. È però lo stesso in una Novità che è sempre Nuova. Anche il cristiano deve essere lo stesso, ma in una novità sempre nuova. Ieri mai dovrà essere oggi per il discepolo di Gesù.</w:t>
      </w:r>
    </w:p>
    <w:p w14:paraId="597BA2D9" w14:textId="77777777" w:rsidR="001A3A20" w:rsidRPr="001A3A20" w:rsidRDefault="001A3A20" w:rsidP="001A3A20">
      <w:pPr>
        <w:jc w:val="both"/>
        <w:rPr>
          <w:rFonts w:ascii="Arial" w:hAnsi="Arial" w:cs="Arial"/>
          <w:sz w:val="24"/>
          <w:szCs w:val="24"/>
        </w:rPr>
      </w:pPr>
      <w:r w:rsidRPr="001A3A20">
        <w:rPr>
          <w:rFonts w:ascii="Arial" w:hAnsi="Arial" w:cs="Arial"/>
          <w:sz w:val="24"/>
          <w:szCs w:val="24"/>
          <w:lang w:eastAsia="it-IT"/>
        </w:rPr>
        <w:t>Quarta verità:</w:t>
      </w:r>
      <w:r w:rsidRPr="001A3A20">
        <w:rPr>
          <w:rFonts w:ascii="Arial" w:hAnsi="Arial" w:cs="Arial"/>
          <w:i/>
          <w:iCs/>
          <w:sz w:val="24"/>
          <w:szCs w:val="24"/>
        </w:rPr>
        <w:t xml:space="preserve"> Con lui Dio ha dato vita anche a voi, che eravate morti a causa delle colpe e della non circoncisione della vostra carne, perdonandoci tutte le colpe e annullando il documento scritto contro di noi che, con le prescrizioni, ci era contrario: </w:t>
      </w:r>
      <w:r w:rsidRPr="001A3A20">
        <w:rPr>
          <w:rFonts w:ascii="Arial" w:hAnsi="Arial" w:cs="Arial"/>
          <w:i/>
          <w:iCs/>
          <w:sz w:val="24"/>
          <w:szCs w:val="24"/>
        </w:rPr>
        <w:lastRenderedPageBreak/>
        <w:t xml:space="preserve">lo ha tolto di mezzo inchiodandolo alla croce. </w:t>
      </w:r>
      <w:r w:rsidRPr="001A3A20">
        <w:rPr>
          <w:rFonts w:ascii="Arial" w:hAnsi="Arial" w:cs="Arial"/>
          <w:sz w:val="24"/>
          <w:szCs w:val="24"/>
        </w:rPr>
        <w:t>Donando la vita a Cristo, sepolto nella tomba – la vita è data al corpo, l’’anima di Cristo era stata affidata al Padre nella più alta sanità, il corpo e l’anima ora sono il vero uomo e il Verbo Eterni vive ora nella pienezza della sua incarnazione, vive però con i segno della sua passioni – il Padre Dio, ha dato la vita anche noi. Noi però eravamo morti a causa del colpe e della non circoncisione della nostra carne. Sono il frutto dei nostri peccati. La nostra carne non era di figli di Abramo, e carne di figli di Adamo. Ecco cosa ha fatto il nostro Dio: ha perdonato tutte le colpe; ha annullato il documento scritto contro di noi. Questo documento che conteneva ogni prescrizione che erano a noi contrarie, lo ha tolto di mezzo inchiodandolo alla croce. Lo ha inchiodato nel corpo di Cristo, annullandolo per sempre.</w:t>
      </w:r>
    </w:p>
    <w:p w14:paraId="77234ED9"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Questa è però la redenzione oggettiva. Realme l’offerta di Cristo – si badi bene: non l’offerta del corpo di Cristo, ma l’offerta di tutto Cristo, di tutto il Figlio di Dio, di tutto il Verbo incarnato – ha salvato il mondo, lo ha redento. Ora Cristo Gesù vene predicato, viene annunciato, viene insegnato, viene evangelizzato. Chi l’accoglierà come suo Salvatore e Signore e crede in Lui, è perdonato da tutte le sue colpe. Chi poi persevererà nella fede e nell’obbedienza alla Parola, vivendo come vero corpo di Cristo, raggiungerà le dimore eterne come vero corpo di Cristo e vivrà per l’eternità in Cristo, come vero corpo di Cristo.</w:t>
      </w:r>
    </w:p>
    <w:p w14:paraId="2094C9E1" w14:textId="77777777" w:rsidR="001A3A20" w:rsidRPr="001A3A20" w:rsidRDefault="001A3A20" w:rsidP="001A3A20">
      <w:pPr>
        <w:jc w:val="both"/>
        <w:rPr>
          <w:rFonts w:ascii="Arial" w:hAnsi="Arial" w:cs="Arial"/>
          <w:i/>
          <w:iCs/>
          <w:sz w:val="24"/>
          <w:szCs w:val="24"/>
        </w:rPr>
      </w:pPr>
      <w:r w:rsidRPr="001A3A20">
        <w:rPr>
          <w:rFonts w:ascii="Arial" w:hAnsi="Arial" w:cs="Arial"/>
          <w:sz w:val="24"/>
          <w:szCs w:val="24"/>
        </w:rPr>
        <w:t xml:space="preserve">Ecco cosa rivela lo Spirito Santo nella Lettera agli Ebrei: </w:t>
      </w:r>
      <w:r w:rsidRPr="001A3A20">
        <w:rPr>
          <w:rFonts w:ascii="Arial" w:hAnsi="Arial" w:cs="Arial"/>
          <w:i/>
          <w:iCs/>
          <w:sz w:val="24"/>
          <w:szCs w:val="24"/>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p>
    <w:p w14:paraId="071177B6"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Si cammina in Cristo verso il regno eterno del Padre in Cristo, vivendo la vita di Cristo. Come la vita di Cristo fu tutta una obbedienza al Padre, così anche la vita del cristiano, che è vita di Cristo in lui, dovrà essere tutta una obbedienza alla Parola di Cristo Gesù. La lotta contro il peccato dovrà essere sino alla fine, fino all’estirpazione anche di ogni residuo di radice che ancora vive nella nostra vita. </w:t>
      </w:r>
    </w:p>
    <w:p w14:paraId="442A32B8" w14:textId="77777777" w:rsidR="001A3A20" w:rsidRPr="001A3A20" w:rsidRDefault="001A3A20" w:rsidP="001A3A20">
      <w:pPr>
        <w:jc w:val="both"/>
        <w:rPr>
          <w:rFonts w:ascii="Arial" w:hAnsi="Arial" w:cs="Arial"/>
          <w:i/>
          <w:iCs/>
          <w:sz w:val="24"/>
          <w:szCs w:val="24"/>
        </w:rPr>
      </w:pPr>
      <w:r w:rsidRPr="001A3A20">
        <w:rPr>
          <w:rFonts w:ascii="Arial" w:hAnsi="Arial" w:cs="Arial"/>
          <w:sz w:val="24"/>
          <w:szCs w:val="24"/>
        </w:rPr>
        <w:t xml:space="preserve">Ecco perché sono false, bugiarde, menzognere tutte quelle affermazioni di una Chiesa inclusiva senza chiedere la fede in Cristo Gesù e la professione di obbedienza alla Legge di Cristo. Quando viene chiesto nel Santo battesimo sia nella rinunzia e sia nella professione della fede obbliga tutto il corpo di Cristo, obbliga sempre: </w:t>
      </w:r>
      <w:r w:rsidRPr="001A3A20">
        <w:rPr>
          <w:rFonts w:ascii="Arial" w:hAnsi="Arial" w:cs="Arial"/>
          <w:i/>
          <w:iCs/>
          <w:sz w:val="24"/>
          <w:szCs w:val="24"/>
        </w:rPr>
        <w:t xml:space="preserve">“Fratelli carissimi, per mezzo del Battesimo siamo divenuti partecipi del mistero pasquale del Cristo, siamo stati sepolti insieme con lui nella morte, per risorgere con lui a vita nuova. Ora, rinnoviamo le promesse del nostro Battesimo, con le quali un giorno abbiamo rinunciato a satana e alle sue opere e ci siamo impegnati a servire fedelmente Dio nella santa Chiesa Cattolica. </w:t>
      </w:r>
    </w:p>
    <w:p w14:paraId="21E8A020" w14:textId="77777777" w:rsidR="001A3A20" w:rsidRPr="001A3A20" w:rsidRDefault="001A3A20" w:rsidP="001A3A20">
      <w:pPr>
        <w:jc w:val="both"/>
        <w:rPr>
          <w:rFonts w:ascii="Arial" w:hAnsi="Arial" w:cs="Arial"/>
          <w:i/>
          <w:iCs/>
          <w:sz w:val="24"/>
          <w:szCs w:val="24"/>
        </w:rPr>
      </w:pPr>
      <w:r w:rsidRPr="001A3A20">
        <w:rPr>
          <w:rFonts w:ascii="Arial" w:hAnsi="Arial" w:cs="Arial"/>
          <w:i/>
          <w:iCs/>
          <w:sz w:val="24"/>
          <w:szCs w:val="24"/>
        </w:rPr>
        <w:lastRenderedPageBreak/>
        <w:t xml:space="preserve">“Rinunziate al peccato, per vivere nella libertà dei figli di Dio? Rinunzio. Rinunziate alle seduzioni del male, per non lasciarvi dominare dal peccato? Rinunzio. Rinunziate a satana, origine e causa di ogni peccato? Rinunzio. </w:t>
      </w:r>
    </w:p>
    <w:p w14:paraId="7453B8F3" w14:textId="77777777" w:rsidR="001A3A20" w:rsidRPr="001A3A20" w:rsidRDefault="001A3A20" w:rsidP="001A3A20">
      <w:pPr>
        <w:jc w:val="both"/>
        <w:rPr>
          <w:rFonts w:ascii="Arial" w:hAnsi="Arial" w:cs="Arial"/>
          <w:i/>
          <w:iCs/>
          <w:sz w:val="24"/>
          <w:szCs w:val="24"/>
        </w:rPr>
      </w:pPr>
      <w:r w:rsidRPr="001A3A20">
        <w:rPr>
          <w:rFonts w:ascii="Arial" w:hAnsi="Arial" w:cs="Arial"/>
          <w:i/>
          <w:iCs/>
          <w:sz w:val="24"/>
          <w:szCs w:val="24"/>
        </w:rPr>
        <w:t xml:space="preserve">Credete in Dio, Padre onnipotente, creatore del cielo e della terra. Credo. Credo. Credete in Gesù Cristo, suo unico figlio, nostro Signore, che nacque da Maria Vergine, mori e fu sepolto e resuscitato dal morti e siede alla destra del Padre? Credo. Credete nello Spirito Santo, la santa Chiesa cattolica, la comunione dei santi, la remissione dei peccati, la risurrezione della carne e la vita eterna. Credo. </w:t>
      </w:r>
    </w:p>
    <w:p w14:paraId="4AEB2D80" w14:textId="77777777" w:rsidR="001A3A20" w:rsidRPr="001A3A20" w:rsidRDefault="001A3A20" w:rsidP="001A3A20">
      <w:pPr>
        <w:jc w:val="both"/>
        <w:rPr>
          <w:rFonts w:ascii="Arial" w:hAnsi="Arial" w:cs="Arial"/>
          <w:i/>
          <w:iCs/>
          <w:sz w:val="24"/>
          <w:szCs w:val="24"/>
        </w:rPr>
      </w:pPr>
      <w:r w:rsidRPr="001A3A20">
        <w:rPr>
          <w:rFonts w:ascii="Arial" w:hAnsi="Arial" w:cs="Arial"/>
          <w:i/>
          <w:iCs/>
          <w:sz w:val="24"/>
          <w:szCs w:val="24"/>
        </w:rPr>
        <w:t xml:space="preserve">Dio onnipotente, Padre del nostro Signore Gesù Cristo, che ci ha liberato dal peccato e ci ha fatto rinascere dall'acqua e dallo Spirito Santo, ci custodisca con la sua grazia, in Cristo Gesù nostro Signore, per la vita eterna”. </w:t>
      </w:r>
    </w:p>
    <w:p w14:paraId="3B3D5EA4"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 xml:space="preserve">In questa triplice rinuncia e questa triplice professione di fede dobbiamo condurre la nostra vita fino al giorno in cui vacheremo le soglie dell’eternità. Ecco perché, lo ripetiamo, sono falsità, menzogna, bugia, inganno teologico, cristologico, soteriologico, pneumatologico, ecclesiologico, antropologico, escatologico e cosmologico, tutte quelle parole e insegnamenti che hanno annullato la lotta contro il peccato fino al sangue. </w:t>
      </w:r>
    </w:p>
    <w:p w14:paraId="3C649CEF" w14:textId="77777777" w:rsidR="001A3A20" w:rsidRPr="001A3A20" w:rsidRDefault="001A3A20" w:rsidP="001A3A20">
      <w:pPr>
        <w:jc w:val="both"/>
        <w:rPr>
          <w:rFonts w:ascii="Arial" w:hAnsi="Arial" w:cs="Arial"/>
          <w:sz w:val="24"/>
          <w:szCs w:val="24"/>
        </w:rPr>
      </w:pPr>
      <w:r w:rsidRPr="001A3A20">
        <w:rPr>
          <w:rFonts w:ascii="Arial" w:hAnsi="Arial" w:cs="Arial"/>
          <w:sz w:val="24"/>
          <w:szCs w:val="24"/>
        </w:rPr>
        <w:t>Da tutto il nostro essere va estirpato anche il più invisibile ultimo residuo di radice di peccato che ancora vi rimane. Noi però parliamo dalla Divina Rivelazione e dalla Sacra Tradizione Apostolica. Pura la Parola è giunta al nostro orecchio, pura lo Spirito Santo l’ha scritta nel nostro cuore. Pura lo Spirito Santo vuole che esca della nostra bocca. Pura essa va sempre annunciata.</w:t>
      </w:r>
    </w:p>
    <w:p w14:paraId="7AE5511E" w14:textId="77777777" w:rsidR="001A3A20" w:rsidRPr="001A3A20" w:rsidRDefault="001A3A20" w:rsidP="001A3A20">
      <w:pPr>
        <w:jc w:val="both"/>
        <w:rPr>
          <w:rFonts w:ascii="Arial" w:hAnsi="Arial" w:cs="Arial"/>
          <w:sz w:val="24"/>
          <w:szCs w:val="24"/>
        </w:rPr>
      </w:pPr>
      <w:r w:rsidRPr="001A3A20">
        <w:rPr>
          <w:rFonts w:ascii="Arial" w:hAnsi="Arial" w:cs="Arial"/>
          <w:i/>
          <w:iCs/>
          <w:sz w:val="24"/>
          <w:szCs w:val="24"/>
        </w:rPr>
        <w:t xml:space="preserve">Avendo privato della loro forza i Principati e le Potenze, ne ha fatto pubblico spettacolo, trionfando su di loro in Cristo (Col 2,1-15). </w:t>
      </w:r>
      <w:r w:rsidRPr="001A3A20">
        <w:rPr>
          <w:rFonts w:ascii="Arial" w:hAnsi="Arial" w:cs="Arial"/>
          <w:sz w:val="24"/>
          <w:szCs w:val="24"/>
        </w:rPr>
        <w:t xml:space="preserve">Possiamo noi vincere il peccato? Possiamo noi estirpare dal nostro essere ogni residuo di peccato, anche il più invisibile e il più nascosto e il più profondo? Possiamo con la grazia di Cristo Gesù. Possiamo perché Il Padre Dio ha privato della loro forza i Principati e le Potenze e ne ha fatto pubblico spettacolo, trionfando su di loro in Cristo. Possiamo perché Dio ha reso debole il regno delle tenebre, a condizione che noi rimaniamo nel regno della luce e dimoriamo in Cristo, nella sua grazia; nello Spirito Santo colmi di ogni suo dono; nel Padre celeste rivestiti del suo amore eterno. Possiamo se tutta la vita della beata Trinità, in Cristo, con Cristo, per Cristo, diviene nostra vita. Se ci separiamo da Cristo, ritorniamo nella nostra morte, morte sette volt più morte della morte che vivevamo prima di conoscere Cristo Gesù. Chi ha gustato la luce di Cristo e poi torna nelle tenebre, le sue tenebre diventano sette volte più tenebrose delle tenebre nella quale vivevamo prima. Ecco perché è obbligo di ogni membro del corpo di Cristo dimorare in Cristo, vivendo tutta la vita di Cristo con ogni obbedienza alla Parola di Cristo. </w:t>
      </w:r>
    </w:p>
    <w:p w14:paraId="4A65D300" w14:textId="77777777" w:rsidR="001A3A20" w:rsidRPr="001A3A20" w:rsidRDefault="001A3A20" w:rsidP="001A3A20">
      <w:pPr>
        <w:jc w:val="both"/>
        <w:rPr>
          <w:rFonts w:ascii="Arial" w:hAnsi="Arial" w:cs="Arial"/>
          <w:sz w:val="24"/>
          <w:szCs w:val="24"/>
        </w:rPr>
      </w:pPr>
    </w:p>
    <w:p w14:paraId="3F5C7E71"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Offriamo in sintesi tutto il contenuto di questo Capitolo II:</w:t>
      </w:r>
    </w:p>
    <w:p w14:paraId="5A6B8DEA"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lastRenderedPageBreak/>
        <w:t>Ciò che non è fondato su Cristo, non deve essere esercitato: è tentazione</w:t>
      </w:r>
      <w:r w:rsidRPr="001A3A20">
        <w:rPr>
          <w:rFonts w:ascii="Arial" w:hAnsi="Arial" w:cs="Arial"/>
          <w:sz w:val="24"/>
          <w:szCs w:val="24"/>
          <w:lang w:eastAsia="it-IT"/>
        </w:rPr>
        <w:t>. Ogni parola difforme dal Vangelo: è tentazione. Il cristiano ha una sola vocazione: ascoltare, comprendere, realizzare la Parola di Cristo Gesù. Qual è la sua perenne tentazione? La stessa che ha subìto Cristo nel deserto: fare ogni cosa, purché non sia la volontà di Dio. Poiché la volontà di Dio è stata manifestata pienamente nella sua Parola, la tentazione è quella di farci uscire dalla Parola. Tutto ci concede la tentazione, tranne una cosa sola: vivere di Parola. Il cristiano sapendo questo, impegna tutte le sue energie per rimanere nella Parola, liberando ogni giorno la sua vita da tutto ciò che non è incarnazione in lui della Parola della salvezza. Fondare su Cristo è costruire sulla sua Parola, costruire su Dio è fondare ogni cosa sulla Parola di Cristo Gesù. Se questo non avviene, non c’è vera sequela di Cristo e quanto si opera non dona salvezza, bensì accresce il nostro peccato e ci separa dalla via della vita, allontanandoci sempre più.</w:t>
      </w:r>
    </w:p>
    <w:p w14:paraId="6B30342E"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Corporalmente Dio in Cristo</w:t>
      </w:r>
      <w:r w:rsidRPr="001A3A20">
        <w:rPr>
          <w:rFonts w:ascii="Arial" w:hAnsi="Arial" w:cs="Arial"/>
          <w:sz w:val="24"/>
          <w:szCs w:val="24"/>
          <w:lang w:eastAsia="it-IT"/>
        </w:rPr>
        <w:t xml:space="preserve">. Dicendo che Dio abita corporalmente in Cristo Gesù, Paolo vuole insegnarci una sola verità: tutto ciò che serve per la conoscenza di Dio è in Cristo Gesù. A Cristo si deve rivolgere chiunque voglia sapere chi è Dio. Tutto ciò che è per la nostra salvezza è anche in Cristo Gesù. Cristo Gesù è la vera conoscenza di Dio e dell’uomo, della storia e dell’eternità, del cielo e della terra. Senza Cristo c’è ignoranza di Dio e dell’uomo, c’è perenne stato di peccato dell’uomo. Cristo è la presenza di Dio in modo del tutto singolare sulla nostra terra; tutti devono essere portati a Cristo per conoscere secondo verità Dio e l’uomo. Fuori di Cristo non c’è vera salvezza; fuori di Cristo non c’è vera conoscenza dell’uomo. Ogni uomo deve arrivare a Cristo, se vuole conoscere, conoscersi, realizzarsi, realizzare il mondo intero nella verità. Se in Cristo c’è tutto Dio, tutte le altre cose che in qualche modo “contengono” Dio, devono cedere il posto a Cristo. Tutto perde di significato e di importanza dinanzi a Cristo; tutto serve se porta a Cristo, tutto diviene peccaminoso, contro l’uomo, se allontana da Cristo. Tutto è non vero se non sfocia in Cristo Gesù, perché solo in Lui abita corporalmente la pienezza della divinità. È questa la verità su Cristo. Questo è Cristo per noi; questo deve essere per il mondo intero, per ogni uomo. Ogni uomo che non arriva a Cristo, ha fallito la sua esistenza sulla terra; l’ha fallita perché non l’ha realizzata secondo la verità che è in Cristo Gesù. </w:t>
      </w:r>
    </w:p>
    <w:p w14:paraId="334EB150"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In Lui siamo in comunione con la pienezza della divinità</w:t>
      </w:r>
      <w:r w:rsidRPr="001A3A20">
        <w:rPr>
          <w:rFonts w:ascii="Arial" w:hAnsi="Arial" w:cs="Arial"/>
          <w:sz w:val="24"/>
          <w:szCs w:val="24"/>
          <w:lang w:eastAsia="it-IT"/>
        </w:rPr>
        <w:t>. Cristo è necessario ad ogni uomo che vuole mettersi in comunione con la pienezza della divinità. Nessuna religione di questo mondo possiede la comunione con la pienezza della divinità, perché solo in Cristo abita corporalmente la pienezza della divinità. Questa verità è difficile da credere, molto più difficile da accettare. Per accettarla dobbiamo abbandonare tutto il nostro mondo e inserirci nel mondo nuovo della rivelazione e della fede nel Vangelo di nostro Signore Gesù Cristo. Accettare questa verità significa lasciare il resto, tutto il resto, e aggrapparsi solo a Cristo, solo a Lui, perché solo per mezzo di Lui e in Lui potremo vivere in comunione con la pienezza della divinità, nel suo vero corpo.</w:t>
      </w:r>
    </w:p>
    <w:p w14:paraId="6CF5136A"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Nessuna creatura, né in cielo, né in terra, può sostituire Cristo</w:t>
      </w:r>
      <w:r w:rsidRPr="001A3A20">
        <w:rPr>
          <w:rFonts w:ascii="Arial" w:hAnsi="Arial" w:cs="Arial"/>
          <w:sz w:val="24"/>
          <w:szCs w:val="24"/>
          <w:lang w:eastAsia="it-IT"/>
        </w:rPr>
        <w:t xml:space="preserve">. Quali oggi le sostituzioni di Cristo? Sostituire Cristo ha un solo significato: trovare salvezza fuori </w:t>
      </w:r>
      <w:r w:rsidRPr="001A3A20">
        <w:rPr>
          <w:rFonts w:ascii="Arial" w:hAnsi="Arial" w:cs="Arial"/>
          <w:sz w:val="24"/>
          <w:szCs w:val="24"/>
          <w:lang w:eastAsia="it-IT"/>
        </w:rPr>
        <w:lastRenderedPageBreak/>
        <w:t xml:space="preserve">di Cristo. Cristo Gesù è l’unico Salvatore, l’unico Redentore, l’unico Liberatore, l’unico che ci ricolma di grazia e di verità, l’unico che ha vinto la morte, l’unico che si è rivestito di immortalità. Tutti gli altri non sono questo; tutti gli altri giacciono nella morte, Cristo invece è nella vita. Chi può sostituire Cristo Gesù? Nessuno. Non c’è persona né in cielo, né sulla terra che possono prendere il posto di Cristo, o equivalersi a Cristo. Cristo è l’unico, il solo. Egli è ieri, oggi, sempre. Purtroppo l’uomo di volta in volta cerca vie nuove per sostituire Cristo nella sua vita. È vero atto di idolatria sostituire Cristo con una parola, una verità, una ritualità, una forma religiosa di essere. Si sostituisce Cristo ogni qualvolta si pensa ad una via di salvezza che non sia in Lui e secondo la sua Parola, letta e compresa alla luce interiore e soprannaturale dello Spirito Santo. Oggi sono molte le sostituzioni di Cristo, lo attesta il fatto che si vivono vie di salvezza senza la Parola di Cristo Gesù e senza Cristo Gesù, come se Cristo si potesse sostituire! Cristo è insostituibile ed è Lui la salvezza eterna del Padre a favore dell’umanità intera. Sulle sostituzioni di Cristo oggi è giusto che ognuno rifletta, scopra le sue idolatrie piccole o grandi, inizi veramente una vita nuova illuminata dalla Parola compresa nello Spirito Santo, fortificato dalla grazia, anch’essa dono di Cristo per mezzo dello Spirito Santo. È idolatria ogni salvezza cercata fuori di Cristo Signore. </w:t>
      </w:r>
    </w:p>
    <w:p w14:paraId="10F6C30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Sepolti e risuscitati</w:t>
      </w:r>
      <w:r w:rsidRPr="001A3A20">
        <w:rPr>
          <w:rFonts w:ascii="Arial" w:hAnsi="Arial" w:cs="Arial"/>
          <w:sz w:val="24"/>
          <w:szCs w:val="24"/>
          <w:lang w:eastAsia="it-IT"/>
        </w:rPr>
        <w:t xml:space="preserve">. Sepolti per Paolo ha un solo significato: morire definitivamente al peccato. E così risorti: vivere la vita nuova che lo Spirito ha creato in noi, quando siamo rinati da acqua e da Spirito Santo, come uomini nuovi, puri, santi e immacolati dinanzi a Dio e agli uomini. Ciò che è avvenuto nel sacramento, il cristiano deve ora realizzarlo nella vita, che deve essere una continua sepoltura nella morte di Cristo per divenire una continua risurrezione gloriosa per una vita tutta spirituale, nella Parola del Vangelo. Oggi purtroppo assistiamo ad una pastorale che non insegna più queste verità, queste realtà che già sacramentalmente si sono compiute nel cristiano. Bisogna ricorrere ai ripari e si ripara in un solo modo: iniziare veramente una vita di morte al peccato e di risurrezione a vita nuova in Cristo Gesù. </w:t>
      </w:r>
    </w:p>
    <w:p w14:paraId="65A54872"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Per sacramento, non più per discendenza</w:t>
      </w:r>
      <w:r w:rsidRPr="001A3A20">
        <w:rPr>
          <w:rFonts w:ascii="Arial" w:hAnsi="Arial" w:cs="Arial"/>
          <w:sz w:val="24"/>
          <w:szCs w:val="24"/>
          <w:lang w:eastAsia="it-IT"/>
        </w:rPr>
        <w:t>. Nella Nuova Economia della salvezza, niente più avviene per discendenza; tutto è per sacramento. Niente avviene per volontà dell’uomo, tutto è invece un dono che discende dall’alto. All’uomo è richiesta una cosa sola: una risposta pronta, sollecita, piena al Signore che chiama per donare un nuovo modo di essere e di operare in Cristo, per mezzo del suo Santo Spirito.</w:t>
      </w:r>
    </w:p>
    <w:p w14:paraId="10D93A3F"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Realtà invisibile, segno visibile.</w:t>
      </w:r>
      <w:r w:rsidRPr="001A3A20">
        <w:rPr>
          <w:rFonts w:ascii="Arial" w:hAnsi="Arial" w:cs="Arial"/>
          <w:sz w:val="24"/>
          <w:szCs w:val="24"/>
          <w:lang w:eastAsia="it-IT"/>
        </w:rPr>
        <w:t xml:space="preserve"> Nella Nuova Economia la realtà è invisibile, perché è realtà di grazia e di Spirito Santo. Se è invisibile la realtà, non è invisibile il segno. Il segno deve essere sempre visibile. Il segno del cristiano è la sua opera buona, è il frutto del dono di Dio che opera in lui. Se c’è il frutto, c’è anche la realtà invisibile che è operante, che cresce, che si sviluppa. Se invece il frutto non c’è, è il segno che la realtà invisibile si è assopita dentro di noi. In noi non opera più la grazia e lo Spirito Santo.</w:t>
      </w:r>
    </w:p>
    <w:p w14:paraId="789C4DE3"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Pastorale vera:</w:t>
      </w:r>
      <w:r w:rsidRPr="001A3A20">
        <w:rPr>
          <w:rFonts w:ascii="Arial" w:hAnsi="Arial" w:cs="Arial"/>
          <w:sz w:val="24"/>
          <w:szCs w:val="24"/>
          <w:lang w:eastAsia="it-IT"/>
        </w:rPr>
        <w:t xml:space="preserve"> distruzione del peccato, immissione nella divina carità. Oggi si discute tanto, assai, molto. Si discute sulla vera pastorale, sulla più efficace, su </w:t>
      </w:r>
      <w:r w:rsidRPr="001A3A20">
        <w:rPr>
          <w:rFonts w:ascii="Arial" w:hAnsi="Arial" w:cs="Arial"/>
          <w:sz w:val="24"/>
          <w:szCs w:val="24"/>
          <w:lang w:eastAsia="it-IT"/>
        </w:rPr>
        <w:lastRenderedPageBreak/>
        <w:t>quella che è più conveniente, su come farla, quando, dove, con chi, come formare gli agenti di pastorale. Quasi sempre però si dimentica una verità; si dimentica la verità che fa la pastorale. La pastorale è distruzione del peccato, immissione di un uomo nella carità divina, lavoro intenso, faticoso, diuturno, perché quanti sono stati immessi nella divina carità, crescano ogni giorno in grazia e in sapienza. Una pastorale che non cura il passaggio dal peccato alla grazia non è pastorale vera; così come non è vera pastorale l’altra che non aiuta i rigenerati in Cristo a conformarsi ogni giorno di più a Lui. La pastorale ha una sola regola: la stessa che fu di Cristo. Annunziare la volontà di Dio attraverso la predicazione del Vangelo, dare interamente la vita a Dio per irrorare di grazia e di Spirito Santo il mondo intero perché si converta e produca frutti di vita eterna. La pastorale ha la sua forza nel sacrificio del cristiano, nella sua abnegazione, nell’offerta del suo corpo a Dio in sacrificio di soave odore.</w:t>
      </w:r>
    </w:p>
    <w:p w14:paraId="1F64F6DA"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L’uomo vecchio non è capace di moralità</w:t>
      </w:r>
      <w:r w:rsidRPr="001A3A20">
        <w:rPr>
          <w:rFonts w:ascii="Arial" w:hAnsi="Arial" w:cs="Arial"/>
          <w:sz w:val="24"/>
          <w:szCs w:val="24"/>
          <w:lang w:eastAsia="it-IT"/>
        </w:rPr>
        <w:t xml:space="preserve">. Quando diciamo che l’uomo vecchio non è capacità di moralità intendiamo una cosa sola: il Vangelo è la legge dell’uomo nuovo, dell’uomo nato da acqua e da Spirito Santo, dell’uomo che quotidianamente attinge nello Spirito la forza di osservare la Parola di Gesù. Il Vangelo fa l’uomo nuovo attraverso l’annunzio della Parola; fa l’uomo nuovo attraverso il dono dello Spirito Santo, nella conversione e nella fede; fa l’uomo nuovo attraverso la conduzione dello Spirito che conduce il rigenerato di verità in verità fino al compimento della verità tutta intera. Quanti non sono stati generati, non sono allora capaci di moralità? Tutti costoro vivono una moralità che talvolta non raggiunge neanche l’osservanza dei comandamenti. È una moralità lacunosa, fragile, incerta, incapace di produrre la grande santità sulla nostra terra. </w:t>
      </w:r>
    </w:p>
    <w:p w14:paraId="7F5EC68F"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Nell’intera creazione non c’è alcun elemento di salvezza</w:t>
      </w:r>
      <w:r w:rsidRPr="001A3A20">
        <w:rPr>
          <w:rFonts w:ascii="Arial" w:hAnsi="Arial" w:cs="Arial"/>
          <w:sz w:val="24"/>
          <w:szCs w:val="24"/>
          <w:lang w:eastAsia="it-IT"/>
        </w:rPr>
        <w:t>. Salvatore dell’uomo e dell’universo intero, loro Salvatore è solo Cristo Gesù. Altri salvatori non esistono; tutti gli altri devono condurre a Cristo. Chi non conduce a Cristo, non ama l’uomo, perché lo priva del bene più grande, del bene sommo; lo priva del raggiungimento del fine per cui è stato creato sulla terra: per essere conforme all’immagine del Figlio di Dio, del Verbo che si fece carne nel seno della Vergine Maria. Pensare che una cosa, o un uomo, all’infuori di Cristo, possa dare salvezza, è pura idolatria, è sostituzione del Creatore con la creatura e del Dio che si fece uomo con un uomo che non può farsi in nessun caso Dio, poiché l’uomo è chiamato alla divinizzazione solo in Cristo Gesù.</w:t>
      </w:r>
    </w:p>
    <w:p w14:paraId="71F45315"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Solo Cristo. Cristo è tutto.</w:t>
      </w:r>
      <w:r w:rsidRPr="001A3A20">
        <w:rPr>
          <w:rFonts w:ascii="Arial" w:hAnsi="Arial" w:cs="Arial"/>
          <w:sz w:val="24"/>
          <w:szCs w:val="24"/>
          <w:lang w:eastAsia="it-IT"/>
        </w:rPr>
        <w:t xml:space="preserve"> Cristo il fine. Le cose solo un mezzo. Non c’è verità più assoluta di questa. Anzi questa è l’unica verità dalla quale tutte le altre ricevono consistenza. Solo Cristo è il Redentore dell’uomo. Ma anche solo in Cristo si realizza la salvezza dell’uomo, non fuori di Cristo, non senza Cristo. In Cristo è verità quanto è verità per Cristo e con Cristo. Cristo è il fine di ogni uomo. Tutti devono raggiungere Lui, tutti devono divenire una cosa sola in Lui, un solo corpo, tutti devono percorrere la via con Lui al fine di raggiungere il compimento della loro vocazione eterna. Tutto è Cristo, tutto è in Cristo, tutto è per Cristo, tutto è con Cristo. Il resto è solo uno strumento, un mezzo, un accessorio per arrivare a Cristo. Anche il cristiano è uno strumento, un accessorio per condurre a Cristo. Se il </w:t>
      </w:r>
      <w:r w:rsidRPr="001A3A20">
        <w:rPr>
          <w:rFonts w:ascii="Arial" w:hAnsi="Arial" w:cs="Arial"/>
          <w:sz w:val="24"/>
          <w:szCs w:val="24"/>
          <w:lang w:eastAsia="it-IT"/>
        </w:rPr>
        <w:lastRenderedPageBreak/>
        <w:t xml:space="preserve">cristiano non conduce a Cristo, anche lui è un idolatra, perché arresta la salvezza in un uomo invece che farla iniziare, compiersi e realizzarsi interamente in Cristo Gesù. </w:t>
      </w:r>
    </w:p>
    <w:p w14:paraId="452445A3"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Dare il posto a Cristo nella Chiesa e nel mondo</w:t>
      </w:r>
      <w:r w:rsidRPr="001A3A20">
        <w:rPr>
          <w:rFonts w:ascii="Arial" w:hAnsi="Arial" w:cs="Arial"/>
          <w:sz w:val="24"/>
          <w:szCs w:val="24"/>
          <w:lang w:eastAsia="it-IT"/>
        </w:rPr>
        <w:t xml:space="preserve">. Se Cristo è tutto per l’uomo e per l’intera creazione, è cosa assai ovvia che tutto deve ritornare in Cristo, sia l’uomo che la creazione. Strumento visibile perché questo si compia è il cristiano, anzi è il cristiano nella Chiesa; è il cristiano nel corpo di Cristo, è il cristiano nella Chiesa, con la Chiesa, per la Chiesa. È cosa altrettanto ovvia che il cristiano nella Chiesa debba operare perché Cristo risplenda in essa, brilli in essa, abbia in essa non il primo posto, ma sia in essa il principio e la fonte di tutto. Dare a Cristo il primo posto è privarlo della sua identità di Redentore e Salvatore, di Fonte e di Sorgente della vita. Cristo è nella Chiesa, ma è anche la vita della Chiesa. La vita della Chiesa è in Lui, è da Lui, è per Lui, dal suo sacrificio. Se non entriamo in questa visione nuova della verità, facciamo di Cristo qualcosa di artificiale, di secondario, di più importante, o di più essenziale. Cristo non è più, Cristo è tutto, ma anche da Cristo è tutto. In Cristo bisogna portare anche la Chiesa e il mondo, perché siano sempre secondo la volontà di Dio. È questo l’infinito lavoro che ogni cristiano deve fare mosso dallo Spirito Santo e dimorante sempre nella Parola del Vangelo. </w:t>
      </w:r>
    </w:p>
    <w:p w14:paraId="1B90658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Solo Cristo la realtà</w:t>
      </w:r>
      <w:r w:rsidRPr="001A3A20">
        <w:rPr>
          <w:rFonts w:ascii="Arial" w:hAnsi="Arial" w:cs="Arial"/>
          <w:sz w:val="24"/>
          <w:szCs w:val="24"/>
          <w:lang w:eastAsia="it-IT"/>
        </w:rPr>
        <w:t xml:space="preserve">. Il resto ombra, figura. Quando diciamo che solo Cristo è la realtà, diciamo che solo Lui è la vita, la verità, la via. Prima di Cristo ogni cosa è ombra e figura, è ombra e figura di ciò che sarà la realtà di Cristo, ma non è la realtà. Anche tutto ciò che è dopo di Cristo, deve essere visto come ombra e figura che deve condurci alla verità e alla realtà che è Cristo Gesù. Se non si pone Cristo al centro di tutto, come Luce dalla quale ogni cosa riceve vita, compreso il Nuovo Testamento e l’Antico, difficile sarà per il cristiano pensare la realtà di Cristo, pensarsi nella verità di Cristo, operare per il compimento in lui di Cristo e della sua verità. Quello che il Signore ci chiede è un pensiero nuovo, totalmente nuovo: pensare da Cristo, pensare in Cristo, pensare con Cristo, pensare per Cristo. Cristo è la verità di ogni pensiero, è la realtà di ogni ombra e figura; è la realtà di ogni ritualità; è la verità di ogni realizzazione che avviene nella Chiesa e nel mondo. Se una cosa sola che facciamo, non nasce da Cristo, non porta a Cristo, non fa brillare il pensiero di Cristo, la nostra vocazione in Cristo, è cosa vana. È roba da idolatri. Abbiamo fermato la verità alla cosa, mentre la cosa non è la verità; la verità è solo Cristo e ogni altra cosa riceve la sua verità solo da Cristo e dalla conformazione a Lui, in vita e in morte, nel pensiero e nella realizzazione. Per raggiungere le altitudini di una tale verità, occorre abbandonare tutti i pensieri della terra e immergersi nei pensieri di Cristo. È in essi che ogni nostro pensiero riceve la sua verità, si trasforma per noi in realtà di salvezza e di santificazione. </w:t>
      </w:r>
    </w:p>
    <w:p w14:paraId="0D944B7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Realizzare Cristo in noi e noi in Cristo.</w:t>
      </w:r>
      <w:r w:rsidRPr="001A3A20">
        <w:rPr>
          <w:rFonts w:ascii="Arial" w:hAnsi="Arial" w:cs="Arial"/>
          <w:sz w:val="24"/>
          <w:szCs w:val="24"/>
          <w:lang w:eastAsia="it-IT"/>
        </w:rPr>
        <w:t xml:space="preserve"> Il fine del cristiano è Cristo Signore. Non però Cristo Gesù da contemplare fuori di noi, da adorare fuori di noi, da ricevere in noi, come grazia e verità della nostra vita. Il fine del cristiano è Cristo in un solo significato possibile: fare della sua vita la nostra vita e della nostra vita la sua vita. Il cristiano è chiamato a realizzare Cristo nella sua vita e la sua vita in Cristo. Cristo deve vivere tutto nel cristiano e il cristiano deve vivere tutto in Cristo. Cosa significa </w:t>
      </w:r>
      <w:r w:rsidRPr="001A3A20">
        <w:rPr>
          <w:rFonts w:ascii="Arial" w:hAnsi="Arial" w:cs="Arial"/>
          <w:sz w:val="24"/>
          <w:szCs w:val="24"/>
          <w:lang w:eastAsia="it-IT"/>
        </w:rPr>
        <w:lastRenderedPageBreak/>
        <w:t xml:space="preserve">questo? Significa che il cristiano deve compiere sulla terra la stessa missione che fu di Cristo Gesù, secondo però la sua personale vocazione e i particolari doni di grazia, di cui il Signore lo ha arricchito. Cristo Gesù deve vivere tutto in lui: la sua regalità, la sua profezia, il suo sacerdozio. Ma questo non può avvenire se il cristiano non vive tutto in Cristo e vive tutto in Cristo in un solo modo: consegnandogli la vita perché la faccia sua vita. Come Cristo ha consegnato la vita al Padre perché il Padre ne facesse lo strumento del suo amore, della sua verità, della sua salvezza; così deve essere per il cristiano. Questi deve consegnare la sua vita a Cristo Gesù perché ne faccia lo strumento della sua predicazione, della sua compassione, della sua carità, della sua obbedienza, della sua morte e della sua risurrezione. È il cristiano la Parola, la carità, la compassione, l’obbedienza, il sacrificio di Cristo Gesù, la sua luce che illumina il mondo e lo attrae a Dio e allo Spirito Santo, per mezzo dello Spirito Santo, che opera in Lui tutta intera la vita di Cristo Gesù. </w:t>
      </w:r>
    </w:p>
    <w:p w14:paraId="0D207A30"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Quale la nostra moralità?</w:t>
      </w:r>
      <w:r w:rsidRPr="001A3A20">
        <w:rPr>
          <w:rFonts w:ascii="Arial" w:hAnsi="Arial" w:cs="Arial"/>
          <w:sz w:val="24"/>
          <w:szCs w:val="24"/>
          <w:lang w:eastAsia="it-IT"/>
        </w:rPr>
        <w:t xml:space="preserve"> Se ci chiediamo quale dovrà essere la nostra moralità, la risposta non può essere che una sola: l’obbedienza di Cristo fino alla morte e alla morte di croce. Se non si parte da questa verità, che deve essere l’assoluto per ogni cristiano, rimaniamo sempre ai margini della nuova realtà che si è venuta a costituire in noi con la nostra incorporazione in Cristo Signore. La moralità cristiana non è quella di osservare in modo più o meno perfetto questo o quell’altro comandamento, e neanche quella di essere più o meno fedeli allo spirito delle beatitudini. No! Questa non è la nostra moralità. La nostra moralità è l’obbedienza di Cristo, la libertà di Cristo, la pietà di Cristo, l’adorazione di Cristo, l’amore di Cristo per il Padre che si fa sacrificio fino alla morte e alla morte di croce. La nostra moralità è la consumazione della nostra vita all’amore e alla verità, nell’amore e nella verità di Cristo Gesù, in Cristo Gesù e con Lui, fino a far sì che la sua e la nostra vita diventino una sola vita, senza differenza alcuna, perché è la vita dell’unico corpo. Finché ci saranno due corpi, due vite, due obbedienze, due amori, due sacrifici, noi abbiamo capito veramente poco del mistero di Cristo che si è realizzato in noi e del mistero della nostra vita che riceve nuova forma e nuova essenza dal corpo di Cristo, del quale siamo stati costituiti una cosa sola. Su questo c’è un lungo cammino da percorrere, prima che si arrivi ad abbandonare vecchi schemi di riflessione e di pensiero sul cristiano e sul suo essere una cosa sola in Cristo Gesù. Chi vuole conoscere chi è il cristiano deve conoscere Cristo e solo conoscendo il mistero di Cristo è possibile conoscere il mistero del cristiano. Ma senza Cristo, senza la sua verità in noi, noi non conosceremo mai niente né di noi e né di lui. Parleremo da profani, da idolatri, da moralisti, da falsi messia che pensano che nelle loro idee e nei loro pensieri sta e risiede la salvezza del mondo. </w:t>
      </w:r>
    </w:p>
    <w:p w14:paraId="31FC485F"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Quando un culto è vero e quando è falso? Il culto è vero quando introduce il cristiano in Cristo e ne fa un solo sacrificio di amore e di obbedienza per il Padre nostro che è nei cieli. Quando questo non avviene, il culto è falso. Falso non nella sua celebrazione che potrebbe essere anche sublime; ma falso nella sua finalità. È un culto definalizzato quello che non crea il mistero di Cristo dentro di noi e non fa di noi una cosa sola con Cristo, non però a livello fisico, o di appartenenza sacramentale, ma in modo reale, di creazione in noi di una sola vita: la vita di Cristo </w:t>
      </w:r>
      <w:r w:rsidRPr="001A3A20">
        <w:rPr>
          <w:rFonts w:ascii="Arial" w:hAnsi="Arial" w:cs="Arial"/>
          <w:sz w:val="24"/>
          <w:szCs w:val="24"/>
          <w:lang w:eastAsia="it-IT"/>
        </w:rPr>
        <w:lastRenderedPageBreak/>
        <w:t>in noi. Su questo bisogna sempre vigilare, porre molta attenzione. C’è una tentazione assai pericolosa: quella di far consistere il culto nella sola sua celebrazione, che si abbellisce con ogni genere di forme esteriori, a volte, anzi spesso, a discapito della sua verità, del suo mistero, della realtà che dovrebbe creare in noi, ma che non crea perché l’esterno ha prevaricato sul mistero, e l’interno è stato come annullato da quanto avveniva esteriormente. Grave responsabilità ricade su quanti sono preposti alla celebrazione del culto, ma anche su quanti hanno il dovere di vigilare su di esso, perché sia conservato sempre nella forma più semplice, essenziale. Ogni cosa che toglie valore alla comprensione e all’immissione nel mistero che celebriamo deve essere abolita, eliminata; ogni cosa che stanca, distrae, disturba anche questa deve essere abolita, eliminata, tolta. Ogni cosa che ci attrae dall’esterno e ci allontana dall’intero, anche questa deve essere fugata dalla celebrazione del culto. Il culto è immersione del cristiano nel mistero di Cristo perché diventi in Cristo un solo mistero di vita. Questa è la verità del culto. Quando questo non avviene il culto è stato celebrato in modo falso: o dal cristiano, o dal celebrante. Oggi molto culto è per la gloria dell’uomo e non per la gloria di Dio. Oggi molto culto è strumentalizzato a celebrazioni che nulla hanno a che vedere con il culto. Anche in questo occorrerebbe una sana purificazione. Occorrerebbe che Gesù prendesse nuovamente la frusta e scacciasse dal tempio tutti i venditori di gloria e di interesse umani. Tutte queste cose nascondono Cristo, velano Cristo, tolgono la gloria a Cristo, allontanano Cristo dall’uomo e l’uomo da Cristo.</w:t>
      </w:r>
    </w:p>
    <w:p w14:paraId="3671428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Vano orgoglio</w:t>
      </w:r>
      <w:r w:rsidRPr="001A3A20">
        <w:rPr>
          <w:rFonts w:ascii="Arial" w:hAnsi="Arial" w:cs="Arial"/>
          <w:sz w:val="24"/>
          <w:szCs w:val="24"/>
          <w:lang w:eastAsia="it-IT"/>
        </w:rPr>
        <w:t>. L’orgoglio è vano perché è ricerca di sé nella falsità, nella non verità, nell’assenza di Dio. L’uomo è da Dio, è in Dio, è in Cristo e per Cristo, diviene e si fa vero per opera dello Spirito Santo. Il vero orgoglio dell’uomo è la gloria di Dio che deve risplendere sulla terra per la sua obbedienza alla volontà del suo Signore. Tutto quanto è posto fuori dell’obbedienza è semplicemente vano, è vano orgoglio se si cerca la propria gloria, rinnegando con i fatti che tutto ciò che noi siamo, lo siamo per grazia e tutto ciò che noi diveniamo lo diveniamo per opera dello Spirito Santo. Anche il bene che facciano è solo per virtù divina. Niente di buono è nell’uomo. Gloriarsi o cercare l’esaltazione della propria persona non solo è vano orgoglio, quanto anche una rapina e un furto della gloria di Dio. Inutile aggiungere che l’orgoglio è la più grande stoltezza per un uomo; perché nell’orgoglio Dio si ritira dall’uomo e questi altro non fa che opere di insipienza e di stoltezza; non costruisce il regno di Dio, bensì lo distrugge; non edifica la vera gloria della sua persona, che è solo partecipazione della gloria di Dio, quanto lavora per il suo vuoto e per il nulla. La libertà da se stessi è la prima regola della pastorale cristiana.</w:t>
      </w:r>
    </w:p>
    <w:p w14:paraId="3212CD20"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La verità sul corpo mistico di Cristo</w:t>
      </w:r>
      <w:r w:rsidRPr="001A3A20">
        <w:rPr>
          <w:rFonts w:ascii="Arial" w:hAnsi="Arial" w:cs="Arial"/>
          <w:sz w:val="24"/>
          <w:szCs w:val="24"/>
          <w:lang w:eastAsia="it-IT"/>
        </w:rPr>
        <w:t xml:space="preserve">. Quando parliamo del corpo mistico di Cristo quasi sempre ci dimentichiamo la verità che lo costituisce corpo mistico di Cristo e la verità è questa: la salvezza del mondo è dal corpo di Cristo. Il corpo mistico è il prolungamento del corpo di Cristo nella storia. Perché il corpo di Cristo possa continuare l’opera della redenzione sono necessarie due azioni: dello Spirito Santo che lo muove verso la verità tutta intera, del singolo che si lascia muovere dallo Spirito per un’obbedienza sempre più perfetta alla volontà di Dio manifestata ed </w:t>
      </w:r>
      <w:r w:rsidRPr="001A3A20">
        <w:rPr>
          <w:rFonts w:ascii="Arial" w:hAnsi="Arial" w:cs="Arial"/>
          <w:sz w:val="24"/>
          <w:szCs w:val="24"/>
          <w:lang w:eastAsia="it-IT"/>
        </w:rPr>
        <w:lastRenderedPageBreak/>
        <w:t>espressa nella sua Parola, nella Parola di Cristo Gesù. La redenzione del mondo continua sulla terra non dalle cose che facciamo, ma dall’obbedienza che compiamo, dalla mozione dello Spirito che seguiamo. Se queste due azioni non si realizzano insieme, non c’è salvezza nel mondo, non c’è redenzione, perché il corpo di Cristo non è condotto dalla volontà dell’uomo mediante la mozione dello Spirito verso la sua immolazione in obbedienza e in ascolto della volontà di Dio.</w:t>
      </w:r>
    </w:p>
    <w:p w14:paraId="16541D6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Capo e corpo: sostentamento e coesione</w:t>
      </w:r>
      <w:r w:rsidRPr="001A3A20">
        <w:rPr>
          <w:rFonts w:ascii="Arial" w:hAnsi="Arial" w:cs="Arial"/>
          <w:sz w:val="24"/>
          <w:szCs w:val="24"/>
          <w:lang w:eastAsia="it-IT"/>
        </w:rPr>
        <w:t>. La legge del corpo ci insegna ancora un’altra verità che mai bisogna dimenticare: tra il Capo e il corpo c’è una unità di vita, di sostentamento, di assimilazione. C’è quella coesione vitale che fa sì che tutti ricevano la vita dal Capo, ma ricevano la vita dal Capo che è anche nelle singole membra. Cristo Capo agisce direttamente e mediante le membra. Ogni membro manifesta ed esprime la vita di Cristo, da ogni membro bisogna attingere questa vita, farla divenire propria, trasformarla in vita per i fratelli e consegnarla loro nella più grande obbedienza e santità. Se questo non viene fatto, tutto il corpo soffre; soffre per la mancanza di vita dovuta alla non santificazione di un solo membro. Questa verità ci obbliga a tenere sempre santo il corpo di Cristo e lo si tiene santo attraverso il dono della nostra santificazione quotidiana.</w:t>
      </w:r>
    </w:p>
    <w:p w14:paraId="33F94EB7"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La legge della vita soprannaturale: Cristo</w:t>
      </w:r>
      <w:r w:rsidRPr="001A3A20">
        <w:rPr>
          <w:rFonts w:ascii="Arial" w:hAnsi="Arial" w:cs="Arial"/>
          <w:sz w:val="24"/>
          <w:szCs w:val="24"/>
          <w:lang w:eastAsia="it-IT"/>
        </w:rPr>
        <w:t>. Fuori del corpo di Cristo non c’è vita soprannaturale, perché non c’è linfa divina che da Lui si riversa su di noi perché noi la trasformiamo in carità per tutto il genere umano. È un mistero la vita del cristiano. È il mistero che esige che ogni uomo diventi parte di questo mistero, fino a divenire un solo ed unico mistero. Un solo corpo, una sola vita, un solo frutto, una sola salvezza, una sola redenzione, attraverso l’unico corpo di Cristo che procede nella nostra storia. Se per un istante Cristo viene dimenticato, obliato, negletto, trascurato, il cristiano si trova senza vita soprannaturale; quanto fa non serve per la sua santificazione e di conseguenza non ha alcun valore per la redenzione del mondo. Questa legge ognuno deve viverla nella più grande santità, anzi è proprio la santità la legge dell’unico corpo di Cristo e la santità per il cristiano è una cosa sola: obbedienza perfetta al Signore attraverso il compimento di ogni Parola che è uscita dalla sua bocca.</w:t>
      </w:r>
    </w:p>
    <w:p w14:paraId="7E4D88D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Nella comunione è la vita, perché la vita è comunione</w:t>
      </w:r>
      <w:r w:rsidRPr="001A3A20">
        <w:rPr>
          <w:rFonts w:ascii="Arial" w:hAnsi="Arial" w:cs="Arial"/>
          <w:sz w:val="24"/>
          <w:szCs w:val="24"/>
          <w:lang w:eastAsia="it-IT"/>
        </w:rPr>
        <w:t xml:space="preserve">. Nel corpo di Cristo la vita nasce e prospera dalla comunione tra i membri. Ma cosa è la comunione nel corpo di Cristo, cosa è la comunione nella Chiesa corpo di Cristo. La comunione è il dono di se stessi ai fratelli secondo la propria verità; è l’accoglienza dell’altro anche secondo la sua verità. La verità è la vocazione di ognuno, la verità è anche il dono di ognuno; la verità è la fruttificazione del dono; la verità è la persona dell’altro in tutto il suo sviluppo di ascolto e di obbedienza al disegno eterno che Dio ha su di lui. Per molti la comunione è fare qualcosa insieme, o chiedere all’altro che ci faccia qualcosa perché noi non possiamo farla. Questa non è comunione, questa è semplicemente richiesta di un aiuto non perché ci necessita la comunione del fratello, ma perché non riusciamo a soddisfare quanto è in nostro potere di fare. Questo è semplicemente uso dell’altro, ma non comunione. Si entra nella comunione quando si accoglie l’altro nella sua verità, o meglio quando si accoglie la verità dell’altro e si chiama l’altro per la verità che porta e non per quello che </w:t>
      </w:r>
      <w:r w:rsidRPr="001A3A20">
        <w:rPr>
          <w:rFonts w:ascii="Arial" w:hAnsi="Arial" w:cs="Arial"/>
          <w:sz w:val="24"/>
          <w:szCs w:val="24"/>
          <w:lang w:eastAsia="it-IT"/>
        </w:rPr>
        <w:lastRenderedPageBreak/>
        <w:t>potrebbe fare in vece nostra. Ogni qualvolta non si accoglie o non si riceve l’altro per la verità che porta, noi siamo fuori della comunione. C’è semplicemente un uso peccaminoso dell’altro, perché priviamo noi e gli altri della verità dell’altro che è fonte di vita soprannaturale per noi e per gli altri. Sulla comunione ci sarebbe molto da dire. Basta sapere che quasi tutte le forme di collaborazione ecclesiale non sono forme di comunione, perché escludono a priori la verità dell’altro. L’altro ci serve per noi, non per lui; ci serve per fare quello che non possiamo o non vogliamo fare noi, ma non per quello che solo lui può fare.</w:t>
      </w:r>
    </w:p>
    <w:p w14:paraId="7F876915"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Attingere e trasformare</w:t>
      </w:r>
      <w:r w:rsidRPr="001A3A20">
        <w:rPr>
          <w:rFonts w:ascii="Arial" w:hAnsi="Arial" w:cs="Arial"/>
          <w:sz w:val="24"/>
          <w:szCs w:val="24"/>
          <w:lang w:eastAsia="it-IT"/>
        </w:rPr>
        <w:t>. Altra verità che muove il corpo di Cristo è la seguente: nel corpo di Cristo si attinge la linfa divina della nostra vita soprannaturale. Noi attingiamo questa linfa, ma non possiamo consegnarla agli altri così come l’abbiamo attinta; bisogna che essa venga trasformata attraverso la forma della nostra verità, del dono che ci è stato dato dallo Spirito, dalla vocazione che il Signore ha scritto per noi prima della creazione del mondo. Se non trasformiamo la linfa divina in nostra verità, in nostra vocazione e non diamo ai fratelli il frutto di questa trasformazione, la nostra appartenenza al corpo di Cristo è per lo meno vana, infruttuosa, se non del tutto peccaminosa. Su questo bisogna fare molta attenzione, perché questo è il peccato più grave che il corpo possa commettere e di fatto lo si commette ogni qualvolta manchiamo di omissione. Cosa è l’omissione se non la non trasformazione nella nostra verità, secondo il nostro dono, in ottemperanza alla nostra vocazione, della linfa che abbiamo ricevuto in Cristo Gesù? Chi è ozioso, infingardo, accidioso, pigro, svogliato, non impegnato, assente, addormentato è uno che perennemente pecca di omissione e quindi vive in perpetuo stato di peccato mortale. La sua appartenenza al corpo di Cristo è segnata dalla morte.</w:t>
      </w:r>
    </w:p>
    <w:p w14:paraId="08D747D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Tagliare netto con il mondo.</w:t>
      </w:r>
      <w:r w:rsidRPr="001A3A20">
        <w:rPr>
          <w:rFonts w:ascii="Arial" w:hAnsi="Arial" w:cs="Arial"/>
          <w:sz w:val="24"/>
          <w:szCs w:val="24"/>
          <w:lang w:eastAsia="it-IT"/>
        </w:rPr>
        <w:t xml:space="preserve"> Il prima non ci appartiene più. Il prima è spazzatura. Per Paolo ci sono due stadi della vita di un uomo: quello prima di conoscere Cristo e quello dopo averlo conosciuto. Una volta che si è conosciuto Cristo, tutto ciò che apparteneva al prima deve scomparire dalla nostra vita, deve essere abbandonato. Il prima non ci appartiene più. Cristo è la svolta dell’esistenza. Chi ha conosciuto Lui nulla deve più cercare, ha tutto. Altro non gli resta da fare se non vendere tutto il suo passato, quanto ha e possiede, per entrare in possesso di Cristo. Deve agire in tutto come colui che ha trovato il tesoro nascosto. Vende tutto il suo prima. Compra il campo. Entra in possesso del suo tesoro. Ha il tesoro, non ha nulla di ciò che gli apparteneva prima. Così colui che ha incontrato Cristo: ha il tesoro nascosto, deve abbandonare ogni cosa di prima, tutto. Su questo abbandono non possono esserci deroghe o mezze misure. O si abbandona tutto per avere tutto Cristo, o si tiene per noi qualcosa, ma in questo caso non si ha per niente Cristo. Cristo esige l’abbandono di tutto, perché solo così la pienezza della verità abita in noi e produce frutti di vita eterna. </w:t>
      </w:r>
    </w:p>
    <w:p w14:paraId="45EBA44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Perché il fascino delle cose?</w:t>
      </w:r>
      <w:r w:rsidRPr="001A3A20">
        <w:rPr>
          <w:rFonts w:ascii="Arial" w:hAnsi="Arial" w:cs="Arial"/>
          <w:sz w:val="24"/>
          <w:szCs w:val="24"/>
          <w:lang w:eastAsia="it-IT"/>
        </w:rPr>
        <w:t xml:space="preserve"> Le cose hanno fascino per l’uomo concupiscente, per colui cioè che non ha iniziato il cammino della sua spiritualizzazione. Nel momento in cui inizia il suo cammino di libertà nella verità, le cose cominceranno ad apparire ciò che sono: cose e basta. Le cose non sono il fine dell’uomo. Hanno il fascino del fine quando l’uomo non è nella verità, quando è nella falsità, quando </w:t>
      </w:r>
      <w:r w:rsidRPr="001A3A20">
        <w:rPr>
          <w:rFonts w:ascii="Arial" w:hAnsi="Arial" w:cs="Arial"/>
          <w:sz w:val="24"/>
          <w:szCs w:val="24"/>
          <w:lang w:eastAsia="it-IT"/>
        </w:rPr>
        <w:lastRenderedPageBreak/>
        <w:t>non vive vitalmente inserito nel corpo di Cristo Gesù. È sufficiente che ci interroghiamo sul nostro rapporto con le cose e con le persone per capire il grado della nostra incorporazione a Cristo e della nostra spiritualizzazione. La libertà nella verità e la verità nella libertà conducono a poco a poco il cristiano a considerare le cose solo come un mezzo. Nulla di più. Dare alle cose il valore di un fine è bella e buona idolatria, è anche il segno della nostra schiavitù e della poca spiritualizzazione della nostra vita.</w:t>
      </w:r>
    </w:p>
    <w:p w14:paraId="7C0AE35A"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Conta solo la Parola.</w:t>
      </w:r>
      <w:r w:rsidRPr="001A3A20">
        <w:rPr>
          <w:rFonts w:ascii="Arial" w:hAnsi="Arial" w:cs="Arial"/>
          <w:sz w:val="24"/>
          <w:szCs w:val="24"/>
          <w:lang w:eastAsia="it-IT"/>
        </w:rPr>
        <w:t xml:space="preserve"> Il cristiano sa che nella sua vita ormai conta solo la Parola. Per Parola però non si deve intendere la Parola scritta, il libro della Legge o il Vangelo. Per Parola si intende la volontà di Dio manifestata. L’obbedienza a Dio è la vita del cristiano. Il cristiano cosa fa? Vive per obbedire al Signore. Poiché il Signore ha manifestato la sua volontà nella Parola, il cristiano sorretto, mosso e guidato dallo Spirito, cerca la verità nella Parola, la trasforma in obbedienza, realizza in sé il progetto di Dio sulla sua vita che è quello di divenire manifestazione vivente nel mondo della volontà di Dio ascoltata, appresa, realizzata in ogni sua parte. Chi si pone fuori della Parola è senza la volontà di Dio. La sua vita è segnata dalla morte, sancita per tutti coloro che costruiscono la loro vita nell’assenza dell’obbedienza e dell’ascolto del Signore. </w:t>
      </w:r>
    </w:p>
    <w:p w14:paraId="48C0FB8A"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Religiosità affettata</w:t>
      </w:r>
      <w:r w:rsidRPr="001A3A20">
        <w:rPr>
          <w:rFonts w:ascii="Arial" w:hAnsi="Arial" w:cs="Arial"/>
          <w:sz w:val="24"/>
          <w:szCs w:val="24"/>
          <w:lang w:eastAsia="it-IT"/>
        </w:rPr>
        <w:t xml:space="preserve">. È affettata la religiosità quando è solo finzione, opera esterna, apparentemente per lodare e benedire il Signore, in verità solo per celebrare noi stessi, per l’esaltazione della propria persona. È affettata quando c’è l’intenzionalità dell’uso, altrimenti è semplicemente falsa, o peccaminosa. È falsa quando non genera conformità a Cristo Gesù; è peccaminosa quando il cuore dell’uomo è nel peccato e nulla fa per venirne fuori. Poiché la religiosità vera, pura, santa, è il dono del proprio cuore al Signore, cosa che avviene attraverso l’obbedienza alla sua volontà, alla sua più pura e più santa volontà, quando questo dono non può essere offerto a causa del peccato dell’uomo che è disobbedienza a Dio e quindi appropriazione della vita, la religiosità è peccaminosa. Non è peccaminosa in se stessa, ma per l’uomo che è nel peccato e che da peccatore la celebra, non per divenire giusto, ma per restare peccatore. Dobbiamo convincerci che la santità della religiosità è data dalla santità del cuore. Dove non c’è un cuore santo, la religiosità è viziata. Il vizio è generato dalla forma di peccato che c’è nel cuore: orgoglio, superbia, vanagloria, negligenza, trascuratezza, infingardaggine, ogni altro vizio del cuore e della mente, ogni altra trasgressione dei comandamenti. Anche su questo punto c’è tanto da dire, ma soprattutto ci sarebbe tanto da correggere nelle forme della nostra religiosità, fatta molto spesso più per noi che non per il Signore. </w:t>
      </w:r>
    </w:p>
    <w:p w14:paraId="2E7EC31D"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Pastorale e legge morale.</w:t>
      </w:r>
      <w:r w:rsidRPr="001A3A20">
        <w:rPr>
          <w:rFonts w:ascii="Arial" w:hAnsi="Arial" w:cs="Arial"/>
          <w:sz w:val="24"/>
          <w:szCs w:val="24"/>
          <w:lang w:eastAsia="it-IT"/>
        </w:rPr>
        <w:t xml:space="preserve"> Cosa è la pastorale? È la conduzione di un uomo dal regno delle tenebre nel regno della luce e dal regno della luce in una santità sempre più grande, fino a raggiungere la perfetta libertà in Cristo Gesù. La pastorale dovrebbe essere concepita sul modello di Mosè: il popolo era schiavo, Dio, servendosi di Mosè (il pastore del suo gregge), lo libera e a poco a poco lo conduce attraverso un deserto di quarant’anni verso la pienezza della libertà nella terra promessa. Se la pastorale non fa compiere questo duplice cammino: dal peccato alla luce e da una luce incipiente ad una sempre più grande, fino alla perfetta </w:t>
      </w:r>
      <w:r w:rsidRPr="001A3A20">
        <w:rPr>
          <w:rFonts w:ascii="Arial" w:hAnsi="Arial" w:cs="Arial"/>
          <w:sz w:val="24"/>
          <w:szCs w:val="24"/>
          <w:lang w:eastAsia="it-IT"/>
        </w:rPr>
        <w:lastRenderedPageBreak/>
        <w:t xml:space="preserve">configurazione della nostra vita a quella di Gesù Signore, la pastorale è anch’essa vana, affettata, falsa. C’è un metro infallibile che ci permette di misurare l’efficacia della nostra pastorale: il grado di elevatezza morale di quelli che vengono nutriti di verità e di grazia. Se manca in loro il passaggio nella verità e nella grazia e il cammino di verità in verità e di grazia in grazia, per una crescita sempre più grande, è il segno che non c’è pastorale. Ci sono parole vane, dell’uomo; ci sono incontri vani, tra gli uomini; ci sono circostanze e convenienze della terra, ma non c’è vero cammino di liberazione, quindi non c’è vera ed autentica pastorale. </w:t>
      </w:r>
    </w:p>
    <w:p w14:paraId="500FEB2D"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Con quale discernimento operare</w:t>
      </w:r>
      <w:r w:rsidRPr="001A3A20">
        <w:rPr>
          <w:rFonts w:ascii="Arial" w:hAnsi="Arial" w:cs="Arial"/>
          <w:sz w:val="24"/>
          <w:szCs w:val="24"/>
          <w:lang w:eastAsia="it-IT"/>
        </w:rPr>
        <w:t xml:space="preserve"> per non cadere nella trappola e nei tranelli della falsità. Chi non vuole cadere nei tranelli della falsità, chi vuole evitare le sue trappole, sappia che c’è un solo modo: credere fermissimamente che solo la Parola di Dio è vita eterna; credere che solo il Vangelo è la nostra verità. Nel momento in cui si perde la fede nel Vangelo, nella Parola di Dio, si inizia quel dialogo con la falsità che inevitabilmente ci condurrà nella falsità. È quello che sta succedendo proprio oggi. Oggi c’è una defezione di massa dalla verità, perché si è persa la fede nella Parola di Gesù, nel suo Vangelo. Fino a quando il Vangelo sarà un libro solo di consultazione per avvalorare le nostre idee, noi siamo sempre e comunque esposti alla falsità, al peccato, alla trasgressione. Occorre allora che il Vangelo non sia considerato un libro per avvalorare quanto noi diciamo; bisogna che esso diventi il libro della nostra verità, contro i nostri pensieri, le nostre idee, i nostri propositi la nostra mentalità, i nostri giudizi sulla realtà, il nostro progetto culturale. È un cammino lungo questo, tutto ancora da fare. Ma bisogna pur pensare in modo differente, bisogna pur convincersi che il Vangelo non è stato dato per dare conforto ai nostri pensieri; ci è stato dato perché ci convertiamo ad esso: ci è stato dato perché abbandoniamo i nostri pensieri, le nostre idee, i nostri progetti, per realizzare il suo pensiero, la sua idea, il suo progetto. Questo implica una vera rivoluzione religiosa. Non solo non siamo pronti per operarla; neanche ancora la intravediamo, la pensiamo, la immaginiamo. Non siamo arrivati neanche ad uno stadio di prepensiero, o solamente di immaginazione, perché troppi sono gli schemi umani nei quali abbiamo racchiuso il Vangelo. È sufficiente osservare come affrontiamo le questioni. Sempre il Vangelo è citato per essere di appoggio a quanto noi pensiamo; mai iniziamo a pensare partendo dal Vangelo. Quando si farà questo passaggio, la Chiesa e con essa l’umanità entrerà in una storia completamente nuova; entrerà nella storia della luce e della verità. Ma tutto questo è ancora assai lontano da noi. Nel frattempo però continuiamo a perdere il tempo e lasciare che le anime si perdano a causa dei nostri pensieri che diamo loro come via di salvezza e di vita eterna. In fondo anche satana, quando tentò Cristo, si servì della Parola di Dio per avvalorare il suo pensiero. Noi non siamo distanti dalla sua “pastorale” di morte.</w:t>
      </w:r>
    </w:p>
    <w:p w14:paraId="0DBE0DAB"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Ora leggiamo, versetto per versetto, tutto il contenuto di questo Capitol II:</w:t>
      </w:r>
    </w:p>
    <w:p w14:paraId="4F1F1750" w14:textId="77777777" w:rsidR="001A3A20" w:rsidRPr="001A3A20" w:rsidRDefault="001A3A20" w:rsidP="001A3A20">
      <w:pPr>
        <w:jc w:val="both"/>
        <w:rPr>
          <w:rFonts w:ascii="Arial" w:hAnsi="Arial" w:cs="Arial"/>
          <w:sz w:val="24"/>
          <w:szCs w:val="24"/>
          <w:lang w:eastAsia="it-IT"/>
        </w:rPr>
      </w:pPr>
    </w:p>
    <w:p w14:paraId="76CE28C2"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67" w:name="_Toc227614247"/>
      <w:bookmarkStart w:id="68" w:name="_Toc227614371"/>
      <w:r w:rsidRPr="001A3A20">
        <w:rPr>
          <w:rFonts w:ascii="Arial" w:eastAsia="Times New Roman" w:hAnsi="Arial" w:cstheme="majorBidi"/>
          <w:b/>
          <w:color w:val="000000" w:themeColor="text1"/>
          <w:sz w:val="28"/>
          <w:szCs w:val="28"/>
          <w:lang w:eastAsia="it-IT"/>
        </w:rPr>
        <w:lastRenderedPageBreak/>
        <w:t>Preoccupazione di Paolo per la fede dei Colossesi</w:t>
      </w:r>
      <w:bookmarkEnd w:id="67"/>
      <w:bookmarkEnd w:id="68"/>
    </w:p>
    <w:p w14:paraId="5DFE8C5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w:t>
      </w:r>
      <w:r w:rsidRPr="001A3A20">
        <w:rPr>
          <w:rFonts w:ascii="Arial" w:eastAsia="Times New Roman" w:hAnsi="Arial" w:cs="Arial"/>
          <w:b/>
          <w:kern w:val="0"/>
          <w:sz w:val="24"/>
          <w:szCs w:val="24"/>
          <w:lang w:eastAsia="it-IT"/>
          <w14:ligatures w14:val="none"/>
        </w:rPr>
        <w:t>Voglio infatti che sappiate quale dura lotta devo sostenere per voi, per quelli di Laodicèa e per tutti quelli che non mi hanno mai visto di persona,</w:t>
      </w:r>
    </w:p>
    <w:p w14:paraId="095BCF9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Di Laodicèa non si trovano tracce nell’Epistolario Paolino se non questa lettera. In tutto il Nuovo Testamento la Chiesa di Laodicèa è ricordata nell’Apocalisse dell’Apostolo Giovanni. Per il suo angelo c’è un severo rimprovero dello Spirito. </w:t>
      </w:r>
    </w:p>
    <w:p w14:paraId="2237746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3,14-22). </w:t>
      </w:r>
    </w:p>
    <w:p w14:paraId="44785A4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Gli rendo testimonianza che si impegna a fondo per voi, come per quelli di Laodicèa e di Geràpoli (Col 4, 13). Salutate i fratelli di Laodicèa e Ninfa con la comunità che si raduna nella sua casa (Col 4, 15). E quando questa lettera sarà stata letta da voi, fate che venga letta anche nella Chiesa dei Laodicesi e anche voi leggete quella inviata ai Laodicesi (Col 4, 16). Quello che vedi, scrivilo in un libro e mandalo alle sette Chiese: a Efeso, a Smirne, a Pèrgamo, a Tiàtira, a Sardi, a Filadèlfia e a Laodicèa (Ap 1, 11). All'angelo della Chiesa di Laodicèa scrivi: Così parla l'Amen, il Testimone fedele e verace, il Principio della creazione di Dio (Ap 3, 14).</w:t>
      </w:r>
    </w:p>
    <w:p w14:paraId="582BE94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Di che lotta si tratta lo ignoriamo. Sappiamo però che l’Apostolo Paolo sempre lotta per la purezza del Vangelo. Il Vangelo è la sua vita. Per annunciare, proclamare, difendere la purezza del suo Vangelo lui è pronto anche a versare il sangue. Altro non possiamo dire. C’è però una notizia importante in questo versetto. Il Vangelo si diffonde portato nel mondo da molti missionari. Né i Colossesi, né quelli di Laodicèa e né altri discepoli di Gesù di altre comunità cristiane hanno visto l’Apostolo Paolo di persona. Anche se non lo hanno visto di persona, lui con la sua autorità apostolica vigilava sul loro cammino, perché non deviassero né a destra e né a sinistra. È infatti ministero dell’Apostolo, vigilare sulla purezza del Vangelo con ogni sapienza, intelligenza, consiglio, scienza nello Spirito Santo. Il ministero della vigilanza assieme a quello dell’annuncio e dell’insegnamento è essenza e sostanza di un Apostolo del Signore. Se un Apostolo non annuncia il Vangelo, non lo insegna, non ammaestra sulla Parola di Cristo, non vigila perché essa rimanga integra e pura, tradisce il suo ministero. È omissione gravissima. Per questa omissione intere comunità perdono la purezza del Vangelo e in essa entra la falsità, la menzogna, le tenebre portatrici di ogni iniquità e ingiustizia. Quando l’Apostolo Paolo dice del suo ministero va detto per ogni altro Apostolo di Cristo Gesù.</w:t>
      </w:r>
    </w:p>
    <w:p w14:paraId="27A104F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674825B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20,18-35).</w:t>
      </w:r>
    </w:p>
    <w:p w14:paraId="55DC8B5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(1Cor 9,16-23). </w:t>
      </w:r>
    </w:p>
    <w:p w14:paraId="08DB687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Annunciare, insegnare, ammaestrare, vigilare perché il Vangelo rimanga integro e puro è tutto per un Apostolo del Signore. Se non fa questo con coscienza retta, ogni altro suo lavoro è vano. Sarebbe come arare il mare. È tempo perduto. Se i cuori si consegnano ad un falso Vangelo tutta la loro vita sarà avvolta dalla falsità e dalla menzogna. La purezza del Vangelo rende tutto puro. </w:t>
      </w:r>
    </w:p>
    <w:p w14:paraId="64439CD5"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lastRenderedPageBreak/>
        <w:t>2</w:t>
      </w:r>
      <w:r w:rsidRPr="001A3A20">
        <w:rPr>
          <w:rFonts w:ascii="Arial" w:eastAsia="Times New Roman" w:hAnsi="Arial" w:cs="Arial"/>
          <w:b/>
          <w:kern w:val="0"/>
          <w:sz w:val="24"/>
          <w:szCs w:val="24"/>
          <w:lang w:eastAsia="it-IT"/>
          <w14:ligatures w14:val="none"/>
        </w:rPr>
        <w:t>perché i loro cuori vengano consolati. E così, intimamente uniti nell’amore, essi siano arricchiti di una piena intelligenza per conoscere il mistero di Dio, che è Cristo:</w:t>
      </w:r>
    </w:p>
    <w:p w14:paraId="10E47E0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rivelato il mistero della sua dura lotta: perché i loro cuori vengano consolati. Come si consola un cuore, portando in esso la verità e la grazia, la luce e la vita eterna che sono in Cristo Gesù, che sono Cristo Gesù. Mai il Vangelo va separato da Cristo, perché è Cristo il nostro Vangelo. È la vita di Cristo in noi la sua grazia, la sua verità, la sua luce, la sua vita eterna. Separare il Vangelo da Cristo è privarlo della sua vita, essendo Cristo la vita del Vangelo. Attraverso l’opera dell’Apostolo i cuori, intimamente unti nell’amore, possono essere arricchiti di una piena intelligenza per conoscere il mistero di Dio, che è Cristo. In questo versetto vi sono due verità che vanno messe in piena luce. </w:t>
      </w:r>
    </w:p>
    <w:p w14:paraId="28C3CCE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Prima verità</w:t>
      </w:r>
      <w:r w:rsidRPr="001A3A20">
        <w:rPr>
          <w:rFonts w:ascii="Arial" w:eastAsia="Times New Roman" w:hAnsi="Arial" w:cs="Arial"/>
          <w:kern w:val="0"/>
          <w:sz w:val="24"/>
          <w:szCs w:val="24"/>
          <w:lang w:eastAsia="it-IT"/>
          <w14:ligatures w14:val="none"/>
        </w:rPr>
        <w:t>: la forza di una comunità, di una chiesa, è l’unità di tutti i cuori nell’amore e l’amore è quello del Padre versato in noi dallo Spirito Santo. Quando i cuori non sono uniti nell’amore del Padre, essi sono colmati un amore diverso, amore della terra e non amore di Dio. Nascono le divisioni, le contrapposizioni, i contrasti, le liti e ogni altra opera della carne. Diviene non difficile ma impossibile edificare la chiesa nella verità, nella santità, conformemente al suo mistero. Ecco perché l’Apostolo Paolo pone come vita dei carismi la carità. Dove la carità non riempie i cuori, i carismi vengono vissuti dal peccato, dalle tenebre, mai dalla grazia, mai dalla luce, mai dalla verità.</w:t>
      </w:r>
    </w:p>
    <w:p w14:paraId="7A98852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4838C45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44D2219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13,4-7). </w:t>
      </w:r>
    </w:p>
    <w:p w14:paraId="4C5F76B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Seconda verità</w:t>
      </w:r>
      <w:r w:rsidRPr="001A3A20">
        <w:rPr>
          <w:rFonts w:ascii="Arial" w:eastAsia="Times New Roman" w:hAnsi="Arial" w:cs="Arial"/>
          <w:kern w:val="0"/>
          <w:sz w:val="24"/>
          <w:szCs w:val="24"/>
          <w:lang w:eastAsia="it-IT"/>
          <w14:ligatures w14:val="none"/>
        </w:rPr>
        <w:t xml:space="preserve">: il mistero di Dio, che è Cristo Gesù. Ora se il mistero di Dio è Cristo Gesù – verità che è stata manifestata nel breve pensiero introduttivo a queste </w:t>
      </w:r>
      <w:r w:rsidRPr="001A3A20">
        <w:rPr>
          <w:rFonts w:ascii="Arial" w:eastAsia="Times New Roman" w:hAnsi="Arial" w:cs="Arial"/>
          <w:kern w:val="0"/>
          <w:sz w:val="24"/>
          <w:szCs w:val="24"/>
          <w:lang w:eastAsia="it-IT"/>
          <w14:ligatures w14:val="none"/>
        </w:rPr>
        <w:lastRenderedPageBreak/>
        <w:t>pagine – come è possibile che oggi si parli di Dio ignorando totalmente Cristo Gesù? Significa che noi parliamo di un Dio senza mistero. Annunciamo un Dio che è meno che un sacco vuoto, un involucro vuoto, una scatola senza alcun contenuto, una brocca senz’acqua, un otre senza olio. Questo oggi è il nostro Dio; un cartone da portare al macero, una scatola da portare al macero. Se però il mistero di Dio è Cristo e Dio è senza il suo mistero, poiché il mistero dell’uomo è Dio, anche l’uomo è senza alcun mistero. L’uomo è nutrito, alimentato, vivificato anche lui con il vuoto assoluto. Leggiamo questo purissimo mistero con l’inno di benedizione che l’Apostolo Paolo innalza a Dio Padre nella sua Lettera agli Efesini. Se da questo inno togliamo Cristo, priviamo cioè Dio del suo mistero che è Cristo Gesù, cosa rimane di Dio? Una falsità cosmica. Con che cosa viene nutrito l’uomo? Con questa falsità cosmica.</w:t>
      </w:r>
    </w:p>
    <w:p w14:paraId="055A5B0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7662910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3E638F7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22 Tutto infatti egli ha messo sotto i suoi piedi e lo ha dato alla Chiesa come capo su tutte le cose: essa è il corpo di lui, la pienezza di colui che è il perfetto compimento di tutte le cose (Ef 1,3-23). </w:t>
      </w:r>
    </w:p>
    <w:p w14:paraId="0C82B54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Avendo noi oggi tolto Cristo dal mistero di Dio, avendo privato Dio del suo mistero che è Cristo, stiamo edificando comunità sul vuoto cosmico. Tanto grande è stata </w:t>
      </w:r>
      <w:r w:rsidRPr="001A3A20">
        <w:rPr>
          <w:rFonts w:ascii="Arial" w:eastAsia="Times New Roman" w:hAnsi="Arial" w:cs="Arial"/>
          <w:kern w:val="0"/>
          <w:sz w:val="24"/>
          <w:szCs w:val="24"/>
          <w:lang w:eastAsia="it-IT"/>
          <w14:ligatures w14:val="none"/>
        </w:rPr>
        <w:lastRenderedPageBreak/>
        <w:t xml:space="preserve">ed è l’astuzia di Satana: ci ha convinti a privarci del nostro mistero. Ci ha condotti ad assumere il suo mistero di iniquità e di morte eterna. Ma ancora qual è la nostra grande stoltezza e insipienza? Facciamo queste cose per amore dell’uomo. Ecco il nostro amore verso l’uomo: la sua condanna alla morte eterna. Ma già! Questo non è vero: diciamo. Il Paradiso è per tutti. Anche questa affermazione attesta che abbiamo tolto all’uomo il suo mistero. </w:t>
      </w:r>
    </w:p>
    <w:p w14:paraId="0D71F6E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3</w:t>
      </w:r>
      <w:r w:rsidRPr="001A3A20">
        <w:rPr>
          <w:rFonts w:ascii="Arial" w:eastAsia="Times New Roman" w:hAnsi="Arial" w:cs="Arial"/>
          <w:b/>
          <w:kern w:val="0"/>
          <w:sz w:val="24"/>
          <w:szCs w:val="24"/>
          <w:lang w:eastAsia="it-IT"/>
          <w14:ligatures w14:val="none"/>
        </w:rPr>
        <w:t>in lui sono nascosti tutti i tesori della sapienza e della conoscenza.</w:t>
      </w:r>
    </w:p>
    <w:p w14:paraId="6819008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Lui è Cristo, il mistero di Dio. In Lui sono nascosti tutti i tesori della sapienza e della conoscenza. Come facciamo noi ad accedere a questi tesori nascosti, che sono i tesori della sapienza e della conoscenza. La via è una sola: accogliere nel nostro cuore il purissimo Vangelo di Cristo Signore. Le parole pronunciate da Gesù nel Cenacolo posso aiutarci a comprendere la necessità di questa via.</w:t>
      </w:r>
    </w:p>
    <w:p w14:paraId="22357536"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 verità, in verità io vi dico: chi crede in me, anch’egli compirà le opere che io compio e ne compirà di più grandi di queste, perché io vado al Padre. E qualunque cosa chiederete nel mio nome, la farò, perché il Padre sia glorificato nel Figlio. Se mi chiederete qualche cosa nel mio nome, io la farò. Se mi amate, 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w:t>
      </w:r>
    </w:p>
    <w:p w14:paraId="77DE675D"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Gli disse Giuda, non l’Iscariota: «Signore, come è accaduto che devi manifestarti a noi, e non al mondo?». Gli rispose Gesù: «Se uno mi ama, osserverà la mia parola e il Padre mio lo amerà e noi verremo a lui e prenderemo dimora presso di lui. Chi non mi ama, non osserva le mie parole; e la parola che voi ascoltate non è mia, ma del Padre che mi ha mandato. Vi ho detto queste cose mentre sono ancora presso di voi. Ma il Paràclito, lo Spirito Santo che il Padre manderà nel mio nome, lui vi insegnerà ogni cosa e vi ricorderà tutto ciò che io vi ho detto (Gv 14,14-26). </w:t>
      </w:r>
      <w:r w:rsidRPr="001A3A20">
        <w:rPr>
          <w:rFonts w:ascii="Arial" w:eastAsia="Times New Roman" w:hAnsi="Arial" w:cs="Arial"/>
          <w:i/>
          <w:iCs/>
          <w:kern w:val="0"/>
          <w:sz w:val="24"/>
          <w:szCs w:val="24"/>
          <w:lang w:eastAsia="it-IT"/>
          <w14:ligatures w14:val="none"/>
        </w:rPr>
        <w:tab/>
      </w:r>
    </w:p>
    <w:p w14:paraId="2A305751"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w:t>
      </w:r>
    </w:p>
    <w:p w14:paraId="1B92941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Come il Padre ha amato me, anche io ho amato voi. Rimanete nel mio amore. Se osserverete i miei comandamenti, rimarrete nel mio amore, come io ho osservato i </w:t>
      </w:r>
      <w:r w:rsidRPr="001A3A20">
        <w:rPr>
          <w:rFonts w:ascii="Arial" w:eastAsia="Times New Roman" w:hAnsi="Arial" w:cs="Arial"/>
          <w:i/>
          <w:iCs/>
          <w:kern w:val="0"/>
          <w:sz w:val="24"/>
          <w:szCs w:val="24"/>
          <w:lang w:eastAsia="it-IT"/>
          <w14:ligatures w14:val="none"/>
        </w:rPr>
        <w:lastRenderedPageBreak/>
        <w:t>comandamenti del Padre mio e rimango nel suo amore. Vi ho detto queste cose perché la mia gioia sia in voi e la vostra gioia sia piena.</w:t>
      </w:r>
    </w:p>
    <w:p w14:paraId="6147419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w:t>
      </w:r>
    </w:p>
    <w:p w14:paraId="05AD2464"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anche voi; se hanno osservato la mia parola, osserveranno anche la vostra. Ma faranno a voi tutto questo a causa del mio nome, perché non conoscono colui che mi ha mandato. 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Quando verrà il Paràclito, che io vi manderò dal Padre, lo Spirito della verità che procede dal Padre, egli darà testimonianza di me; e anche voi date testimonianza, perché siete con me fin dal principio (Gv 15,1-27). </w:t>
      </w:r>
    </w:p>
    <w:p w14:paraId="5E59C99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Nella Prima Lettera di Giovanni Apostolo ecco quanto rivela lo Spirito Santo:</w:t>
      </w:r>
    </w:p>
    <w:p w14:paraId="3596DD8D"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w:t>
      </w:r>
    </w:p>
    <w:p w14:paraId="77BE393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Possiamo entrare nella pienezza del mistero di Cristo Gesù. La via è solo una: la nostra obbedienza ad ogni Parola di Cristo Signore. Nell’obbedienza alla Parola, il Padre e il Figlio e lo Spirito Santo prendono dimora in noi e vivendo in noi ci svelano il loro mistero. Via eccellente e sublime.</w:t>
      </w:r>
    </w:p>
    <w:p w14:paraId="57A51E3C"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4</w:t>
      </w:r>
      <w:r w:rsidRPr="001A3A20">
        <w:rPr>
          <w:rFonts w:ascii="Arial" w:eastAsia="Times New Roman" w:hAnsi="Arial" w:cs="Arial"/>
          <w:b/>
          <w:kern w:val="0"/>
          <w:sz w:val="24"/>
          <w:szCs w:val="24"/>
          <w:lang w:eastAsia="it-IT"/>
          <w14:ligatures w14:val="none"/>
        </w:rPr>
        <w:t>Dico questo perché nessuno vi inganni con argomenti seducenti:</w:t>
      </w:r>
    </w:p>
    <w:p w14:paraId="7485D35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Se Cristo è il mistero di Dio, se Dio è il mistero di Cristo, se il Vangelo è la sola via che fa abitare in noi il Padre e il Figlio e lo Spirito Santo, questa certezza serve perché noi non ci lasciamo mai ingannare. Per questo l’Apostolo Paolo ci ha manifestato il mistero di Cristo: perché nessuno ci inganni con argomenti seducenti. Pensiamo per un istante alle tentazioni di Gesù. Perché Lui le ha vinte tutte non </w:t>
      </w:r>
      <w:r w:rsidRPr="001A3A20">
        <w:rPr>
          <w:rFonts w:ascii="Arial" w:eastAsia="Times New Roman" w:hAnsi="Arial" w:cs="Arial"/>
          <w:kern w:val="0"/>
          <w:sz w:val="24"/>
          <w:szCs w:val="24"/>
          <w:lang w:eastAsia="it-IT"/>
          <w14:ligatures w14:val="none"/>
        </w:rPr>
        <w:lastRenderedPageBreak/>
        <w:t>solo nel deserto ma fin sulla croce? Perché Lui conosceva la Parola del Padre. Ogni pensiero a Lui manifestato contro la Parola del Padre, Parola rivelata, codificata, scritta per Lui nel rotolo del Libro, sapeva che era tentazione e lo respingeva. Non solo con Satana ma anche con gli uomini.</w:t>
      </w:r>
    </w:p>
    <w:p w14:paraId="4D0A826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2738BD2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(Mt 16,21-23). </w:t>
      </w:r>
    </w:p>
    <w:p w14:paraId="46BD229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Essendoci noi oggi separati dal Vangelo di Dio, adorando noi un Dio vano, perché privato del suo mistero, cadiamo in ogni tentazione. È il Vangelo la corazza che ci protegge dal cadere in tentazione. Senza il Vangelo siamo simili a degli uomini che a piedi scalzi camminano in un terreno abitato solo da serpenti velenosi. È la morte. Mancano di qualsiasi protezione.</w:t>
      </w:r>
    </w:p>
    <w:p w14:paraId="60E4AEC7"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5</w:t>
      </w:r>
      <w:r w:rsidRPr="001A3A20">
        <w:rPr>
          <w:rFonts w:ascii="Arial" w:eastAsia="Times New Roman" w:hAnsi="Arial" w:cs="Arial"/>
          <w:b/>
          <w:kern w:val="0"/>
          <w:sz w:val="24"/>
          <w:szCs w:val="24"/>
          <w:lang w:eastAsia="it-IT"/>
          <w14:ligatures w14:val="none"/>
        </w:rPr>
        <w:t>infatti, anche se sono lontano con il corpo, sono però tra voi con lo spirito e gioisco vedendo la vostra condotta ordinata e la saldezza della vostra fede in Cristo.</w:t>
      </w:r>
    </w:p>
    <w:p w14:paraId="401203C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visione in spirito è vero carisma dell’Apostolo Paolo. Infatti, anche se sono lontano con il corpo, sono però tra voi con lo spirito e gioisco vedendo la vostra condotta ordinata e la saldezza della vostra fede in Cristo. La condotta è ordinata quando è la trasformazione in vita della Parola del Vangelo da noi accolto. La fede è salda in Cristo quando lasciamo che Cristo, con la potenza dello Spirito Santo viva tutta la sua vita attraverso la nostra vita. Quanto l’Apostolo Paolo afferma dei Colossesi, sempre in visione di spirito non lo può affermare dei Corinzi. La condotta morale era in alcuni altamente immorale.</w:t>
      </w:r>
    </w:p>
    <w:p w14:paraId="0E27A9F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w:t>
      </w:r>
      <w:r w:rsidRPr="001A3A20">
        <w:rPr>
          <w:rFonts w:ascii="Arial" w:eastAsia="Times New Roman" w:hAnsi="Arial" w:cs="Arial"/>
          <w:i/>
          <w:iCs/>
          <w:kern w:val="0"/>
          <w:sz w:val="24"/>
          <w:szCs w:val="24"/>
          <w:lang w:eastAsia="it-IT"/>
          <w14:ligatures w14:val="none"/>
        </w:rPr>
        <w:lastRenderedPageBreak/>
        <w:t>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w:t>
      </w:r>
    </w:p>
    <w:p w14:paraId="22AFEC7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520FE14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4643572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Noi sappiamo che Ezechiele viveva in terra di esilio. Anche lui godeva di questa visione in spirito. In lui questa visione era rapimento del suo spirito. Il suo spirito veniva portato in Gerusalemme, nel tempio e il Signore gli faceva vedere tutti i delitti del suo popolo, delitti che erano nascosti agli occhi del popolo.</w:t>
      </w:r>
    </w:p>
    <w:p w14:paraId="20729F7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685CC2E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9,1-18).</w:t>
      </w:r>
    </w:p>
    <w:p w14:paraId="49AE82A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Uno spirito mi sollevò e mi trasportò alla porta orientale del tempio del Signore, che guarda a oriente. Ed ecco, davanti alla porta vi erano venticinque uomini; in mezzo a loro vidi Iaazania, figlio di Azzur, e Pelatia, figlio di Benaià, capi del popolo. Il Signore mi disse: «Figlio dell’uomo, questi sono gli uomini che tramano il male e danno consigli cattivi in questa città. Sono coloro che dicono: “Non in breve tempo si costruiscono le case. Questa città è la pentola e noi siamo la carne”. Per questo profetizza contro di loro, profetizza, figlio dell’uomo».</w:t>
      </w:r>
    </w:p>
    <w:p w14:paraId="46D7B70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Lo spirito del Signore venne su di me e mi disse: «Parla: Così dice il Signore: Avete parlato a questo modo, o casa d’Israele, e io conosco ciò che vi passa per la mente. Voi avete moltiplicato i morti in questa città, avete riempito di cadaveri le sue strade. Per questo così dice il Signore Dio: I cadaveri che avete gettato in mezzo ad essa sono la carne, e la città è la pentola. Ma io vi caccerò fuori. Avete paura della spada e io manderò la spada contro di voi, oracolo del Signore Dio! Vi caccerò fuori dalla città e vi metterò in mano agli stranieri e farò giustizia su di voi. Cadrete di spada: alla frontiera d’Israele io vi giudicherò e saprete che io sono il Signore. La città non sarà per voi la pentola e voi non ne sarete la carne! Alla frontiera d’Israele vi giudicherò: allora saprete che io sono il Signore, di cui non avete seguito le leggi né osservato le norme, mentre avete agito secondo le norme delle nazioni vicine».</w:t>
      </w:r>
    </w:p>
    <w:p w14:paraId="5C9590B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avevo finito di profetizzare quando Pelatia, figlio di Benaià, cadde morto. Io mi gettai con la faccia a terra e gridai ad alta voce: «Ohimé! Signore Dio, vuoi proprio distruggere quanto resta d’Israele?». Allora mi fu rivolta questa parola del Signore: «Figlio dell’uomo, gli abitanti di Gerusalemme vanno dicendo ai tuoi fratelli, ai deportati con te, a tutta la casa d’Israele: “Voi andate pure lontano dal Signore: a noi è stata data in possesso questa terra”. Di’ loro dunque: Dice il Signore Dio: Se li ho mandati lontano fra le nazioni, se li ho dispersi in terre straniere, nelle terre dove sono andati sarò per loro per poco tempo un santuario. Riferisci: Così dice il Signore Dio: Vi raccoglierò in mezzo alle genti e vi radunerò dalle terre in cui siete stati dispersi e vi darò la terra d’Israele. Essi vi entreranno e vi elimineranno tutti i suoi idoli e tutti i suoi abomini. </w:t>
      </w:r>
    </w:p>
    <w:p w14:paraId="70DE6C8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I cherubini allora alzarono le ali e le ruote si mossero insieme con loro, mentre la gloria del Dio d’Israele era in alto su di loro. Quindi dal centro della città la gloria del Signore si alzò e andò a fermarsi sul monte che è a oriente della città. E uno spirito mi sollevò e mi portò in Caldea fra i deportati, in visione, per opera dello spirito di Dio. E la visione che avevo visto disparve davanti a me. E io raccontai ai deportati quanto il Signore mi aveva mostrato (Ez 11,1-25). </w:t>
      </w:r>
    </w:p>
    <w:p w14:paraId="1FF6C7B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Urge dire che la visione in spirito è infinitamente superiore alla visione con gli occhi della carne. Con gli occhi della carne si vede solo ciò che appare. Nella visione in spirito si vede la realtà dal suo esterno e anche dal suo interno. La visione è conoscenza perfetta. Chi possiede questo dono vede come vede Dio ogni cosa. Infatti la visione in spirito è sempre unita alla sapienza e all’intelligenza nello Spirito Santo, perché si possa conoscere tutta la verità di ciò che si vede. È come se il Signore ci prestasse i suoi occhi vedere e la sua mente per conoscere tutto secondo purezza di verità. Anche l’Apostolo Giovanni nell’Apocalisse gode di questa visione o di questo trasporto in spirito:</w:t>
      </w:r>
    </w:p>
    <w:p w14:paraId="5958B2B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uno dei sette angeli, che hanno le sette coppe, venne e parlò con me: «Vieni, ti mostrerò la condanna della grande prostituta, che siede presso le grandi acque. Con lei si sono prostituiti i re della terra, e gli abitanti della terra si sono inebriati del </w:t>
      </w:r>
      <w:r w:rsidRPr="001A3A20">
        <w:rPr>
          <w:rFonts w:ascii="Arial" w:eastAsia="Times New Roman" w:hAnsi="Arial" w:cs="Arial"/>
          <w:i/>
          <w:iCs/>
          <w:kern w:val="0"/>
          <w:sz w:val="24"/>
          <w:szCs w:val="24"/>
          <w:lang w:eastAsia="it-IT"/>
          <w14:ligatures w14:val="none"/>
        </w:rPr>
        <w:lastRenderedPageBreak/>
        <w:t>vino della sua prostituzione». L’angelo mi trasportò in spirito nel deserto. Là vidi una donna seduta sopra una bestia scarlatta, che era coperta di nomi blasfemi, aveva sette teste e dieci corna. La donna era vestita di porpora e di scarlatto, adorna d’oro, di pietre preziose e di perle; teneva in mano una coppa d’oro, colma degli orrori e delle immondezze della sua prostituzione. Sulla sua fronte stava scritto un nome misterioso: «Babilonia la grande, la madre delle prostitute e degli orrori della terra».</w:t>
      </w:r>
    </w:p>
    <w:p w14:paraId="3ACDCEC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vidi quella donna, ubriaca del sangue dei santi e del sangue dei martiri di Gesù. Al vederla, fui preso da grande stupore. Ma l’angelo mi disse: «Perché ti meravigli? Io ti spiegherò il mistero della donna e della bestia che la porta, quella che ha sette teste e dieci corna. La bestia che hai visto era, ma non è più; salirà dall’abisso, ma per andare verso la rovina. E gli abitanti della terra il cui nome non è scritto nel libro della vita fino dalla fondazione del mondo, stupiranno al vedere che la bestia era, e non è più; ma riapparirà. Qui è necessaria una mente saggia. Le sette teste sono i sette monti sui quali è seduta la donna. E i re sono sette: i primi cinque sono caduti; uno è ancora in vita, l’altro non è ancora venuto e, quando sarà venuto, dovrà rimanere per poco. La bestia, che era e non è più, è l’ottavo re e anche uno dei sette, ma va verso la rovina. Le dieci corna che hai visto sono dieci re, i quali non hanno ancora ricevuto un regno, ma riceveranno potere regale per un’ora soltanto, insieme con la bestia. Questi hanno un unico intento: consegnare la loro forza e il loro potere alla bestia. Essi combatteranno contro l’Agnello, ma l’Agnello li vincerà, perché è il Signore dei signori e il Re dei re; quelli che stanno con lui sono i chiamati, gli eletti e i fedeli».</w:t>
      </w:r>
    </w:p>
    <w:p w14:paraId="0482AB7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l’angelo mi disse: «Le acque che hai visto, presso le quali siede la prostituta, simboleggiano popoli, moltitudini, nazioni e lingue. Le dieci corna che hai visto e la bestia odieranno la prostituta, la spoglieranno e la lasceranno nuda, ne mangeranno le carni e la bruceranno col fuoco. Dio infatti ha messo loro in cuore di realizzare il suo disegno e di accordarsi per affidare il loro regno alla bestia, finché si compiano le parole di Dio. La donna che hai visto simboleggia la città grande, che regna sui re della terra» (Ap 17,1-18).</w:t>
      </w:r>
    </w:p>
    <w:p w14:paraId="23F9DCA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w:t>
      </w:r>
    </w:p>
    <w:p w14:paraId="4392273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Chi sarà vincitore erediterà questi beni; io sarò suo Dio ed egli sarà mio figlio. Ma per i vili e gli increduli, gli abietti e gli omicidi, gli immorali, i maghi, gli idolatri e per tutti i mentitori è riservato lo stagno ardente di fuoco e di zolfo. Questa è la seconda morte».</w:t>
      </w:r>
    </w:p>
    <w:p w14:paraId="58F7463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 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214C9E2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w:t>
      </w:r>
    </w:p>
    <w:p w14:paraId="135BAAD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Tutta l’Apocalisse è visione in spirito. È una visione particolarissima. Ma è purissima visione. Non è immaginazione e neanche fantasia dell’Apostolo.</w:t>
      </w:r>
    </w:p>
    <w:p w14:paraId="3EB5B2D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5B9A35B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Giovanni, alle sette Chiese che sono in Asia: grazia a voi e pace da Colui che è, che era e che viene, e dai sette spiriti che stanno davanti al suo trono, e da Gesù Cristo, il testimone fedele, il primogenito dei morti e il sovrano dei re della terra.</w:t>
      </w:r>
    </w:p>
    <w:p w14:paraId="460CCC3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 Colui che ci ama e ci ha liberati dai nostri peccati con il suo sangue, che ha fatto di noi un regno, sacerdoti per il suo Dio e Padre, a lui la gloria e la potenza nei secoli dei secoli. Amen.</w:t>
      </w:r>
    </w:p>
    <w:p w14:paraId="7402F5B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Ecco, viene con le nubi e ogni occhio lo vedrà, anche quelli che lo trafissero, e per lui tutte le tribù della terra si batteranno il petto. Sì, Amen!</w:t>
      </w:r>
    </w:p>
    <w:p w14:paraId="3098DC2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Dice il Signore Dio: Io sono l’Alfa e l’Omèga, Colui che è, che era e che viene, l’Onnipotente!</w:t>
      </w:r>
    </w:p>
    <w:p w14:paraId="73435F7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7AB2767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2B78182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 </w:t>
      </w:r>
    </w:p>
    <w:p w14:paraId="3942CD4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Il Signore concede questo dono in momenti particolari: quando la verità di ogni sua Parola deve essere testimoniata perché Lui sia dichiarato giusto in ogni cosa e anche la sua Parola riceva conferma nella sua purezza. Il fine è sempre lo stesso: attestare che il Signore è veridico in ogni sua Parola. Mai ha ingannato una sola persona, a iniziare dal primo uomo, e mai ingannerà una, una sola, e questo fino al giorno della gloriosa Parusia di Cristo Gesù. </w:t>
      </w:r>
    </w:p>
    <w:p w14:paraId="52C92EF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0B1AEF2E"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69" w:name="_Toc227614248"/>
      <w:bookmarkStart w:id="70" w:name="_Toc227614372"/>
      <w:r w:rsidRPr="001A3A20">
        <w:rPr>
          <w:rFonts w:ascii="Arial" w:eastAsia="Times New Roman" w:hAnsi="Arial" w:cstheme="majorBidi"/>
          <w:b/>
          <w:color w:val="000000" w:themeColor="text1"/>
          <w:sz w:val="28"/>
          <w:szCs w:val="28"/>
          <w:lang w:eastAsia="it-IT"/>
        </w:rPr>
        <w:t>Vivere secondo la vera fede in Cristo, non secondo dottrine ingannevoli</w:t>
      </w:r>
      <w:bookmarkEnd w:id="69"/>
      <w:bookmarkEnd w:id="70"/>
    </w:p>
    <w:p w14:paraId="23567574"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6</w:t>
      </w:r>
      <w:r w:rsidRPr="001A3A20">
        <w:rPr>
          <w:rFonts w:ascii="Arial" w:eastAsia="Times New Roman" w:hAnsi="Arial" w:cs="Arial"/>
          <w:b/>
          <w:kern w:val="0"/>
          <w:sz w:val="24"/>
          <w:szCs w:val="24"/>
          <w:lang w:eastAsia="it-IT"/>
          <w14:ligatures w14:val="none"/>
        </w:rPr>
        <w:t>Come dunque avete accolto Cristo Gesù, il Signore, in lui camminate,</w:t>
      </w:r>
    </w:p>
    <w:p w14:paraId="46E4B06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Quando i Colossesi hanno accolto Cristo, lo hanno accolto nella purezza del suo mistero, che è mistero di grazia, verità, luce, vita eterna, giustificazione, santificazione. Cristo Gesù è il Signore. È il Signore perché è Dio. Ma è anche il Signore come vero uomo in ragione dell’unione ipostatica. È anche Signore perché il Padre lo ha costituito Signore nella sua umanità in ragione della sua umiliazione </w:t>
      </w:r>
      <w:r w:rsidRPr="001A3A20">
        <w:rPr>
          <w:rFonts w:ascii="Arial" w:eastAsia="Times New Roman" w:hAnsi="Arial" w:cs="Arial"/>
          <w:kern w:val="0"/>
          <w:sz w:val="24"/>
          <w:szCs w:val="24"/>
          <w:lang w:eastAsia="it-IT"/>
          <w14:ligatures w14:val="none"/>
        </w:rPr>
        <w:lastRenderedPageBreak/>
        <w:t>con una obbedienza fino alla morte di croce. È il Signore nelle cui mani il Padre ha posto tutto il governo dell’universo. A Lui ha affidato il Libro storia sigillato con sette sigilli. È lui che apre i sigilli governato dalla sapienza eterna e divina dello Spirito Santo. Sempre dobbiamo noi ricordarci che nel mistero della Beata Trinità tutto è dal Padre per il Figlio nello Spirito Santo.</w:t>
      </w:r>
    </w:p>
    <w:p w14:paraId="4E4FD09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w:t>
      </w:r>
    </w:p>
    <w:p w14:paraId="6701BF5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w:t>
      </w:r>
      <w:r w:rsidRPr="001A3A20">
        <w:rPr>
          <w:rFonts w:ascii="Arial" w:eastAsia="Times New Roman" w:hAnsi="Arial" w:cs="Arial"/>
          <w:i/>
          <w:iCs/>
          <w:kern w:val="0"/>
          <w:sz w:val="24"/>
          <w:szCs w:val="24"/>
          <w:lang w:eastAsia="it-IT"/>
          <w14:ligatures w14:val="none"/>
        </w:rPr>
        <w:lastRenderedPageBreak/>
        <w:t xml:space="preserve">e all’Agnello lode, onore, gloria e potenza, nei secoli dei secoli». E i quattro esseri viventi dicevano: «Amen». E gli anziani si prostrarono in adorazione (Ap 5,1-14). </w:t>
      </w:r>
    </w:p>
    <w:p w14:paraId="4915627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 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546E3EA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 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 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 </w:t>
      </w:r>
    </w:p>
    <w:p w14:paraId="2465551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Allora venne data a ciascuno di loro una veste candida e fu detto loro di pazientare ancora un poco, finché fosse completo il numero dei loro compagni di servizio e dei loro fratelli, che dovevano essere uccisi come loro. 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7,1-17). </w:t>
      </w:r>
    </w:p>
    <w:p w14:paraId="5E7E52C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Secondo purezza piena abbiamo accolto Cristo Gesù, il Signore, secondo purezza piena in Lui dobbiamo camminare. Il cammino in Cristo non dura un giorno e neanche un mese o un anno. Esso dura per tutta la vita. Quando si apriranno per noi le porte dell’eternità, il Padre è in Cristo che dovrà trovarci. Se ci troverà in Lui ci aprirà le porte del suo regno. Se non ci troverà in Cristo per noi le porte del paradiso saranno chiuse per sempre. Il Padre non ci conoscerà.</w:t>
      </w:r>
    </w:p>
    <w:p w14:paraId="2F3BA7E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Come si cammina in Cristo? Camminando nella sua verità, grazia, luce, parola, vita eterna, giustizia, santità, perdono, carità, misericordia. Si cammina in Cristo obbedendo ad ogni mozione e ispirazione dello Spirito Santo. Si cammina in Cristo se la nostra vita è avvolta dal mistero della beata Trinità. Il Padre ci colma del suo amore affinché con esso amiamo ogni altro uomo come Lui lo ama. Cristo ci dona </w:t>
      </w:r>
      <w:r w:rsidRPr="001A3A20">
        <w:rPr>
          <w:rFonts w:ascii="Arial" w:eastAsia="Times New Roman" w:hAnsi="Arial" w:cs="Arial"/>
          <w:kern w:val="0"/>
          <w:sz w:val="24"/>
          <w:szCs w:val="24"/>
          <w:lang w:eastAsia="it-IT"/>
          <w14:ligatures w14:val="none"/>
        </w:rPr>
        <w:lastRenderedPageBreak/>
        <w:t xml:space="preserve">la sua grazia perché possiamo crescere e abbondare in ogni obbedienza. Lo Spirito Santo versa su di noi la sua comunione perché noi diventiamo operatori di pace, carità, perdono, riconciliazione, redenzione e conversione per ogni altro uomo. Ecco il tesoro prezioso e nascosto di cui è portatore il cristiano: Lui porta la beata Trinità nel suo cuore perché la beata Trinità possa vivere in lui. La beata Trinità è portata dal cristiano, se il cristiano cammina in Cristo Gesù. Chi non cammina in Cristo neanche nel Padre e nello Spirito potrà mai camminare. Il Padre e lo Spirito si donano in Cristo, mai fuori di Cristo. Se si donano fuori di Cristo è per portare in Cristo. </w:t>
      </w:r>
    </w:p>
    <w:p w14:paraId="1EA5983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Oggi noi non vogliamo più parlare di Cristo. È il visibile che non siamo più in Cristo. Se non siamo in Cristo neanche siamo nel Padre e nello Spirito Santo. Il mistero della beata Trinità è uno e indivisibile, uno e inseparabile in eterno. Oggi il nostro annuncio è tenebra e non luce perché abbiamo tolto dal nostro cuore e dalla nostra mente Cristo Gesù. O rimettiamo Cristo al centro del nostro annuncio, o diventeremo in breve tempo, anzi lo siamo già, adoratori di un idolo muto. La vita cristiana è cammino in Cristo. È cammino nel Padre – non in Dio – se è cammino in Cristo. È cammino nello Spirito Santo se è cammino in Cristo. È cammino in Cristo se è cammino nella verità del suo Vangelo. Nella purezza della Parola e della verità i Colossesi hanno accolto Cristo, in Cristo devono camminare nel rispetto della purezza della Parola e della verità.</w:t>
      </w:r>
    </w:p>
    <w:p w14:paraId="51CE735D"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7</w:t>
      </w:r>
      <w:r w:rsidRPr="001A3A20">
        <w:rPr>
          <w:rFonts w:ascii="Arial" w:eastAsia="Times New Roman" w:hAnsi="Arial" w:cs="Arial"/>
          <w:b/>
          <w:kern w:val="0"/>
          <w:sz w:val="24"/>
          <w:szCs w:val="24"/>
          <w:lang w:eastAsia="it-IT"/>
          <w14:ligatures w14:val="none"/>
        </w:rPr>
        <w:t>radicati e costruiti su di lui, saldi nella fede come vi è stato insegnato, sovrabbondando nel rendimento di grazie.</w:t>
      </w:r>
    </w:p>
    <w:p w14:paraId="782CA5C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come si cammina in Cristo: radicati e costruiti su di lui. Dobbiamo essere radicati in Cristo come è radicata nel terreno una quercia secolare. Dobbiamo essere costruiti in Lui come si costruisce una casa sulla solida roccia. Se le radici della nostra fede, carità e speranza non sono in Cristo, per noi non ci sarà vita, mai ce ne potrà essere. Saremo sempre come un albero con le radici esposte al sole. Ma anche se non siamo costruiti su di Lui, sul suo mistero, sulla sua Parola, per noi non ci sarà futuro. Al primo scroscio di acqua il nostro edificio crollerà e al primo vento sarà abbattuto.</w:t>
      </w:r>
    </w:p>
    <w:p w14:paraId="63DFB75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7,21-27). </w:t>
      </w:r>
    </w:p>
    <w:p w14:paraId="1888DFA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2,19-22).</w:t>
      </w:r>
    </w:p>
    <w:p w14:paraId="55F967E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A colui che in tutto ha potere di fare molto più di quanto possiamo domandare o pensare, secondo la potenza che opera in noi, a lui la gloria nella Chiesa e in Cristo Gesù per tutte le generazioni, nei secoli dei secoli! Amen (Ef 3,14-21).</w:t>
      </w:r>
    </w:p>
    <w:p w14:paraId="5C13FF6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06390CC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Costruire una Chiesa senza Cristo è costruire un mondo senza Cristo. Ora se il Padre ha deciso di creare tutto in Cristo, in vista di Cristo, per Cristo, può il cristiano dichiarare nullo il decreto del Padre in nome di Dio, in nome del bene più grande dell’uomo, in nome della fratellanza universale? La vera umanità, la vera fratellanza è nel rispetto del decreto eterno del Padre. Ma oggi si vuole fare teologia, cristologia, soteriologia senza il decreto eterno del Padre. Oggi il pensiero dell’uomo ha sostituito completamente il pensiero eterno del nostro Dio. Gesù invece ci avvisa: il cielo e la terra passeranno. Le mie Parole non passeranno. Dalla lettera della Rivelazione non si può togliere neppure uno iota o un trattino. La Parola è tutta la Parola, si toglie anche una sola parola dalla Parola e la Parola non è più la Parola. Si è tolto e si è aggiunto ad essa.</w:t>
      </w:r>
    </w:p>
    <w:p w14:paraId="55AAD36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 verità vi dico: finché non siano passati il cielo e la terra, non passerà neppure uno iota o un segno dalla legge, senza che tutto sia compiuto (Mt 5, 18). Il cielo e la terra passeranno, ma le mie parole non passeranno (Mt 24, 35). Il cielo e la terra passeranno, ma le mie parole non passeranno (Mc 13, 31). Il cielo e la terra passeranno, ma le mie parole non passeranno (Lc 21, 33). </w:t>
      </w:r>
    </w:p>
    <w:p w14:paraId="157DE6D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Saldi nella fede come vi è stato insegnato. Quando si è saldi nella fede? Quando tutti gli uragani delle eresie e delle persecuzioni si abbatteranno su di noi e noi </w:t>
      </w:r>
      <w:r w:rsidRPr="001A3A20">
        <w:rPr>
          <w:rFonts w:ascii="Arial" w:eastAsia="Times New Roman" w:hAnsi="Arial" w:cs="Arial"/>
          <w:kern w:val="0"/>
          <w:sz w:val="24"/>
          <w:szCs w:val="24"/>
          <w:lang w:eastAsia="it-IT"/>
          <w14:ligatures w14:val="none"/>
        </w:rPr>
        <w:lastRenderedPageBreak/>
        <w:t>rimarremo come un pezzo di granito immobili, stabili, risoluti, fermi, senza deviare né a destra e né a sinistra. Quando non siamo canne sbattute dal vento. Quando non seguiremo nessun vento di dottrina contraria al Vangelo. Quando ci nutriamo solo di Vangelo e solo della verità tutta intera cui sempre ci conduce lo Spirito Santo. Quando non siamo pula che il vento disperde.</w:t>
      </w:r>
    </w:p>
    <w:p w14:paraId="1A0DDC0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Vi rendo noto, fratelli, il vangelo che vi ho annunziato e che voi avete ricevuto, nel quale restate saldi (1Cor 15, 1). Perciò, fratelli miei carissimi, rimanete saldi e irremovibili, prodigandovi sempre nell'opera del Signore, sapendo che la vostra fatica non è vana nel Signore (1Cor 15, 58). Vigilate, state saldi nella fede, comportatevi da uomini, siate forti (1Cor 16, 13). Noi non intendiamo far da padroni sulla vostra fede; siamo invece i collaboratori della vostra gioia, perchè nella fede voi siete già saldi (2Cor 1, 24). Cristo ci ha liberati perché restassimo liberi; state dunque saldi e non lasciatevi imporre di nuovo il giogo della schiavitù (Gal 5, 1). Soltanto però comportatevi da cittadini degni del vangelo, perché nel caso che io venga e vi veda o che di lontano senta parlare di voi, sappia che state saldi in un solo spirito e che combattete unanimi per la fede del Vangelo (Fil 1, 27). Perciò, fratelli miei carissimi e tanto desiderati, mia gioia e mia corona, rimanete saldi nel Signore così come avete imparato, carissimi (Fil 4, 1). Ben radicati e fondati in lui, saldi nella fede come vi è stato insegnato, abbondando nell'azione di grazie (Col 2, 7). Vi saluta Epafra, servo di Cristo Gesù, che è dei vostri, il quale non cessa di lottare per voi nelle sue preghiere, perché siate saldi, perfetti e aderenti a tutti i voleri di Dio (Col 4, 12). Ora, sì, ci sentiamo rivivere, se rimanete saldi nel Signore (1Ts 3, 8). Per rendere saldi i vostri cuori nella santità, davanti a Dio Padre nostro, al momento della venuta del Signore nostro Gesù con tutti i suoi santi (1Ts 3, 13). Perciò, fratelli, state saldi e mantenete le tradizioni che avete apprese così dalla nostra parola come dalla nostra lettera (2Ts 2, 15). I vecchi siano sobri, dignitosi, assennati, saldi nella fede, nell'amore e nella pazienza (Tt 2, 2). </w:t>
      </w:r>
    </w:p>
    <w:p w14:paraId="20BF30D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w:t>
      </w:r>
      <w:r w:rsidRPr="001A3A20">
        <w:rPr>
          <w:rFonts w:ascii="Arial" w:eastAsia="Times New Roman" w:hAnsi="Arial" w:cs="Arial"/>
          <w:i/>
          <w:iCs/>
          <w:kern w:val="0"/>
          <w:sz w:val="24"/>
          <w:szCs w:val="24"/>
          <w:lang w:eastAsia="it-IT"/>
          <w14:ligatures w14:val="none"/>
        </w:rPr>
        <w:lastRenderedPageBreak/>
        <w:t xml:space="preserve">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4,14-32). </w:t>
      </w:r>
    </w:p>
    <w:p w14:paraId="61C2883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Sovrabbondando nel rendimento di grazie. Tutto nella nostra vita è un dono di Dio. Per tutto si deve a Lui rendere grazie. Il rendimento perenne di grazie attesta la verità e la purezza della nostra fede. Chi non è in questo perenne rendimento di grazie attesta e rivela che la sua fede non è vera. È inquinata dal peccato della superbia e dell’orgoglio spirituale. Non c’è vizio più nefasto per la nostra fede della superbia. Dall’orgoglio solo il Signore può proteggerci. </w:t>
      </w:r>
    </w:p>
    <w:p w14:paraId="7EEFADF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io con rendimento di grazie partecipo alla mensa, perché dovrei essere biasimato per quello di cui rendo grazie? (1Cor 10, 30). Costoro vieteranno il matrimonio, imporranno di astenersi da alcuni cibi che Dio ha creato per essere mangiati con rendimento di grazie dai fedeli e da quanti conoscono la verità (1Tm 4, 3). Infatti tutto ciò che è stato creato da Dio è buono e nulla è da scartarsi, quando lo si prende con rendimento di grazie (1Tm 4, 4). Anzitutto rendo grazie al mio Dio per mezzo di Gesù Cristo riguardo a tutti voi, perché la fama della vostra fede si espande in tutto il mondo (Rm 1, 8). Se io con rendimento di grazie partecipo alla mensa, perché dovrei essere biasimato per quello di cui rendo grazie? (1Cor 10, 30). Rendo grazie a colui che mi ha dato la forza, Cristo Gesù Signore nostro, perché mi ha giudicato degno di fiducia chiamandomi al mistero (1Tm 1, 12). In ogni cosa rendete grazie; questa è infatti la volontà di Dio in Cristo Gesù verso di voi (1Ts 5, 18). Rendiamo grazie a Dio, perché voi eravate schiavi del peccato, ma avete obbedito di cuore a quell'insegnamento che vi è stato trasmesso (Rm 6, 17).</w:t>
      </w:r>
    </w:p>
    <w:p w14:paraId="4BF0F73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 mezzo di lui abbiamo ricevuto la grazia dell'apostolato per ottenere l'obbedienza alla fede da parte di tutte le genti, a gloria del suo nome (Rm 1, 5). E voi non avete ricevuto uno spirito da schiavi per ricadere nella paura, ma avete ricevuto uno spirito da figli adottivi per mezzo del quale gridiamo: "Abbà, Padre!" (Rm 8, 15). Ora, noi non abbiamo ricevuto lo spirito del mondo, ma lo Spirito di Dio per conoscere tutto ciò che Dio ci ha donato (1Cor 2, 12). Chi dunque ti ha dato questo privilegio? Che cosa mai possiedi che tu non abbia ricevuto? E se l'hai ricevuto, perché te ne vanti come non l'avessi ricevuto? (1Cor 4, 7). Io, infatti, ho ricevuto dal Signore quello che a mia volta vi ho trasmesso: il Signore Gesù, nella notte in cui veniva tradito, prese del pane (1Cor 11, 23). Vi rendo noto, fratelli, il vangelo che vi ho annunziato e che voi avete ricevuto, nel quale restate saldi (1Cor 15, 1). Vi ho trasmesso dunque, anzitutto, quello che anch'io ho ricevuto: che cioè Cristo morì per i nostri peccati secondo le Scritture (1Cor 15, 3). Se infatti il primo venuto vi predica un Gesù diverso da quello che vi abbiamo predicato noi o se si tratta di ricevere uno spirito diverso da quello che avete ricevuto o un altro vangelo che non avete ancora sentito, voi siete ben disposti ad accettarlo (2Cor 11, 4). L'abbiamo già detto e ora lo ripeto: se qualcuno vi predica un vangelo diverso da quello che avete ricevuto, sia anàtema! (Gal 1, 9). Infatti io non l'ho ricevuto né l'ho imparato da uomini, ma per rivelazione di Gesù Cristo (Gal 1, 12). Questo solo io vorrei sapere da voi: è per le opere della legge che avete ricevuto lo Spirito o per aver creduto alla predicazione? (Gal 3, 2). In lui anche voi, dopo aver ascoltato la parola della verità, il vangelo della </w:t>
      </w:r>
      <w:r w:rsidRPr="001A3A20">
        <w:rPr>
          <w:rFonts w:ascii="Arial" w:eastAsia="Times New Roman" w:hAnsi="Arial" w:cs="Arial"/>
          <w:i/>
          <w:iCs/>
          <w:kern w:val="0"/>
          <w:sz w:val="24"/>
          <w:szCs w:val="24"/>
          <w:lang w:eastAsia="it-IT"/>
          <w14:ligatures w14:val="none"/>
        </w:rPr>
        <w:lastRenderedPageBreak/>
        <w:t>vostra salvezza e avere in esso creduto, avete ricevuto il suggello dello Spirito Santo che era stato promesso (Ef 1, 13). Vi esorto dunque io, il prigioniero nel Signore, a comportarvi in maniera degna della vocazione che avete ricevuto (Ef 4, 1). Ciò che avete imparato, ricevuto, ascoltato e veduto in me, è quello che dovete fare. E il Dio della pace sarà con voi! (Fil 4, 9). Camminate dunque nel Signore Gesù Cristo, come l'avete ricevuto (Col 2, 6). Vi salutano Aristarco, mio compagno di carcere, e Marco, il cugino di Barnaba, riguardo al quale avete ricevuto istruzioni - se verrà da voi, fategli buona accoglienza (Col 4, 10). Dite ad Archippo: "Considera il ministero che hai ricevuto nel Signore e vedi di compierlo bene" (Col 4, 17). Proprio per questo anche noi ringraziamo Dio continuamente perché, avendo ricevuto da noi la parola divina della predicazione, l'avete accolta non quale parola di uomini ma, come è veramente, parola di Dio, che opera in voi, che credete (1Ts 2, 13). Vi ordiniamo pertanto, fratelli, nel nome del Signore nostro Gesù Cristo, di tenervi lontani da ogni fratello che si comporta in maniera indisciplinata e non secondo la tradizione che ha ricevuto da noi (2Ts 3, 6).</w:t>
      </w:r>
    </w:p>
    <w:p w14:paraId="76485B1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Nulla è in noi che non sia un dono di Dio. Tutto è un suo dono e tutto si compie per sua grazia. Ecco perché sempre dobbiamo abbondare in ogni rendimento di grazie. Il Signore va confessato come la nostra sola sorgente di ogni bene. </w:t>
      </w:r>
    </w:p>
    <w:p w14:paraId="50DB229F"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8</w:t>
      </w:r>
      <w:r w:rsidRPr="001A3A20">
        <w:rPr>
          <w:rFonts w:ascii="Arial" w:eastAsia="Times New Roman" w:hAnsi="Arial" w:cs="Arial"/>
          <w:b/>
          <w:kern w:val="0"/>
          <w:sz w:val="24"/>
          <w:szCs w:val="24"/>
          <w:lang w:eastAsia="it-IT"/>
          <w14:ligatures w14:val="none"/>
        </w:rPr>
        <w:t>Fate attenzione che nessuno faccia di voi sua preda con la filosofia e con vuoti raggiri ispirati alla tradizione umana, secondo gli elementi del mondo e non secondo Cristo.</w:t>
      </w:r>
    </w:p>
    <w:p w14:paraId="01CC207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Il cristiano dal regno delle tenebre passa nel regno della luce, regno della verità, regno governato dalla mozione e ispirazione dello Spirito Santo. Con il corpo rimane però nel regno del mondo, ascolta i pensieri del mondo, le sue vane filosofie, i suoi vuoti raggiri ispirati a tradizione umana, secondo li elementi del mondo che sono vera distruzione della Parola e del Vangelo di Cristo Gesù. Può superare tutti questi attacchi di pensiero nefasto se avrà la forza nello Spirito Santo di rispondere sempre con il Vangelo. Basterebbe che il cristiano dicesse: </w:t>
      </w:r>
      <w:r w:rsidRPr="001A3A20">
        <w:rPr>
          <w:rFonts w:ascii="Arial" w:eastAsia="Times New Roman" w:hAnsi="Arial" w:cs="Arial"/>
          <w:i/>
          <w:kern w:val="0"/>
          <w:sz w:val="24"/>
          <w:szCs w:val="24"/>
          <w:lang w:eastAsia="it-IT"/>
          <w14:ligatures w14:val="none"/>
        </w:rPr>
        <w:t>“Ma questo non è il Vangelo”. “Ma questo non è Vangelo”. “Ma questa non è Parola di Dio”. “La Parola di Dio dice ben altro”.</w:t>
      </w:r>
      <w:r w:rsidRPr="001A3A20">
        <w:rPr>
          <w:rFonts w:ascii="Arial" w:eastAsia="Times New Roman" w:hAnsi="Arial" w:cs="Arial"/>
          <w:kern w:val="0"/>
          <w:sz w:val="24"/>
          <w:szCs w:val="24"/>
          <w:lang w:eastAsia="it-IT"/>
          <w14:ligatures w14:val="none"/>
        </w:rPr>
        <w:t xml:space="preserve"> Sempre dovremmo ricordarci della preghiera elevata da Gesù al Padre prima di passare per il supplizio della passione e della croce. Sempre dovremmo ricordarci che prima della nostra conversione noi vivevamo delle idolatrie del mondo.</w:t>
      </w:r>
    </w:p>
    <w:p w14:paraId="0F06C5A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w:t>
      </w:r>
      <w:r w:rsidRPr="001A3A20">
        <w:rPr>
          <w:rFonts w:ascii="Arial" w:eastAsia="Times New Roman" w:hAnsi="Arial" w:cs="Arial"/>
          <w:i/>
          <w:iCs/>
          <w:kern w:val="0"/>
          <w:sz w:val="24"/>
          <w:szCs w:val="24"/>
          <w:lang w:eastAsia="it-IT"/>
          <w14:ligatures w14:val="none"/>
        </w:rPr>
        <w:lastRenderedPageBreak/>
        <w:t>mandato loro nel mondo; per loro io consacro me stesso, perché siano anch’essi consacrati nella verità (Gv 17,9-19).</w:t>
      </w:r>
    </w:p>
    <w:p w14:paraId="11DA8A7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Ma un tempo, per la vostra ignoranza di Dio, voi eravate sottomessi a divinità che in realtà non lo sono. Ora invece che avete conosciuto Dio, anzi da lui siete stati conosciuti, come potete rivolgervi di nuovo a quei deboli e miserabili elementi, ai quali di nuovo come un tempo volete servire? Voi infatti osservate scrupolosamente giorni, mesi, stagioni e anni! Temo per voi di essermi affaticato invano a vostro riguardo (Gal 4,1-11). </w:t>
      </w:r>
    </w:p>
    <w:p w14:paraId="07FFCBE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Tra il Vangelo di Cristo Gesù e il pensiero del mondo vi è la stessa distanza che esiste tra Paradiso e inferno, tra luce e tenebra, tra verità e falsità, tra Dio e Satana. Oggi dobbiamo confessare che moltissimi cristiani sono stati conquistati dal pensiero del mondo. Se fosse solo questo, il male sarebbe assai piccolo. Si sono lasciati, si lasciano conquistare dal pensiero del mondo, ma proclamando che il pensiero del mondo è il pensiero di Dio. È questa oggi l’universale menzogna che sta conducendo la cristianità alla deriva spirituale. Non solo c’è piena consegna al pensiero di Satana, si insegna che il pensiero di Satana è il pensiero di Dio. Nessuna bestemmia è grave come questa bestemmia. Così facendo si pone Satana al posto di Dio. È Satana oggi quel Dio unico che si dice di adorare. Il Dio unico è il pensiero del mondo. Come ci si libera da questa idolatria? Basta che il cristiano abbia il coraggio di dire: </w:t>
      </w:r>
      <w:r w:rsidRPr="001A3A20">
        <w:rPr>
          <w:rFonts w:ascii="Arial" w:eastAsia="Times New Roman" w:hAnsi="Arial" w:cs="Arial"/>
          <w:i/>
          <w:kern w:val="0"/>
          <w:sz w:val="24"/>
          <w:szCs w:val="24"/>
          <w:lang w:eastAsia="it-IT"/>
          <w14:ligatures w14:val="none"/>
        </w:rPr>
        <w:t>“Quanto dici non è Parola di Cristo Gesù”. “La Parola di Cristo Gesù non dice quello che tu stai dicendo”</w:t>
      </w:r>
      <w:r w:rsidRPr="001A3A20">
        <w:rPr>
          <w:rFonts w:ascii="Arial" w:eastAsia="Times New Roman" w:hAnsi="Arial" w:cs="Arial"/>
          <w:kern w:val="0"/>
          <w:sz w:val="24"/>
          <w:szCs w:val="24"/>
          <w:lang w:eastAsia="it-IT"/>
          <w14:ligatures w14:val="none"/>
        </w:rPr>
        <w:t xml:space="preserve">. Se qualche cristiano dovesse azzardarsi a rispondere con questa parola, all’istante sarebbe insultato come fondamentalista, tradizionalista, nemico degli uomini, retrograde spirituale, un troglodita nella fede e nella religione. </w:t>
      </w:r>
    </w:p>
    <w:p w14:paraId="7B3F403A"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71" w:name="_Toc227614249"/>
      <w:bookmarkStart w:id="72" w:name="_Toc227614373"/>
      <w:r w:rsidRPr="001A3A20">
        <w:rPr>
          <w:rFonts w:ascii="Arial" w:eastAsia="Times New Roman" w:hAnsi="Arial" w:cstheme="majorBidi"/>
          <w:b/>
          <w:color w:val="000000" w:themeColor="text1"/>
          <w:sz w:val="28"/>
          <w:szCs w:val="28"/>
          <w:lang w:eastAsia="it-IT"/>
        </w:rPr>
        <w:t>Cristo, unico vero capo degli uomini e degli Angeli</w:t>
      </w:r>
      <w:bookmarkEnd w:id="71"/>
      <w:bookmarkEnd w:id="72"/>
      <w:r w:rsidRPr="001A3A20">
        <w:rPr>
          <w:rFonts w:ascii="Arial" w:eastAsia="Times New Roman" w:hAnsi="Arial" w:cstheme="majorBidi"/>
          <w:b/>
          <w:color w:val="000000" w:themeColor="text1"/>
          <w:sz w:val="28"/>
          <w:szCs w:val="28"/>
          <w:lang w:eastAsia="it-IT"/>
        </w:rPr>
        <w:t xml:space="preserve"> </w:t>
      </w:r>
    </w:p>
    <w:p w14:paraId="448FD7F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9</w:t>
      </w:r>
      <w:r w:rsidRPr="001A3A20">
        <w:rPr>
          <w:rFonts w:ascii="Arial" w:eastAsia="Times New Roman" w:hAnsi="Arial" w:cs="Arial"/>
          <w:b/>
          <w:kern w:val="0"/>
          <w:sz w:val="24"/>
          <w:szCs w:val="24"/>
          <w:lang w:eastAsia="it-IT"/>
          <w14:ligatures w14:val="none"/>
        </w:rPr>
        <w:t>È in lui che abita corporalmente tutta la pienezza della divinità,</w:t>
      </w:r>
    </w:p>
    <w:p w14:paraId="5D5C47E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ora la grande rivelazione dell’Apostolo Paolo. Chi è Cristo Gesù? È colui nel quale abita corporalmente tutta la pienezza della divinità. Alla luce delle posteriori illuminazioni e rivelazioni dello Spirito Santo, si deve aggiungere che in Cristo non abita corporalmente la pienezza della divinità, dobbiamo dire che Cristo Gesù è la pienezza della divinità e che in più in Lui abita tutto il Padre e tutto lo Spirito Santo. Cristo Gesù è Dio per natura e per persona divina. In Cristo Gesù, Persona divina e natura divina, Verbo Incarnato, tutto il Padre e tutto lo Spirito Santo hanno posto la loro dimora per sempre. Ogni rivelazione fatta dallo Spirito Santo all’Apostolo Paolo va letta con la rivelazione posteriore fatta sempre dallo Spirito santo all’Apostolo Giovanni. Eccola:</w:t>
      </w:r>
    </w:p>
    <w:p w14:paraId="383EBBA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59B2275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Cristo Gesù non è la pienezza della divinità, pur essendo eternamente Dio. La pienezza della divinità è il Padre e il Figlio e lo Spirito Santo. Ecco la grande rivelazione dello Spirito data all’Apostolo Paolo: Cristo Gesù non è solo il Figlio Unigenito del Padre. Cristo Gesù non è solo il Verbo Incarnato. Cristo Gesù non solo è il vero Dio che si è fatto vero uomo. Cristo Gesù è colui nel quale abita la pienezza della divinità. In Cristo Gesù abitano con la loro verità eterna la Persona del Padre e la Persona dello Spirito Santo. In Cristo Gesù abita corporalmente la pienezza della divinità. Il corpo di Cristo è la casa della pienezza della divinità. Cosa significa tutto questo? Significa che chi vuole trovare il Padre e lo Spirito Santo deve trovarlo in Cristo Gesù. Fuori di questa casa né il Padre e né lo Spirito Santo possono essere trovati. Significa anche che oggi grande è la stoltezza e l’insipienza del cristiano. Perché insipienza e stoltezza sono grandi? Perché si è radiato Cristo Gesù dalla confessione della nostra fede. Con Cristo Gesù anche il Padre e lo Spirito Santo sono stati radiati. Ci si è fatti adoratori di un Dio unico che non è né il Padre, né Cristo Gesù, né lo Spirito Santo. Siamo adoratori di un Dio unico senza Vangelo e senza rivelazione. Significa ancora che stiamo edificando il nostro edificio spirituale sul pensiero di Satana. Significa infine che il nostro Dio unico è Satana. Radiato Cristo dalla confessione della nostra fede, all’istante viene meno il Padre e lo Spirito Santo. Cristo Gesù non è solo la casa divina e umana del Padre e dello Spirito Santo, è anche la via attraverso la quale il Padre e lo Spirito Santo si donano agli uomini e gli uomini si donano al Padre e allo Spirito Santo.</w:t>
      </w:r>
    </w:p>
    <w:p w14:paraId="229B685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Questo è il suo comandamento: che crediamo nel nome del Figlio suo Gesù Cristo e ci amiamo gli uni gli altri, secondo il precetto che ci ha dato. Chi osserva i suoi comandamenti rimane in Dio e Dio in lui. In questo conosciamo che egli rimane in noi: dallo Spirito che ci ha dato (1Gv 3,123-24). 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w:t>
      </w:r>
      <w:r w:rsidRPr="001A3A20">
        <w:rPr>
          <w:rFonts w:ascii="Arial" w:eastAsia="Times New Roman" w:hAnsi="Arial" w:cs="Arial"/>
          <w:i/>
          <w:iCs/>
          <w:kern w:val="0"/>
          <w:sz w:val="24"/>
          <w:szCs w:val="24"/>
          <w:lang w:eastAsia="it-IT"/>
          <w14:ligatures w14:val="none"/>
        </w:rPr>
        <w:lastRenderedPageBreak/>
        <w:t>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3EFE3BC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 Noi amiamo perché egli ci ha amati per primo. Se uno dice: «Io amo Dio» e odia suo fratello, è un bugiardo. Chi infatti non ama il proprio fratello che vede, non può amare Dio che non vede. E questo è il comandamento che abbiamo da lui: chi ama Dio, ami anche suo fratello (1Gv 4,1-21). </w:t>
      </w:r>
    </w:p>
    <w:p w14:paraId="3A4906C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 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(1Gv 5,1-12). </w:t>
      </w:r>
    </w:p>
    <w:p w14:paraId="1E96024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Possiamo paragonare Cristo Gesù – l’immagine è assai limitativa per la comprensione del mistero – ad un vaso di bellezza divina solo nel quale è contenuto </w:t>
      </w:r>
      <w:r w:rsidRPr="001A3A20">
        <w:rPr>
          <w:rFonts w:ascii="Arial" w:eastAsia="Times New Roman" w:hAnsi="Arial" w:cs="Arial"/>
          <w:kern w:val="0"/>
          <w:sz w:val="24"/>
          <w:szCs w:val="24"/>
          <w:lang w:eastAsia="it-IT"/>
          <w14:ligatures w14:val="none"/>
        </w:rPr>
        <w:lastRenderedPageBreak/>
        <w:t>il Padre e lo Spirito Santo. Se noi rompiamo questo vaso – e sempre lo rompiamo quando lo radiamo dalla confessione della nostra purissima fede – vanno versati per terra irreparabilmente il Padre e lo Spirito Santo. Rompiamo il vaso e rimaniamo senza l’acqua purissima della vita eterna. È quanto oggi il cristiano sta facendo. Volendosi conformare ai vuoti raggiri e alle vane filosofie di questo mondo, ha deciso di escludere Cristo dalla confessione della sua fede. Il danno non solo è ingente. Il danno è di perdizione eterna per ogni uomo. La nostra salvezza è solo in Cristo, per Cristo, con Cristo.</w:t>
      </w:r>
    </w:p>
    <w:p w14:paraId="7BE2D6B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Come sta scritto: Ecco che io pongo in Sion una pietra di scandalo e un sasso d'inciampo; ma chi crede in lui non sarà deluso (Rm 9, 33). Dice infatti la Scrittura: Chiunque crede in lui non sarà deluso (Rm 10, 11). Ora, come potranno invocarlo senza aver prima creduto in lui? E come potranno credere, senza averne sentito parlare? E come potranno sentirne parlare senza uno che lo annunzi? (Rm 10, 14). E a sua volta Isaia dice: Spunterà il rampollo di Iesse, colui che sorgerà a giudicare le nazioni: in lui le nazioni spereranno (Rm 15, 12). Perché in lui siete stati arricchiti di tutti i doni, quelli della parola e quelli della scienza (1Cor 1, 5). Da quella morte però egli ci ha liberato e ci libererà, per la speranza che abbiamo riposto in lui, che ci libererà ancora (2Cor 1, 10). Il Figlio di Dio, Gesù Cristo che abbiamo predicato tra voi, io, Silvano e Timoteo, non fu "sì" e "no", ma in lui c'è stato il "sì" (2Cor 1, 19). E in realtà tutte le promesse di Dio in lui sono divenute "sì". Per questo sempre attraverso lui sale a Dio il nostro "Amen" per la sua gloria (2Cor 1, 20). Infatti egli fu crocifisso per la sua debolezza, ma vive per la potenza di Dio. E anche noi che siamo deboli in lui, saremo vivi con lui per la potenza di Dio nei vostri riguardi (2Cor 13, 4). In lui ci ha scelti prima della creazione del mondo, per essere santi e immacolati al suo cospetto nella carità (Ef 1, 4). </w:t>
      </w:r>
    </w:p>
    <w:p w14:paraId="4853A0F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Poiché egli ci ha fatto conoscere il mistero della sua volontà, secondo quanto, nella sua benevolenza, aveva in lui prestabilito (Ef 1, 9). In lui siamo stati fatti anche eredi, essendo stati predestinati secondo il piano di colui che tutto opera efficacemente, conforme alla sua volontà (Ef 1, 11). In lui anche voi, dopo aver ascoltato la parola della verità, il vangelo della vostra salvezza e avere in esso creduto, avete ricevuto il suggello dello Spirito Santo che era stato promesso (Ef 1, 13). In lui ogni costruzione cresce ben ordinata per essere tempio santo nel Signore (Ef 2, 21). In lui anche voi insieme con gli altri venite edificati per diventare dimora di Dio per mezzo dello Spirito (Ef 2, 22). Il quale ci dà il coraggio di avvicinarci in piena fiducia a Dio per la fede in lui (Ef 3, 12). Se proprio gli avete dato ascolto e in lui siete stati istruiti, secondo la verità che è in Gesù (Ef 4, 21). E di essere trovato in lui, non con una mia giustizia derivante dalla legge, ma con quella che deriva dalla fede in Cristo, cioè con la giustizia che deriva da Dio, basata sulla fede (Fil 3, 9). </w:t>
      </w:r>
    </w:p>
    <w:p w14:paraId="4B52FB0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Egli è prima di tutte le cose e tutte sussistono in lui (Col 1, 17). Perché piacque a Dio di fare abitare in lui ogni pienezza (Col 1, 19). Ben radicati e fondati in lui, saldi nella fede come vi è stato insegnato, abbondando nell'azione di grazie (Col 2, 7). E voi avete in lui parte alla sua pienezza, di lui cioè che è il capo di ogni Principato e di ogni Potestà (Col 2, 10). In lui voi siete stati anche circoncisi, di una circoncisione però non fatta da mano di uomo, mediante la spogliazione del nostro corpo di carne, ma della vera circoncisione di Cristo (Col 2, 11). Con lui infatti siete stati sepolti insieme nel battesimo, in lui siete anche stati insieme risuscitati per la fede nella </w:t>
      </w:r>
      <w:r w:rsidRPr="001A3A20">
        <w:rPr>
          <w:rFonts w:ascii="Arial" w:eastAsia="Times New Roman" w:hAnsi="Arial" w:cs="Arial"/>
          <w:i/>
          <w:iCs/>
          <w:kern w:val="0"/>
          <w:sz w:val="24"/>
          <w:szCs w:val="24"/>
          <w:lang w:eastAsia="it-IT"/>
          <w14:ligatures w14:val="none"/>
        </w:rPr>
        <w:lastRenderedPageBreak/>
        <w:t xml:space="preserve">potenza di Dio, che lo ha risuscitato dai morti (Col 2, 12). Perché sia glorificato il nome del Signore nostro Gesù in voi, e voi in lui, secondo la grazia del nostro Dio e del Signore Gesù Cristo (2Ts 1, 12). Ma appunto per questo ho ottenuto misericordia, perché Gesù Cristo ha voluto dimostrare in me, per primo, tutta la sua longanimità, a esempio di quanti avrebbero creduto in lui per avere la vita eterna (1Tm 1, 16). </w:t>
      </w:r>
    </w:p>
    <w:p w14:paraId="4974E01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 non sapete che quanti siamo stati battezzati in Cristo Gesù, siamo stati battezzati nella sua morte? (Rm 6, 3). Così anche voi consideratevi morti al peccato, ma viventi per Dio, in Cristo Gesù (Rm 6, 11). Perché il salario del peccato è la morte; ma il dono di Dio è la vita eterna in Cristo Gesù nostro Signore (Rm 6, 23). Non c'è dunque più nessuna condanna per quelli che sono in Cristo Gesù (Rm 8, 1). Poiché la legge dello Spirito che dà vita in Cristo Gesù ti ha liberato dalla legge del peccato e della morte (Rm 8, 2). Né potenze, né altezza né profondità, né alcun'altra creatura potrà mai separarci dall'amore di Dio, in Cristo Gesù, nostro Signore (Rm 8, 39). Dico la verità in Cristo, non mentisco, e la mia coscienza me ne dà testimonianza nello Spirito Santo (Rm 9, 1). Così anche noi, pur essendo molti, siamo un solo corpo in Cristo e ciascuno per la sua parte siamo membra gli uni degli altri (Rm 12, 5). Salutate Prisca e Aquila, miei collaboratori in Cristo Gesù; per salvarmi la vita essi hanno rischiato la loro testa (Rm 16, 3). Salutate Andronìco e Giunia, miei parenti e compagni di prigionia; sono degli apostoli insigni che erano in Cristo già prima di me (Rm 16, 7). Salutate Urbano, nostro collaboratore in Cristo, e il mio caro Stachi (Rm 16, 9). Salutate Apelle che ha dato buona prova in Cristo. Salutate i familiari di Aristòbulo (Rm 16, 10).</w:t>
      </w:r>
    </w:p>
    <w:p w14:paraId="23C65E3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Alla Chiesa di Dio che è in Corinto, a coloro che sono stati santificati in Cristo Gesù, chiamati ad essere santi insieme a tutti quelli che in ogni luogo invocano il nome del Signore nostro Gesù Cristo, Signore nostro e loro (1Cor 1, 2). Ringrazio continuamente il mio Dio per voi, a motivo della grazia di Dio che vi è stata data in Cristo Gesù (1Cor 1, 4). Ed è per lui che voi siete in Cristo Gesù, il quale per opera di Dio è diventato per noi sapienza, giustizia, santificazione e redenzione (1Cor 1, 30). Io, fratelli, sinora non ho potuto parlare a voi come a uomini spirituali, ma come ad esseri carnali, come a neonati in Cristo (1Cor 3, 1). Noi stolti a causa di Cristo, voi sapienti in Cristo; noi deboli, voi forti; voi onorati, noi disprezzati (1Cor 4, 10). Potreste infatti avere anche diecimila pedagoghi in Cristo, ma non certo molti padri, perché sono io che vi ho generato in Cristo Gesù, mediante il Vangelo (1Cor 4, 15). Per questo appunto vi ho mandato Timòteo, mio figlio diletto e fedele nel Signore: egli vi richiamerà alla memoria le vie che vi ho indicato in Cristo, come insegno dappertutto in ogni Chiesa (1Cor 4, 17). E anche quelli che sono morti in Cristo sono perduti (1Cor 15, 18). Se poi noi abbiamo avuto speranza in Cristo soltanto in questa vita, siamo da compiangere più di tutti gli uomini (1Cor 15, 19). E come tutti muoiono in Adamo, così tutti riceveranno la vita in Cristo (1Cor 15, 22). Ogni giorno io affronto la morte, come è vero che voi siete il mio vanto, fratelli, in Cristo Gesù nostro Signore! (1Cor 15, 31). La grazia del Signore Gesù sia con voi. Il mio amore con tutti voi in Cristo Gesù! (1Cor 16, 23). È Dio stesso che ci conferma, insieme a voi, in Cristo, e ci ha conferito l'unzione (2Cor 1, 21). Siano rese grazie a Dio, il quale ci fa partecipare al suo trionfo in Cristo e diffonde per mezzo nostro il profumo della sua conoscenza nel mondo intero! (2Cor 2, 14).</w:t>
      </w:r>
    </w:p>
    <w:p w14:paraId="0C19989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Noi non siamo infatti come quei molti che mercanteggiano la parola di Dio, ma con sincerità e come mossi da Dio, sotto il suo sguardo, noi parliamo in Cristo (2Cor 2, 17). Ma le loro menti furono accecate; infatti fino ad oggi quel medesimo velo rimane, non rimosso, alla lettura dell'Antico Testamento, perché è in Cristo che esso viene eliminato (2Cor 3, 14). Quindi se uno è in Cristo, è una creatura nuova; le cose vecchie sono passate, ecco ne sono nate di nuove (2Cor 5, 17). È stato Dio infatti a riconciliare a sé il mondo in Cristo, non imputando agli uomini le loro colpe e affidando a noi la parola della riconciliazione (2Cor 5, 19). Conosco un uomo in Cristo che, quattordici anni fa - se con il corpo o fuori del corpo non lo so, lo sa Dio - fu rapito fino al terzo cielo (2Cor 12, 2). Certo, da tempo vi immaginate che stiamo facendo la nostra difesa davanti a voi. Ma noi parliamo davanti a Dio, in Cristo, e tutto, carissimi, è per la vostra edificazione (2Cor 12, 19). Ma ero sconosciuto personalmente alle Chiese della Giudea che sono in Cristo (Gal 1, 22). E questo proprio a causa dei falsi fratelli che si erano intromessi a spiare la libertà che abbiamo in Cristo Gesù, allo scopo di renderci schiavi (Gal 2, 4).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Se pertanto noi che cerchiamo la giustificazione in Cristo siamo trovati peccatori come gli altri, forse Cristo è ministro del peccato? Impossibile! (Gal 2, 17).</w:t>
      </w:r>
    </w:p>
    <w:p w14:paraId="4CFE765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Perché in Cristo Gesù la benedizione di Abramo passasse alle genti e noi ricevessimo la promessa dello Spirito mediante la fede (Gal 3, 14). Tutti voi infatti siete figli di Dio per la fede in Cristo Gesù (Gal 3, 26). Poiché quanti siete stati battezzati in Cristo, vi siete rivestiti di Cristo (Gal 3, 27). Non c'è più Giudeo né Greco; non c'è più schiavo né libero; non c'è più uomo né donna, poiché tutti voi siete uno in Cristo Gesù (Gal 3, 28). Poiché in Cristo Gesù non è la circoncisione che conta o la non circoncisione, ma la fede che opera per mezzo della carità (Gal 5, 6). Paolo, apostolo di Gesù Cristo per volontà di Dio, ai santi che sono in Efeso, credenti in Cristo Gesù (Ef 1, 1). Benedetto sia Dio, Padre del Signore nostro Gesù Cristo, che ci ha benedetti con ogni benedizione spirituale nei cieli, in Cristo (Ef 1, 3). Per realizzarlo nella pienezza dei tempi: il disegno cioè di ricapitolare in Cristo tutte le cose, quelle del cielo come quelle della terra (Ef 1, 10). Perché noi fossimo a lode della sua gloria, noi, che per primi abbiamo sperato in Cristo (Ef 1, 12). Che egli manifestò in Cristo, quando lo risuscitò dai morti e lo fece sedere alla sua destra nei cieli (Ef 1, 20). Con lui ci ha anche risuscitati e ci ha fatti sedere nei cieli, in Cristo Gesù (Ef 2, 6). Per mostrare nei secoli futuri la straordinaria ricchezza della sua grazia mediante la sua bontà verso di noi in Cristo Gesù (Ef 2, 7). Siamo infatti opera sua, creati in Cristo Gesù per le opere buone che Dio ha predisposto perché noi le praticassimo (Ef 2, 10). Ora invece, in Cristo Gesù, voi che un tempo eravate i lontani siete diventati i vicini grazie al sangue di Cristo (Ef 2, 13). Che i Gentili cioè sono chiamati, in Cristo Gesù, a partecipare alla stessa eredità, a formare lo stesso corpo, e ad essere partecipi della promessa per mezzo del Vangelo (Ef 3, 6). Secondo il disegno eterno che ha attuato in Cristo Gesù nostro Signore (Ef 3, 11). A lui la gloria nella Chiesa e in Cristo Gesù per tutte le generazioni, nei secoli dei secoli! Amen (Ef 3, 21). Siate invece benevoli gli uni verso gli altri, misericordiosi, perdonandovi a vicenda come Dio ha perdonato a voi in Cristo (Ef 4, 32).</w:t>
      </w:r>
    </w:p>
    <w:p w14:paraId="590F0A5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Paolo e Timoteo, servi di Cristo Gesù, a tutti i santi in Cristo Gesù che sono a Filippi, con i vescovi e i diaconi (Fil 1, 1). Perché il vostro vanto nei miei riguardi cresca sempre più in Cristo, con la mia nuova venuta tra voi (Fil 1, 26). Perché a voi è stata concessa la grazia non solo di credere in Cristo; ma anche di soffrire per lui (Fil 1, 29). Se c'è pertanto qualche consolazione in Cristo, se c'è conforto derivante dalla carità, se c'è qualche comunanza di spirito, se ci sono sentimenti di amore e di compassione (Fil 2, 1). Abbiate in voi gli stessi sentimenti che furono in Cristo Gesù (Fil 2, 5). Siamo infatti noi i veri circoncisi, noi che rendiamo il culto mossi dallo Spirito di Dio e ci gloriamo in Cristo Gesù, senza avere fiducia nella carne (Fil 3, 3). E di essere trovato in lui, non con una mia giustizia derivante dalla legge, ma con quella che deriva dalla fede in Cristo, cioè con la giustizia che deriva da Dio, basata sulla fede (Fil 3, 9). Corro verso la mèta per arrivare al premio che Dio ci chiama a ricevere lassù, in Cristo Gesù (Fil 3, 14). E la pace di Dio, che sorpassa ogni intelligenza, custodirà i vostri cuori e i vostri pensieri in Cristo Gesù (Fil 4, 7). Il mio Dio, a sua volta, colmerà ogni vostro bisogno secondo la sua ricchezza con magnificenza in Cristo Gesù (Fil 4, 19). Salutate ciascuno dei santi in Cristo Gesù (Fil 4, 21). Ai santi e fedeli fratelli in Cristo che dimorano in Colossi grazia a voi e pace da Dio, Padre nostro! (Col 1, 2). Per le notizie ricevute circa la vostra fede in Cristo Gesù, e la carità che avete verso tutti i santi (Col 1, 4). È lui infatti che noi annunziamo, ammonendo e istruendo ogni uomo con ogni sapienza, per rendere ciascuno perfetto in Cristo (Col 1, 28). Perché, anche se sono lontano con il corpo, sono tra voi con lo spirito e gioisco al vedere la vostra condotta ordinata e la saldezza della vostra fede in Cristo (Col 2, 5).</w:t>
      </w:r>
    </w:p>
    <w:p w14:paraId="310CE64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È in Cristo che abita corporalmente tutta la pienezza della divinità (Col 2, 9). Perché il Signore stesso, a un ordine, alla voce dell'arcangelo e al suono della tromba di Dio, discenderà dal cielo. E prima risorgeranno i morti in Cristo (1Ts 4, 16). in ogni cosa rendete grazie; questa è infatti la volontà di Dio in Cristo Gesù verso di voi (1Ts 5, 18). Così la grazia del Signore nostro ha sovrabbondato insieme alla fede e alla carità che è in Cristo Gesù (1Tm 1, 14). Coloro infatti che avranno ben servito, si acquisteranno un grado onorifico e una grande sicurezza nella fede in Cristo Gesù (1Tm 3, 13). Paolo, apostolo di Cristo Gesù per volontà di Dio, per annunziare la promessa della vita in Cristo Gesù (2Tm 1, 1). Egli infatti ci ha salvati e ci ha chiamati con una vocazione santa, non già in base alle nostre opere, ma secondo il suo proposito e la sua grazia; grazia che ci è stata data in Cristo Gesù fin dall'eternità (2Tm 1, 9). Prendi come modello le sane parole che hai udito da me, con la fede e la carità che sono in Cristo Gesù (2Tm 1, 13). Tu dunque, figlio mio, attingi sempre forza nella grazia che è in Cristo Gesù (2Tm 2, 1). Perciò sopporto ogni cosa per gli eletti, perché anch'essi raggiungano la salvezza che è in Cristo Gesù, insieme alla gloria eterna (2Tm 2, 10). Del resto, tutti quelli che vogliono vivere piamente in Cristo Gesù saranno perseguitati (2Tm 3, 12). E che fin dall'infanzia conosci le sacre Scritture: queste possono istruirti per la salvezza, che si ottiene per mezzo della fede in Cristo Gesù (2Tm 3, 15). Per questo, pur avendo in Cristo piena libertà di comandarti ciò che devi fare (Fm 1, 8). Sì, fratello! Che io possa ottenere da te questo favore nel Signore; dá questo sollievo al mio cuore in Cristo! (Fm 1, 20).</w:t>
      </w:r>
    </w:p>
    <w:p w14:paraId="56EA10F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Per avere una visione globale sulla rivelazione dell’Apostolo Paolo sul mistero di Cristo Gesù nella sua relazione con il cristiano, offriamo una breve riflessione dal </w:t>
      </w:r>
      <w:r w:rsidRPr="001A3A20">
        <w:rPr>
          <w:rFonts w:ascii="Arial" w:eastAsia="Times New Roman" w:hAnsi="Arial" w:cs="Arial"/>
          <w:kern w:val="0"/>
          <w:sz w:val="24"/>
          <w:szCs w:val="24"/>
          <w:lang w:eastAsia="it-IT"/>
          <w14:ligatures w14:val="none"/>
        </w:rPr>
        <w:lastRenderedPageBreak/>
        <w:t>titolo: in Cristo, per Cristo, con Cristo: come l’Apostolo Paolo vede in Cristo il cristiano. Entrare nel cuore dell’Apostolo delle Genti è più che necessario.</w:t>
      </w:r>
    </w:p>
    <w:p w14:paraId="6C9AE81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L'incontro di Saulo con il Cristo della gloria sulla via di Damasco è il principio e il fondamento che muove il cuore di Paolo a parlare del mistero cristiano e a darcene piena luce. Non si può parlare del cristiano in Paolo se non si penetra il mistero di Cristo morto, risorto, asceso al cielo, giudice dei vivi e dei morti, vincitore della morte e del peccato, colui nel quale Dio Padre ha voluto ricapitolare tutte le cose. È in Cristo, con Cristo e per Cristo che il cristiano vive, opera, agisce, spera, muore, risorge. In fondo il mistero cristiano per Paolo è quello di rappresentare nel corso del tempo e della storia “Cristo al vivo”. Arduo compito ma non impossibile. Il cristiano infatti è mosso dallo Spirito, operante in lui per la fede e quella preghiera incessante che costantemente si innalza al cielo e impetra da Dio la forza e la perseveranza dei martiri e dei testimoni per manifestare al mondo il grande amore con il quale il Padre celeste ci ha amato nel suo Figlio diletto. È certo: solo guardando a Cristo sappiamo chi siamo, cosa dobbiamo fare, come agire dinanzi ad eventi e situazioni. Anche la storia trova in lui la chiave di interpretazione e di lettura, ma anche la sua verità e realizzazione, quella finalità originaria che il Signore aveva nel suo mirabile disegno prestabilito che si compisse. La stessa creazione in Cristo riceve la sua finalità ed il suo compimento. Poiché anch'essa da Cristo è stata liberata dalla sua caducità ed attende che quanto si è già compiuto in Cristo raggiunga il suo compimento finale, nell'ultimo giorno, quando saranno creati i cieli nuovi e la terra nuova, nei quali avrà stabile dimora la giustizia. Cristo Gesù è il Rivelatore dell'amore infinito del Padre, verso di noi, peccatori, empi. Egli è anche l'uomo nuovo, il nuovo Adamo, ad immagine del quale ognuno di noi deve lasciarsi fare. In lui abbiamo ricevuto la nuova immagine ed è questa immagine che dobbiamo realizzare, distruggendo quotidianamente l'altra, quella del vecchio Adamo, nel cui peccato siamo stati concepiti. Per tutte queste ragioni abbiamo voluto presentare questo tema, il quale non vuole essere tanto il frutto di una ricerca scientifica, quanto piuttosto il risultato di una diuturna meditazione per cogliere in Cristo la finalità della vita cristiana e quel mistero che altrimenti rischia di svanire e di non essere percepito, se non per sommi capi e in superficie. Ma la superficialità non serve a chi attraverso l'annunzio e la testimonianza deve far compenetrare gli altri del mistero della salvezza che redime l'uomo, perché lo libera dal regno delle tenebre e della morte, e lo introduce nel regno glorioso di Dio, regno di verità e di giustizia, regno di luce e di vita, regno di speranza oltre la stessa morte, regno di eternità beata assieme agli Angeli e ai Santi, con Maria Santissima, la Madre di Dio, da cui Cristo è nato nella pienezza del tempo, nato sotto la legge per redimere quelli che erano nati sotto la legge e darci l'adozione a figli, per lo Spirito Santo che è stato riversato nei nostri cuori e che ci fa gridare "Abba", Padre! In fondo la tematica di questa nostra ricerca vuole essere la grande dossologia della Santa Messa: "Per Cristo, con Cristo ed in Cristo, a Te Dio Padre Onnipotente, nell'unità dello Spirito Santo, ogni onore e gloria. Nei secoli dei secoli".</w:t>
      </w:r>
    </w:p>
    <w:p w14:paraId="0DC7ACC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Sulla via di Damasco</w:t>
      </w:r>
      <w:r w:rsidRPr="001A3A20">
        <w:rPr>
          <w:rFonts w:ascii="Arial" w:eastAsia="Times New Roman" w:hAnsi="Arial" w:cs="Arial"/>
          <w:i/>
          <w:iCs/>
          <w:kern w:val="0"/>
          <w:sz w:val="24"/>
          <w:szCs w:val="24"/>
          <w:lang w:eastAsia="it-IT"/>
          <w14:ligatures w14:val="none"/>
        </w:rPr>
        <w:t xml:space="preserve">: Paolo è: “circonciso l'ottavo giorno, della stirpe d'Israele, della tribù di Beniamino, ebreo da Ebrei, fariseo quanto alla legge; quanto a zelo, persecutore della Chiesa; irreprensibile quanto alla giustizia che deriva dall'osservanza della legge” (Fil 3,5-6). In un’altra lettera così si esprime: “Rendo grazie a colui che mi ha dato la forza, Cristo Gesù Signore nostro, perché mi ha </w:t>
      </w:r>
      <w:r w:rsidRPr="001A3A20">
        <w:rPr>
          <w:rFonts w:ascii="Arial" w:eastAsia="Times New Roman" w:hAnsi="Arial" w:cs="Arial"/>
          <w:i/>
          <w:iCs/>
          <w:kern w:val="0"/>
          <w:sz w:val="24"/>
          <w:szCs w:val="24"/>
          <w:lang w:eastAsia="it-IT"/>
          <w14:ligatures w14:val="none"/>
        </w:rPr>
        <w:lastRenderedPageBreak/>
        <w:t>giudicato degno di fiducia chiamandomi al ministero: io che per l'innanzi ero stato un bestemmiatore, un persecutore e un violento. Ma mi è stata usata misericordia, perché agivo senza saperlo, lontano dalla fede; così la grazia del Signore nostro ha sovrabbondato insieme alla fede e alla carità che è in Cristo Gesù. Questa parola è sicura e degna di essere da tutti accolta: Cristo Gesù è venuto nel mondo per salvare i peccatori e di questi il primo sono io. Ma appunto per questo ho ottenuto misericordia, perché Gesù Cristo ha voluto dimostrare in me, per primo, tutta la sua longanimità, a esempio di quanti avrebbero creduto in lui per avere la vita eterna” (1Tt 1,12-16). Prima di essere afferrato da Cristo sulla via di Damasco, come “delle squame” erano sui suoi occhi e non riusciva a percepire il mistero di Cristo e per questo, fedele osservante della legge dei padri, combatteva accanitamente la nuova dottrina della salvezza in Cristo Gesù. Sulla via di Damasco il grande capovolgimento nella sua vita. Una luce lo acceca, una voce gli rivela il mistero: nei cristiani Saulo perseguitava Cristo: “Io sono Gesù che tu perseguiti” (At 9,5). La chiave della testimonianza che Paolo rende a Cristo è questa frase. Cristo si identifica con i cristiani. Il che significa anche che il cristiano deve identificarsi con Cristo. Lo sviluppo della ricerca permetterà di illuminare con più chiarezza la rivelazione neotestamentaria sul mistero dell'unità di Cristo e dei cristiani.</w:t>
      </w:r>
    </w:p>
    <w:p w14:paraId="403D0F8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In Cristo</w:t>
      </w:r>
      <w:r w:rsidRPr="001A3A20">
        <w:rPr>
          <w:rFonts w:ascii="Arial" w:eastAsia="Times New Roman" w:hAnsi="Arial" w:cs="Arial"/>
          <w:i/>
          <w:iCs/>
          <w:kern w:val="0"/>
          <w:sz w:val="24"/>
          <w:szCs w:val="24"/>
          <w:lang w:eastAsia="it-IT"/>
          <w14:ligatures w14:val="none"/>
        </w:rPr>
        <w:t xml:space="preserve">: </w:t>
      </w:r>
      <w:r w:rsidRPr="001A3A20">
        <w:rPr>
          <w:rFonts w:ascii="Arial" w:eastAsia="Times New Roman" w:hAnsi="Arial" w:cs="Arial"/>
          <w:kern w:val="0"/>
          <w:sz w:val="24"/>
          <w:szCs w:val="24"/>
          <w:lang w:eastAsia="it-IT"/>
          <w14:ligatures w14:val="none"/>
        </w:rPr>
        <w:t>La vita cristiana avviene e si realizza nel mistero di Cristo. Il corpo di Cristo, morto, risorto e asceso al cielo è il luogo dell'incontro dell'uomo con il suo Signore. Esso è anche la figura e l'immagine, la realtà che ognuno di noi deve volere realizzare, perché vi sia quella perfetta somiglianza e conformità all'interno dell'unico corpo del Signore Gesù. Paolo come parla di Cristo? Lui come vede il Signore? Solamente nella sua gloria, o anche nella sua crocifissione e morte? Cosa deve, in verità, realizzare il cristiano? Una sua morte, o la morte di Cristo nel suo corpo? Sono domande alle quali urge dare una risposta, se si vuole penetrare il mistero che avvolge il cristiano e lo fa essere una sola cosa con Cristo Gesù.</w:t>
      </w:r>
    </w:p>
    <w:p w14:paraId="0188E2A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Se uno è il mistero, una deve essere anche la realizzazione sulla terra e nel cielo. Il mistero di Cristo per Paolo è mistero di morte, di risurrezione, di gloriosa ascensione al cielo. Esso è anche mistero di preesistenza e di divinità. Paolo non ha conosciuto il Cristo "secondo la carne", la sua esperienza di Lui sulla via di Damasco è del Cristo della gloria, ma anche della sofferenza. Si tratta di un Cristo perseguitato, sofferente, ancora in croce. "Compio nella mia carne ciò che manca ai patimenti di Cristo in favore del suo corpo che è la Chiesa”. Il mistero cristiano diviene quindi mistero di crocifissione. Il cristiano compie nelle sue membra la morte di Cristo. Egli è un votato alla morte. "Ogni giorno muoio". Misticamente questa morte è avvenuta nel battesimo, simbolicamente è avvenuta nell'immersione. Ciò che il mistero sacramentale aveva compiuto, ora doveva avvenire nelle membra, quotidianamente. È questa la grande tematica di alcuni capitoli della Lettera ai Romani. L'unità di Cristo e del cristiano è espressa in una maniera cosmica, dove anche tutta la creazione in Cristo riceve nuova forma e nuova vita, partecipa cioè della morte redentrice del Signore ed aspetta lei pure di essere liberata dalla caducità. La morte di Cristo avviene nel cristiano attraverso una duplice via: quella dell'abbandono del peccato, che per Paolo è la trasgressione o disobbedienza, e l'altra della sofferenza che deve purificare il corpo e renderlo perfetto, simile a quello di Cristo. Il cristiano ha dinanzi ai suoi occhi una sola icona: Cristo e questi crocifisso ed ogni soluzione ai problemi dell'esistenza deve darla partendo da questa </w:t>
      </w:r>
      <w:r w:rsidRPr="001A3A20">
        <w:rPr>
          <w:rFonts w:ascii="Arial" w:eastAsia="Times New Roman" w:hAnsi="Arial" w:cs="Arial"/>
          <w:kern w:val="0"/>
          <w:sz w:val="24"/>
          <w:szCs w:val="24"/>
          <w:lang w:eastAsia="it-IT"/>
          <w14:ligatures w14:val="none"/>
        </w:rPr>
        <w:lastRenderedPageBreak/>
        <w:t xml:space="preserve">immagine. È questa la vera rivoluzione cristiana: leggere tutto, vivere ogni cosa con gli occhi rivolti alla croce, in croce con Cristo per vivere in noi la sua morte. Ai Corinzi divisi egli ricorda il fondamento della loro redenzione e salvezza. Cristo è morto per loro, non Pietro, né Paolo, né Apollo. Alla loro sapienza pagana, fondata su principi dell'umana razionalità, egli annunzia Cristo e questi crocifisso, “scandalo per gli Ebrei, stoltezza per i pagani”. Concepire la vita cristiana dall’albero della croce non è lo stesso che pensarla in modo astratto e quasi solo filosofico. La croce di Cristo è per Paolo l’unico libro dove è possibile comprendere l’umana esistenza per darle il suo vero significato per la sua salvezza e redenzione. Ai Filippesi, anch’essi tentati da aspirazioni di gloria terrena e di umane aspirazioni, Paolo raccomanda di “avere in loro gli stessi sentimenti che furono in Cristo Gesù”. E dona a noi la perla del Nuovo Testamento, quell’inno che mirabilmente unisce martirio e gloria, preesistenza ed esaltazione, abbassamento e risurrezione. Il segreto della croce ed è questa la croce: è l’obbedienza a Dio. Qui c’è un legame dottrinale evidente con la Lettera ai Romani. Creazione e Redenzione, Peccato e Salvezza, Morte e Risurrezione, Trasgressione ed Obbedienza vengono analizzate alla luce dell’Obbedienza di Cristo, che diviene l’elemento essenziale della nostra liberazione dalla schiavitù della morte e del peccato e del nostro ritorno a Dio in una nuova creazione, ancora più mirabile della prima. Cristo ci ha salvato per la sua obbedienza. Cos’è l’obbedienza per Paolo. È il servizio della creatura al suo Creatore, è il culto di adorazione dell’uomo al suo Signore, è il dono della propria vita del Figlio al Padre. E poiché questo dono avviene sotto il regime del peccato: esso è cruento, con lo spargimento di sangue, fino alla morte e alla morte di croce. L’obbedienza di Cristo è il suo amore senza limiti nella vita e nella morte al Padre suo in nostro favore, per il nostro riscatto. È questo il mistero di morte per la via della croce che il cristiano deve compiere in Cristo Gesù. La differenza tra noi e Cristo è abissale. Cristo è Dio, per noi si annientò, si fece servo, si umiliò, si fece obbedienza fino alla fine, la volontà del Padre era il suo pane, il suo nutrimento quotidiano. “Ecco io vengo, o Padre, per fare la tua volontà”. Per noi invece non si tratta di vero e proprio abbassamento, noi dobbiamo convertirci dalla nostra superbia originale, dal nostro desiderio di essere “come Dio”, dalla morte di peccato dobbiamo passare, attraverso l’obbedienza, alla morte al peccato e al servizio del compimento della volontà del Padre nostro che è nei cieli. Il cristianesimo è religione “anti-umana”, perché essa tende alla morte dell’uomo nato da Adamo, per far sì che viva l’uomo nato da acqua e da Spirito Santo, per l’obbedienza di Cristo Signore. La differenza con le altre religioni è proprio in questa evidente “anti-umanità”. Tutte le altre religioni cercano di dare vita a quest’uomo, che si è fatto senza Dio, con la religione cristiana si vuol dare inizio ad una nuova umanità, nata dalla morte dell’uomo vecchio. Quindi non è più questione di cibo, di bevanda, di riti, di pratiche, di abitudini, di cerimonie, di mille altre invenzioni della nostra mente. È questione invece di “ascolto”, di “obbedienza”, di retto compimento della volontà di Dio. La religione cristiana è la religione dell’umiltà, dell’abbassamento, dell’annientamento, della morte in croce, assieme a Cristo, nel suo corpo, per crocifiggere quell’uomo nato dalla superbia, fattosi adulto nella trasgressione, invecchiato nei vizi e nella concupiscenza della carne e degli occhi. Il cristianesimo secondo Paolo è la religione della similitudine di croce, per obbedienza. “Chi vuole venire dietro a me, rinneghi se stesso ogni giorno, prenda la sua croce e mi segua”. Annunzio di Paolo e annunzio di Cristo divengono la stessa cosa e trovano il loro culmine nella preghiera di Cristo, nell’orto del Getsemani: “Non la mia volontà si compia, ma la </w:t>
      </w:r>
      <w:r w:rsidRPr="001A3A20">
        <w:rPr>
          <w:rFonts w:ascii="Arial" w:eastAsia="Times New Roman" w:hAnsi="Arial" w:cs="Arial"/>
          <w:kern w:val="0"/>
          <w:sz w:val="24"/>
          <w:szCs w:val="24"/>
          <w:lang w:eastAsia="it-IT"/>
          <w14:ligatures w14:val="none"/>
        </w:rPr>
        <w:lastRenderedPageBreak/>
        <w:t>tua”. “Padre, sia fatta la tua volontà come in cielo, così in terra”. Fede e preghiera mirabilmente si incontrano, anzi la fede diviene preghiera, adorazione, obbedienza, amore pieno e totale.</w:t>
      </w:r>
    </w:p>
    <w:p w14:paraId="7B6C77E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 xml:space="preserve">Nella risurrezione del Signore: </w:t>
      </w:r>
      <w:r w:rsidRPr="001A3A20">
        <w:rPr>
          <w:rFonts w:ascii="Arial" w:eastAsia="Times New Roman" w:hAnsi="Arial" w:cs="Arial"/>
          <w:kern w:val="0"/>
          <w:sz w:val="24"/>
          <w:szCs w:val="24"/>
          <w:lang w:eastAsia="it-IT"/>
          <w14:ligatures w14:val="none"/>
        </w:rPr>
        <w:t xml:space="preserve">Il mistero cristiano non è negatività, morte, sofferenza, croce. Tutto questo è la terra nella quale il chicco di grano viene seminato, assimilato alla terra, dove perde la sua consistenza di “chicco”, diviene nuova vita, per produrre frutti copiosi di bene. Questa similitudine che il Signore Gesù dice di se stesso, la dice anche per noi. Proprio in questo perdersi risiede l’“anti-umano cristiano”. Ma il perdersi non è fine a se stesso, come il chicco di grano non viene buttato nella terra per finire, viene sparso per iniziare una vita carica di significato infinito. Come per la morte, il mistero della nuova vita si compie nel Battesimo, nel suo stesso rito, che è emersione dalle acque. La nuova vita viene dalle acque. All’inizio della creazione, al diluvio, con la salvezza. Dalla croce sgorgò l’acqua della nuova vita del mondo, quel fiume che deve inondare la terra e renderla feconda di nuova vita. Nel Battesimo l’uomo è rivestito della risurrezione del Signore, è avvolto dalla sua vittoria, esce dalla schiavitù della legge, vive nella novità del figli di Dio. Questa vita costa però una morte, quella morte al peccato, quella crocifissione alla colpa nelle nostre membra. Nella risurrezione l’uomo non è più servo del peccato, bensì della giustizia. E noi sappiamo che quando Paolo parla di giustizia, egli intende la volontà di Dio di amore, di misericordia, di benevolenza, di rinnovamento che deve compiersi in noi che siamo passati dalla morte alla vita. Per la risurrezione gloriosa di Cristo, l’uomo è divenuto, per via sacramentale, corpo del Signore. Egli deve ora vivere tutto per il suo Dio, per offrire lo stesso culto di obbedienza al Padre celeste, nella non uniformità alla mentalità di questo mondo, ma nel discernimento di ciò che è gradito e piace al Padre dei cieli. Inizia per il cristiano una nuova esistenza, egli deve compiere nel suo corpo la risurrezione del Signore. Il principio nuovo di questa nuova vita è lo Spirito di santificazione riversato abbondantemente nei nostri cuori. Lo Spirito Santo per Paolo è la fonte della vita della nuova creatura. Egli è il Principio che feconda di bene l’anima cristiana e di verità lo spirito dell’uomo. Grazie allo Spirito Santo l’uomo viene liberato dal corpo di peccato, e reso capace di compiere il bene. Paolo avverte nel suo corpo una legge contraria alla sua mente, vede il bene, vuole farlo, ma non ha la capacità di compierlo. Il peccato regna nel suo corpo. Ma Cristo è venuto, ci ha donato il suo Spirito, lo Spirito è la nostra capacità di attuare il bene, di compierlo, in conformità alla volontà santa del Padre nostro celeste. Lo Spirito Santo, la Terza Persona della Santissima Trinità, effusa nel nostro cuore, diviene il “Soffio” divino che vivifica quella creta impastata di peccato dopo la colpa dell’Eden. Ed in verità bisogna veramente pensare ad una nuova creazione, ad un nuovo soffio dello spirito dentro la carne dell’uomo, ma questa volta lo Spirito è personificato, non solo è la Seconda Persona della Santissima Trinità. Lo Stesso ed Unico Spirito che muoveva Cristo, che lo spingeva a compiere l’opera di Dio, questo Spirito da Cristo è stato effuso sulla sua Chiesa, il giorno di Pasqua, secondo il Vangelo di Giovanni, a Pentecoste, secondo gli Atti degli Apostoli, in Luca. Cosa fa lo Spirito? Per Paolo Egli è l’Anima Soprannaturale, Divina, del Corpo del Signore Gesù, il suo Corpo Mistico, la Chiesa. Ogni azione soprannaturale, che ha origine da Dio e che a Dio conduce, è opera dello Spirito, compresa la stessa confessione di fede in Gesù, Cristo di Dio e Redentore dell’uomo. “Nessuno può dire che Gesù è il Cristo se non nello Spirito Santo”. La stessa affermazione di Giovanni: “Voi mi conoscete, perché lo Spirito </w:t>
      </w:r>
      <w:r w:rsidRPr="001A3A20">
        <w:rPr>
          <w:rFonts w:ascii="Arial" w:eastAsia="Times New Roman" w:hAnsi="Arial" w:cs="Arial"/>
          <w:kern w:val="0"/>
          <w:sz w:val="24"/>
          <w:szCs w:val="24"/>
          <w:lang w:eastAsia="it-IT"/>
          <w14:ligatures w14:val="none"/>
        </w:rPr>
        <w:lastRenderedPageBreak/>
        <w:t>abita in voi”. Ogni manifestazione che ha per finalità il bene, la crescita, lo sviluppo della Chiesa, la sua credibilità nel mondo e la sua opera missionaria, ha come origine e fondamento lo Spirito del Signore, che “concede i suoi doni a ciascuno secondo la sua volontà e la particolare manifestazione”. Come il corpo senz’anima è morto, così la Chiesa, senza lo Spirito, è morta, non vive, non opera secondo la volontà del Signore Dio nostro. Lo Spirito vivifica ogni membro e lo rende vivo, attivo, cosciente, volitivo. E tutto questo per l’utilità comune, per la crescita bene ordinata del corpo del Signore. Ecco perché dove c’è spirito di contesa e gelosia lì non regna lo Spirito del Signore. È uomo nuovo chi si lascia vivificare dallo Spirito. Lo Spirito che ha risuscitato Gesù Cristo dai morti, deve risuscitare chiunque vuole vivere per il Signore in Cristo Gesù. Egli è lo Spirito della risurrezione di Cristo e del Cristiano, per via sacramentale, poiché nel battesimo egli ci rigenera alla vita nuova di figli, per via anche di preghiera e di invocazione costante nella fede. È lui che prega dentro di noi con gemiti inesprimibili, ma è anche Lui che fa’ sì che noi ci possiamo rivolgere a Dio chiamandolo “Abba, Padre”. Grande è il mistero dello Spirito nella vita del credente. Per lo Spirito Santo di Dio possiamo vivere da risorti con Cristo già in questo tempo del nostro umano terreno pellegrinaggio nel raggiungimento del regno dei cieli.</w:t>
      </w:r>
    </w:p>
    <w:p w14:paraId="0B42066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Asceso al cielo</w:t>
      </w:r>
      <w:r w:rsidRPr="001A3A20">
        <w:rPr>
          <w:rFonts w:ascii="Arial" w:eastAsia="Times New Roman" w:hAnsi="Arial" w:cs="Arial"/>
          <w:kern w:val="0"/>
          <w:sz w:val="24"/>
          <w:szCs w:val="24"/>
          <w:lang w:eastAsia="it-IT"/>
          <w14:ligatures w14:val="none"/>
        </w:rPr>
        <w:t xml:space="preserve">: Spesso dimentichiamo questa verità del mistero di Cristo. E tuttavia se vogliamo comprendere il nostro mistero, dobbiamo riconsiderare a fondo questa verità della nostra santa fede. Ogni azione avvenuta nel corpo di Cristo ha un significato di salvezza. Quanto egli ha fatto, lo ha fatto anche per noi. Cosa significa allora che Cristo è asceso al cielo? Egli è asceso dopo la sua risurrezione gloriosa, quindi è asceso al cielo con il suo corpo, con il quale siede alla destra del Padre. Se è salito anche per noi, ciò significa che la nostra umanità è con Cristo in Dio, quindi anche noi sediamo alla destra del Padre. È avvenuto quindi il compimento della nostra speranza. Il Cristiano non è solo risorto con Cristo a vita nuova, con Cristo ora siede nel cielo alla destra di Dio Padre. Questa verità cambia radicalmente il significato della nostra vita, le dona un altro senso, il senso della certezza e della quasi definitività. Siamo risorti, siamo in cielo, siamo con Cristo in Dio. La nostra storia acquista un’altra dimensione. Tutto il Vangelo alla luce di questa verità riceve nuova luce, nuova verità, nuovo splendore. Tutta l’esistenza si riveste di cielo e la terra diviene anelito e desiderio di essere con il Signore. “Il tempo ormai si è fatto breve”. “Passa la scena di questo mondo”. Il cristiano è ormai risorto e asceso al cielo, lì siede con Cristo, il tempo è solo momento per un pieno compimento in lui della forza della risurrezione e ascensione del Signore. Le beatitudini in questa fede ricevono piena validità, essenzialità. In fondo i comandamenti regolano la vita sulla terra, le beatitudini anticipano sulla terra la vita del cielo. Questa la profonda verità del Nuovo Testamento e della sua Nuova Alleanza nel Sangue del Signore Gesù. Essere uomini nuovi in Cristo non significa solamente vivere da risorti, significa molto di più. Vuol dire vivere da risorti con Cristo ma nella dimensione dell’ascensione, significa avere già la mente fissa nei cieli. “Se siete risorti con Cristo, cercate le cose di lassù, dove Cristo è assiso alla destra di Dio”. Abbiamo quindi ancora un messaggio da dare al mondo. Non si tratta più di vivere in questo mondo e di renderlo abitabile, attraverso uno spirito di comunione e di condivisione, una fratellanza universale. La terra resterebbe in questo caso sempre terra ed il cielo lontano da noi. La forza del messaggio cristiano alla luce della rivelazione paolina dice che dobbiamo far discendere il cielo su questa terra e </w:t>
      </w:r>
      <w:r w:rsidRPr="001A3A20">
        <w:rPr>
          <w:rFonts w:ascii="Arial" w:eastAsia="Times New Roman" w:hAnsi="Arial" w:cs="Arial"/>
          <w:kern w:val="0"/>
          <w:sz w:val="24"/>
          <w:szCs w:val="24"/>
          <w:lang w:eastAsia="it-IT"/>
          <w14:ligatures w14:val="none"/>
        </w:rPr>
        <w:lastRenderedPageBreak/>
        <w:t>far salire la terra al cielo, lì è la nostra patria, lì la città dalle stabili fondamenta, il cui architetto e costruttore è il Padre nostro celeste. Vivere con questo spirito, sorretti e fortificati dallo Spirito del Signore Gesù, vuol dire divenire testimoni del cielo, messaggeri della trascendenza, annunciatori dell’unica nuova realtà, vivificatori di speranza soprannaturale, anticipata già in questo tempo, su questa terra. Fare della terra il cielo è l’“anti-umano” cristiano, per vivere il quale l’uomo veramente deve rinnegare e abbracciare la follia della croce e la stoltezza del Vangelo della grazia. Comprendiamo allora perché i primi cristiani avessero tanto forza nel martirio, tanto amore per il Signore, tanto spirito di povertà, tanto distacco dalle cose della terra. Essi vivano differentemente perché differente era la vita nella fede. La loro fede era viva, celeste, la loro speranza la realtà che li animava dentro e li spingeva alla ricerca e al possesso dell’unico vero bene, quel necessario di cui parla Cristo Gesù a Marta. Essere in Cristo significa pertanto realizzare nell’oggi della storia lo stesso suo mistero: di morte, di risurrezione, di ascensione gloriosa. Ma Chi è in se stesso Cristo Signore? Qual è il suo mistero profondo? Egli è il mediatore tra Dio e gli uomini, non solo, egli è mediatore in quanto uomo, ma la mediazione avviene già nella sua persona divina, è qui che avviene lo scambio degli idiomi tra le due nature; è il lui che deve avvenire l’incontro con il Padre Celeste. Per lui Dio viene all’uomo, per lui l’uomo va a Dio. Vedremo ora come Paolo parla del mistero di Cristo nella sua preesistenza, ma anche nel suo mistero di mediazione di ricapitolazione di ogni cosa in lui. È un passaggio importante per capire il ruolo essenziale di Cristo nel mistero della salvezza dell’uomo e nella sua redenzione.</w:t>
      </w:r>
    </w:p>
    <w:p w14:paraId="7EFCAF7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Per Cristo</w:t>
      </w:r>
      <w:r w:rsidRPr="001A3A20">
        <w:rPr>
          <w:rFonts w:ascii="Arial" w:eastAsia="Times New Roman" w:hAnsi="Arial" w:cs="Arial"/>
          <w:i/>
          <w:iCs/>
          <w:kern w:val="0"/>
          <w:sz w:val="24"/>
          <w:szCs w:val="24"/>
          <w:lang w:eastAsia="it-IT"/>
          <w14:ligatures w14:val="none"/>
        </w:rPr>
        <w:t xml:space="preserve">: “Dio nessuno mai l’ha visto. Il figlio unigenito che è nel seno del Padre ce l’ha rivelato”. “La legge ci fu data per mezzo di Mosè. La grazia e la verità ci sono state date per mezzo di Cristo Gesù”. “Nessuno viene al Padre se non per mezzo di me”. "Io sono la via, la verità, la vita”. </w:t>
      </w:r>
      <w:r w:rsidRPr="001A3A20">
        <w:rPr>
          <w:rFonts w:ascii="Arial" w:eastAsia="Times New Roman" w:hAnsi="Arial" w:cs="Arial"/>
          <w:kern w:val="0"/>
          <w:sz w:val="24"/>
          <w:szCs w:val="24"/>
          <w:lang w:eastAsia="it-IT"/>
          <w14:ligatures w14:val="none"/>
        </w:rPr>
        <w:t>La mediazione universale di Cristo quanto al dono della grazia e della verità è l’essenza della nostra fede. Dio ha una sola Parola e questa Parola è Cristo Gesù, il Logos Eterno, che era presso Dio, che era con Dio, che era Dio, in principio, da sempre. Questa Parola si è fatta carne, è venuta ad abitare in mezzo a noi. Per mezzo di lui l’uomo ha accesso al Padre dei cieli nello Spirito Santo. Il cristianesimo non è una via, una tra le tante per andare a Dio, è la via, l’unica, perché il cristianesimo è Cristo Signore ed il suo sacrificio. Per Cristo Dio è venuto al mondo, in pienezza, per Cristo l’uomo va a Dio in pienezza. Tutto Dio è dato a tutto l’uomo e tutto l’uomo è offerto al Dio che è il tutto per l’uomo. Questo mistero di Cristo Mediatore unico tra Dio e l’uomo è da Paolo espresso con affermazioni “audaci”, che manifestano la grande conoscenza nello Spirito che egli ha dell’Antico Testamento. E lui lo afferma chiaramente: “La lettera uccide, lo Spirito vivifica”. Lui il mistero di Cristo lo vede tutto nascosto nell’Antico Testamento e attraverso lo Spirito che gli offre la piena comprensione ne rende testimonianza.</w:t>
      </w:r>
    </w:p>
    <w:p w14:paraId="3EE3CFA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 xml:space="preserve">La pienezza della Divinità: </w:t>
      </w:r>
      <w:r w:rsidRPr="001A3A20">
        <w:rPr>
          <w:rFonts w:ascii="Arial" w:eastAsia="Times New Roman" w:hAnsi="Arial" w:cs="Arial"/>
          <w:bCs/>
          <w:kern w:val="0"/>
          <w:sz w:val="24"/>
          <w:szCs w:val="24"/>
          <w:lang w:eastAsia="it-IT"/>
          <w14:ligatures w14:val="none"/>
        </w:rPr>
        <w:t>C</w:t>
      </w:r>
      <w:r w:rsidRPr="001A3A20">
        <w:rPr>
          <w:rFonts w:ascii="Arial" w:eastAsia="Times New Roman" w:hAnsi="Arial" w:cs="Arial"/>
          <w:kern w:val="0"/>
          <w:sz w:val="24"/>
          <w:szCs w:val="24"/>
          <w:lang w:eastAsia="it-IT"/>
          <w14:ligatures w14:val="none"/>
        </w:rPr>
        <w:t xml:space="preserve">hi opera in Cristo è la Persona Divina, anche se le azioni sono compiute dalla natura umana. Il Dogma di Calcedonia è fede perenne della Chiesa. </w:t>
      </w:r>
      <w:r w:rsidRPr="001A3A20">
        <w:rPr>
          <w:rFonts w:ascii="Arial" w:eastAsia="Times New Roman" w:hAnsi="Arial" w:cs="Arial"/>
          <w:caps/>
          <w:kern w:val="0"/>
          <w:sz w:val="24"/>
          <w:szCs w:val="24"/>
          <w:lang w:eastAsia="it-IT"/>
          <w14:ligatures w14:val="none"/>
        </w:rPr>
        <w:t>è</w:t>
      </w:r>
      <w:r w:rsidRPr="001A3A20">
        <w:rPr>
          <w:rFonts w:ascii="Arial" w:eastAsia="Times New Roman" w:hAnsi="Arial" w:cs="Arial"/>
          <w:kern w:val="0"/>
          <w:sz w:val="24"/>
          <w:szCs w:val="24"/>
          <w:lang w:eastAsia="it-IT"/>
          <w14:ligatures w14:val="none"/>
        </w:rPr>
        <w:t xml:space="preserve"> in Cristo abita “corporalmente tutta la pienezza della divinità”. Egli è l'immagine del Dio invisibile, la sua esistenza è prima di ogni altra creatura, è dal seno del Padre, in principio, da sempre, dall'eternità. Il progetto di Dio in Paolo si compone di due elementi coessenziali. “Tutto fu fatto per lui e in vista di lui”, ma anche tutto “egli fece in vista del peccato”. La creazione dell'uomo è nell'Amore del Padre per il Figlio, la sua salvezza è nell'amore del Figlio per il Padre. Tutto il Padre </w:t>
      </w:r>
      <w:r w:rsidRPr="001A3A20">
        <w:rPr>
          <w:rFonts w:ascii="Arial" w:eastAsia="Times New Roman" w:hAnsi="Arial" w:cs="Arial"/>
          <w:kern w:val="0"/>
          <w:sz w:val="24"/>
          <w:szCs w:val="24"/>
          <w:lang w:eastAsia="it-IT"/>
          <w14:ligatures w14:val="none"/>
        </w:rPr>
        <w:lastRenderedPageBreak/>
        <w:t>ha fatto per il Figlio, tutto il Figlio ha operato per amore del Padre. In questo amore l'uomo è stato creato e salvato. L'incarnazione del Verbo Eterno trova il suo fondamento nell'Amore, nella Carità eterna di Dio Padre. “L'amore di Dio Padre” crea, “la Grazia di Dio figlio”, salva, “La comunione dello Spirito Santo”, conserva la vita dell'amore e della grazia e diviene il principio di ogni vera ed autentica comunione con Dio e con i fratelli. L'amore ci dona la chiave di lettura della creazione e della salvezza. Esso ci dice che si tratta di un unico mistero, non di due. L'incarnazione è l'assunzione della carne, ma questa carne è nel peccato, bisogna redimerla, santificarla. "L'agnello di Dio porta il peccato del mondo".</w:t>
      </w:r>
    </w:p>
    <w:p w14:paraId="44A223B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 xml:space="preserve">Vittima di espiazione: </w:t>
      </w:r>
      <w:r w:rsidRPr="001A3A20">
        <w:rPr>
          <w:rFonts w:ascii="Arial" w:eastAsia="Times New Roman" w:hAnsi="Arial" w:cs="Arial"/>
          <w:kern w:val="0"/>
          <w:sz w:val="24"/>
          <w:szCs w:val="24"/>
          <w:lang w:eastAsia="it-IT"/>
          <w14:ligatures w14:val="none"/>
        </w:rPr>
        <w:t>Sappiamo dalla Legge Antica che il peccato veniva purificato attraverso lo spargimento del sangue, con il sacrificio di espiazione. “Colui che non conobbe peccato, Dio lo trattò da peccato in nostro favore”. Dio lo fece sacrificio, vittima, sangue versato per la nostra redenzione. Questa verità è attestata dalla Lettera agli Ebrei, la quale afferma che Cristo Signore entrò nel santuario una volta per sempre non con il sangue dei tori o dei vitelli, ma con il proprio sangue, per compiere una redenzione eterna. Cristo è la vittima del nostro riscatto, colui che offre tutto se stesso, la sua vita, la sua morte, la sua carne, il suo sangue. Niente egli risparmia di se stesso per amore dei suoi fratelli. Veramente si compie la Parola da Lui detta: “Cristo Gesù avendo amato i suoi che erano nel mondo, li amò sino alla fine”. Sino alla fine della vita, fino all'ultimo istante, ma anche fino alle ultime umane possibilità di amore. Egli portò sul legno il documento che attestava contro di noi, lo appese al palo nel suo corpo, e cancellò il debito e le condizioni del riscatto che erano a noi sfavorevoli. Questo schema sacrificale diviene affermazione carica di amore e di eterna carità, quando Paolo afferma che Cristo per noi divenne “maledizione”. Nell'Antica Legge è scritto “L'appeso è un maledetto”. Può restare al palo fino al tramonto del sole, poi dovrà essere calato giù, appunto perché egli è “maledetto” e può contaminare la terra. Cristo Gesù alla sera della Parasceve fu deposto dal palo e collocato nel sepolcro. Egli si fece “maledetto” per noi, perché prese su di sé la nostra maledizione, quel peccato che ci aveva inflitto la morte eterna.</w:t>
      </w:r>
    </w:p>
    <w:p w14:paraId="1B4017F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 xml:space="preserve">Si fece obbediente: </w:t>
      </w:r>
      <w:r w:rsidRPr="001A3A20">
        <w:rPr>
          <w:rFonts w:ascii="Arial" w:eastAsia="Times New Roman" w:hAnsi="Arial" w:cs="Arial"/>
          <w:kern w:val="0"/>
          <w:sz w:val="24"/>
          <w:szCs w:val="24"/>
          <w:lang w:eastAsia="it-IT"/>
          <w14:ligatures w14:val="none"/>
        </w:rPr>
        <w:t xml:space="preserve">Lo schema che dona intelligenza ad ogni lettura della morte di Cristo è invece quello dell'obbedienza. L'amore che cos'è se non il perfetto dono di se stesso ad un altro. E Cristo Gesù diede tutto se stesso al Padre suo celeste, ma si diede per noi, in nostro favore. La Lettera ai Filippesi in tal senso è l'autentica Novità del Nuovo Testamento quanto a lettura della Morte di Cristo. Dio vuole dall'uomo l'obbedienza, il dono totale di se stesso. Ma poiché l'uomo è stato fatto ad immagine di Dio, egli è creatura dotata di intelligenza, di razionalità, di volontà. Attraverso la sapienza e l'intelligenza l'uomo riconosce il suo Creatore, ma è solo per la forza della volontà che egli si dona al suo Signore. L'obbedienza è il dono della propria volontà alla volontà manifestata di Dio. In Cristo l'obbedienza è la sua Divina Carità con la quale egli ama il Padre, come vero e perfetto uomo, e questo amore fino alla morte e alla morte di croce si trasforma in merito e causa di salvezza, per coloro che attraverso la fede credono nel suo dono. L’obbedienza è solo della creatura razionale, è la sola cosa che il Signore domanda all'uomo. Questa obbedienza all'inizio del tempo gli fu negata, quando l'uomo volle farsi come Dio, cioè disporre a proprio piacimento della volontà di cui il Signore lo aveva dotato. Infondo è sulla volontà che le varie religioni si differenziano. Per la religione cristiana </w:t>
      </w:r>
      <w:r w:rsidRPr="001A3A20">
        <w:rPr>
          <w:rFonts w:ascii="Arial" w:eastAsia="Times New Roman" w:hAnsi="Arial" w:cs="Arial"/>
          <w:kern w:val="0"/>
          <w:sz w:val="24"/>
          <w:szCs w:val="24"/>
          <w:lang w:eastAsia="it-IT"/>
          <w14:ligatures w14:val="none"/>
        </w:rPr>
        <w:lastRenderedPageBreak/>
        <w:t xml:space="preserve">la volontà fa l'uomo, la non volontà lo uccide. È uomo chi può disporre di questa facoltà che il Signore gli ha dato. Chi non può disporre non compie atti umani, cioè fatti dall'uomo in quanto uomo. Cristo Gesù compie nella sua umanità un vero e perfetto atto umano, poiché dona tutta la sua volontà umana al Padre suo Celeste e poiché questo atto di amore è assunto dalla Persona del Verbo Eterno, esso acquista un merito infinito: la salvezza dell'uomo. “Per le sue piaghe noi siamo stati guariti”. “Egli divenne causa di salvezza eterna per coloro che gli obbediscono”. La salvezza, ogni salvezza è cristica, essa avviene per Cristo Signore, in Cristo Signore, con Cristo Signore. Il “peccato” di certe moderne teologie è quello di affermare una salvezza “oggettiva”, quindi per Cristo, ma non soggettiva “in Cristo e con Cristo”, quindi senza la perfetta e piena cristiformità, senza la reale comunione di vita. Dalla sua pienezza noi abbiamo ricevuto e grazia su grazia, per il suo Dono, ma nel suo corpo. Dal primo istante della salvezza e fino all'ultimo dobbiamo essere con lui, uniti a lui, “succhiare” la linfa della vita dal suo seno. Attingerete alle sorgenti della salvezza. “Con Cristo” sarà il tema del Terzo Capitolo, qui ci basta solamente accennarlo e rinviarlo. </w:t>
      </w:r>
    </w:p>
    <w:p w14:paraId="04E4305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 xml:space="preserve">La ricapitolazione: </w:t>
      </w:r>
      <w:r w:rsidRPr="001A3A20">
        <w:rPr>
          <w:rFonts w:ascii="Arial" w:eastAsia="Times New Roman" w:hAnsi="Arial" w:cs="Arial"/>
          <w:kern w:val="0"/>
          <w:sz w:val="24"/>
          <w:szCs w:val="24"/>
          <w:lang w:eastAsia="it-IT"/>
          <w14:ligatures w14:val="none"/>
        </w:rPr>
        <w:t xml:space="preserve">La “visione” che Paolo ha di Cristo va oltre in cielo e la terra, il passato ed il presente, essa penetra nel cielo, affonda le sue radici nell'eternità, abbraccia l'universo intero, comprende ogni creatura, ogni essere spirituale e materiale. Cristo Gesù, in vista del quale ogni cosa fu fatta ed esiste, è il capo della nuova creazione, redenta e giustificata per il sua sacrificio e la morte di croce. L'Uomo-Dio diviene Alfa e Omega, Principio e Fine dell'opera di Dio. Egli è il capo, in lui e per lui si compie la restaurazione di tutte le cose. La stessa creazione attende di essere liberata dalla corruzione e dalla schiavitù cui l'ha sottomessa il peccato. Non solo la nostra anima, ma anche il nostro corpo, per lui, riceve il dono della risurrezione gloriosa nell'ultimo giorno. Tutto il creato attraverso l'uomo viene rinnovato da Cristo. Ecco perché Cristo è il capo della nuova creazione. Egli non possiede questo titolo come Dio, come Dio egli è il Creatore ed il Signore, il sovrano onnipotente che l'ha voluta e fatta. Egli è capo in quanto uomo, poiché in quanto uomo egli ha risollevato l'umanità e quindi il creato dalla sua caduta. Egli è capo per sacrificio, per obbedienza, per espiazione, per liberazione, per salvezza. Egli è capo per “merito”, perché questo titolo l'ha meritato sulla croce. Egli sulla croce ha meritato non solo la nostra risurrezione, egli ci ha meritato il corpo glorioso, incorruttibile, immortale, spirituale. Egli è capo per la sua risurrezione dalla morte, la quale a sua volta è il frutto della sua obbedienza e della sua carità con la quale ha amato il Padre suo celeste. Tutto avviene in Cristo per la sua obbedienza. L'obbedienza è quindi la vera causa della nostra salvezza. Obbedienza di Cristo verso il Padre, obbedienza del cristiano a Cristo Signore e alla sua Parola. L'obbedienza alla fede diviene per Paolo la via della salvezza per ogni uomo; deve divenire la ragione di ogni autentico apostolato cristiano. Egli lo afferma: “Io sono stato costituito apostolo per chiamare all'obbedienza alla fede tutte le genti”. “A tutte le genti perché obbediscano alla fede”. È questo il tema della lettera ai Romani ed il Capitolo V della stessa pone l'obbedienza e la trasgressione come la causa della vita e della morte. Concepire allora un cristianesimo senza obbedienza alla Parola della fede, è fare della religione cristiana un cadavere, un corpo senz'anima. L'obbedienza alla fede significa per Paolo partecipazione alla redenzione operata sulla Croce. Ma l'obbedienza dice anche un'altra grandissima verità: essa è la nostra partecipazione sofferta, dolorosa, perché fatta nel rinnegamento di noi stessi, </w:t>
      </w:r>
      <w:r w:rsidRPr="001A3A20">
        <w:rPr>
          <w:rFonts w:ascii="Arial" w:eastAsia="Times New Roman" w:hAnsi="Arial" w:cs="Arial"/>
          <w:kern w:val="0"/>
          <w:sz w:val="24"/>
          <w:szCs w:val="24"/>
          <w:lang w:eastAsia="it-IT"/>
          <w14:ligatures w14:val="none"/>
        </w:rPr>
        <w:lastRenderedPageBreak/>
        <w:t>alla passione e morte del Signore. La salvezza avviene per la morte di Cristo, essa si concretizza per la nostra morte e la nostra obbedienza. Per l'obbedienza anche noi entriamo a fare parte del Corpo di Cristo, per questo dono della nostra vita a lui, egli diviene nostro capo. Egli ci ha acquistati a caro prezzo, a prezzo del suo sangue. Per il suo sangue noi tutti siamo stati redenti, giustificati, per la sua obbedienza salvati, per la nostra obbedienza alla fede incorporati a Cristo, fatti corpo del suo corpo, vita della sua vita. Occorre ora vedere il significato di fede del nostro essere con Cristo. Nel suo corpo ci cristifichiamo, in Lui, per la sua vita noi viviamo, per Lui, con Lui, che diviene nostra voce e nostra vita dobbiamo presentarci al Padre nostro celeste per avere accesso e prendere dimora nel suo regno.</w:t>
      </w:r>
    </w:p>
    <w:p w14:paraId="411ED8F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 xml:space="preserve">Con Cristo: </w:t>
      </w:r>
      <w:r w:rsidRPr="001A3A20">
        <w:rPr>
          <w:rFonts w:ascii="Arial" w:eastAsia="Times New Roman" w:hAnsi="Arial" w:cs="Arial"/>
          <w:kern w:val="0"/>
          <w:sz w:val="24"/>
          <w:szCs w:val="24"/>
          <w:lang w:eastAsia="it-IT"/>
          <w14:ligatures w14:val="none"/>
        </w:rPr>
        <w:t>Con il battesimo il cristiano muore al peccato nella morte di Cristo, risuscita alla vita nuova nella risurrezione del Signore. Inizia per lui il cammino che dovrà condurlo alla perfetta identità con il suo Maestro e Signore. La vita del cristiano è tutta in Cristo Gesù, nel suo Corpo. Il cristiano, corpo di Cristo, manifesta e rivela nella storia la potenza della grazia e della verità che il Logos Eterno ha portato tra noi. Ogni dono discende dal Padre dei cieli. È lui la fonte, il principio, la sorgente della grazia e della benedizione. E tuttavia ogni cosa ci è data per merito di Cristo, per la sua passione e morte, per la sua obbedienza, per la sua gloriosa risurrezione dai morti. Egli è la via, il Mediatore unico, il “Sommo Pontefice” delle nostre anime. Per Lui Dio ed il dono dello Spirito vengono dati all'uomo, per lui sale al Padre dei cieli nello Spirito l'inno di invocazione e di ringraziamento, l'impetrazione di perdono, ogni altra offerta, compresa quella primaria della volontà, che ci rende accetti e graditi al Signore Dio nostro. Per Cristo abbiamo accesso al Padre, per Cristo il Padre viene a noi, Per lui la grazia e la benedizione discendono sulla terra, per Lui la preghiera dell'uomo sale al cielo e raggiunge il trono del Sommo Dio e Padre. Tutto questo non è ancora la perfetta fede. “In Cristo” e “Per Cristo” sono incompleti, bisogna sempre aggiungere “Con Cristo”. Cosa significa nella verità di fede e nella esperienza teologica “Con Cristo”? Nella prassi della fede la sua “ortodossia” è stata sempre osservata? Quali le deviazioni più gravi? Cosa in verità manca alla nostra fede perché essa si esprima in pienezza e secondo la perfezione della rivelazione? In verità oggi molte deviazioni hanno già abolito “In Cristo” e “Per Cristo”. Quando ciò avviene possiamo dire che siamo nell'eresia, nella non retta fede. Se manca il “Con Cristo” per scelta razionale e filosofica della mente siamo anche nell'eresia, spesso però la sua mancanza nell'esercizio della fede non è per scelta cosciente, ma per abitudini e tradizioni devianti, di cui raramente l'anima cristiana se ne rende conto o le avverte, salvo sempre a conservare il “Con Cristo” nella sua linea generale, di principio, ma a negarlo nei fatti e nella pratica della vita cristiana. Occorre porvi rimedio, al fine di rendere la nostra pratica della fede senza macchia e senza ruga e sempre più credibile dinanzi a quanti si appigliano ad ogni nostra imperfezione per rimproverarci il nostro tradimento del cristianesimo e per gridare la verità delle loro scelte ereticali.</w:t>
      </w:r>
    </w:p>
    <w:p w14:paraId="5775418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Una cosa sola in Cristo</w:t>
      </w:r>
      <w:r w:rsidRPr="001A3A20">
        <w:rPr>
          <w:rFonts w:ascii="Arial" w:eastAsia="Times New Roman" w:hAnsi="Arial" w:cs="Arial"/>
          <w:b/>
          <w:kern w:val="0"/>
          <w:sz w:val="24"/>
          <w:szCs w:val="24"/>
          <w:lang w:eastAsia="it-IT"/>
          <w14:ligatures w14:val="none"/>
        </w:rPr>
        <w:t xml:space="preserve">: </w:t>
      </w:r>
      <w:r w:rsidRPr="001A3A20">
        <w:rPr>
          <w:rFonts w:ascii="Arial" w:eastAsia="Times New Roman" w:hAnsi="Arial" w:cs="Arial"/>
          <w:kern w:val="0"/>
          <w:sz w:val="24"/>
          <w:szCs w:val="24"/>
          <w:lang w:eastAsia="it-IT"/>
          <w14:ligatures w14:val="none"/>
        </w:rPr>
        <w:t xml:space="preserve">Il sacramento del battesimo ci ha fatto una cosa sola, un solo corpo, una sola vita. Non siamo più due, ma un corpo solo. A partire da questa altissima verità della nostra fede San Paolo risolve già il caso dell'impudicizia e dell'immoralità. Chi si unisce ad una prostituta non unisce solo se stesso, ma tutto il corpo mistico di Cristo, di cui lui è una cosa sola, una sola realtà, un solo spirito. Cristo Gesù diviene quindi forma e spirito del cristiano; questi deve non vivere lui in </w:t>
      </w:r>
      <w:r w:rsidRPr="001A3A20">
        <w:rPr>
          <w:rFonts w:ascii="Arial" w:eastAsia="Times New Roman" w:hAnsi="Arial" w:cs="Arial"/>
          <w:kern w:val="0"/>
          <w:sz w:val="24"/>
          <w:szCs w:val="24"/>
          <w:lang w:eastAsia="it-IT"/>
          <w14:ligatures w14:val="none"/>
        </w:rPr>
        <w:lastRenderedPageBreak/>
        <w:t>Cristo una vita da “separato”. Si è nel corpo di Cristo, tutto si ottiene per il merito di Cristo, ma poi ognuno vive la sua propria vita, compie per se stesso la volontà del Signore. Questo sarebbe negare il principio fondamentale che regge il cristianesimo e che è il “principio dell’unità e della comunione”. Il capitolo 17 del Vangelo di Giovanni è a tal proposito esplicito, e costituisce la norma della fede e quindi della vita. C'è una unità inscindibile, eterna, tra Padre e Figlio e Spirito Santo, che è unità di sola ed unica natura divina. C'è una unità si solo corpo, per via sacramentale, che ci lega inscindibilmente e inseparabilmente a Cristo Signore. Ciò che nel Vangelo di Giovanni viene espresso dal Cristo Signore sotto il segno della Vite e dei Tralci, in Paolo si esprime sotto la figura del “solo corpo”. La lettera agli Efesini esprime e rivela questo mistero profondo di unità: unità in Dio, unità nella fede, unità nel dono, unità nel corpo, unità nella vita, unità in ogni manifestazione della nostra fede. Questa stessa unità ci viene manifestata e rivelata anche attraverso il Sacramento dell'Eucaristia e diviene unità non più solamente con il corpo del Signore, ma unità all'interno di tutti coloro che mangiano l'unico pane e bevono l'unico calice. Un solo corpo in Cristo, un solo Corpo tra quanti sono in Cristo. È il grande mistero che deve concretizzarsi e realizzarsi nella pratica della vita. Ogni gesto, ogni comportamento, ogni azione, ogni singolo atto del cristiano deve essere un atto di comunione. Esso ha origine nella comunione della Beata Trinità, si avvera nella comunione con il corpo di Cristo, si storicizza e quindi diviene realtà visibile attraverso la comunione di vita. Gli Atti degli Apostoli presentano la Chiesa delle origini come un mistero di vera e reale comunione: comunione, di spirito, di anima, di vita, ed anche nei beni spirituali e materiali. Ma ancora non siamo nel più puro e genuino pensiero di Paolo. Tutto questo è senz'altro vero, profondo, esprime la retta fede. Ma Paolo vuol dirci qualcosa di più.</w:t>
      </w:r>
    </w:p>
    <w:p w14:paraId="485FF02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 xml:space="preserve">Presentare al vivo Cristo: </w:t>
      </w:r>
      <w:r w:rsidRPr="001A3A20">
        <w:rPr>
          <w:rFonts w:ascii="Arial" w:eastAsia="Times New Roman" w:hAnsi="Arial" w:cs="Arial"/>
          <w:kern w:val="0"/>
          <w:sz w:val="24"/>
          <w:szCs w:val="24"/>
          <w:lang w:eastAsia="it-IT"/>
          <w14:ligatures w14:val="none"/>
        </w:rPr>
        <w:t xml:space="preserve">Cosa significa questa espressione con la quale egli si presenta ai Galati e li rimprovera per la loro “apostasia” dalla retta fede, per quel passaggio </w:t>
      </w:r>
      <w:r w:rsidRPr="001A3A20">
        <w:rPr>
          <w:rFonts w:ascii="Arial" w:eastAsia="Times New Roman" w:hAnsi="Arial" w:cs="Arial"/>
          <w:spacing w:val="-4"/>
          <w:kern w:val="0"/>
          <w:sz w:val="24"/>
          <w:szCs w:val="24"/>
          <w:lang w:eastAsia="it-IT"/>
          <w14:ligatures w14:val="none"/>
        </w:rPr>
        <w:t>come lui dice “dallo spirito alla carne”? Rappresentare al vivo Cristo Gesù significa</w:t>
      </w:r>
      <w:r w:rsidRPr="001A3A20">
        <w:rPr>
          <w:rFonts w:ascii="Arial" w:eastAsia="Times New Roman" w:hAnsi="Arial" w:cs="Arial"/>
          <w:kern w:val="0"/>
          <w:sz w:val="24"/>
          <w:szCs w:val="24"/>
          <w:lang w:eastAsia="it-IT"/>
          <w14:ligatures w14:val="none"/>
        </w:rPr>
        <w:t xml:space="preserve"> semplicemente per Paolo che ormai il cristiano non ha più una vita da vivere, una vita tutta sua, personale, che </w:t>
      </w:r>
      <w:r w:rsidRPr="001A3A20">
        <w:rPr>
          <w:rFonts w:ascii="Arial" w:eastAsia="Times New Roman" w:hAnsi="Arial" w:cs="Arial"/>
          <w:spacing w:val="-2"/>
          <w:kern w:val="0"/>
          <w:sz w:val="24"/>
          <w:szCs w:val="24"/>
          <w:lang w:eastAsia="it-IT"/>
          <w14:ligatures w14:val="none"/>
        </w:rPr>
        <w:t>egli può ideare o immaginare, o comunque rivedere e correggere ogni giorno. Il cristiano ha ormai una sola vocazione: compiere in sé la vita di Cristo, compierla nella storia, non ripeterla, ma attualizzarla. E quindi si tratta di vera e propria “attualizzazione” nell'oggi dei tempi e dei luoghi, di autentica “rappresentazione”, di vivente concretizzazione dello stesso mistero di Cristo. Il cristiano deve consolare con la consolazione di Cristo, amare con l'amore di Cristo, sperare con la speranza di Cristo, credere con la fede di Cristo, obbedire con l'obbedienza di Cristo</w:t>
      </w:r>
      <w:r w:rsidRPr="001A3A20">
        <w:rPr>
          <w:rFonts w:ascii="Arial" w:eastAsia="Times New Roman" w:hAnsi="Arial" w:cs="Arial"/>
          <w:kern w:val="0"/>
          <w:sz w:val="24"/>
          <w:szCs w:val="24"/>
          <w:lang w:eastAsia="it-IT"/>
          <w14:ligatures w14:val="none"/>
        </w:rPr>
        <w:t>. Tutto egli deve fare con la carità di Cristo che lo spinge e lo conduce sui sentieri della perfetta conformazione a lui. Non si tratta più di fare questa o quell'altra cosa, di dire una o l'altra verità, di compiere un gesto o un altro. Si tratta di ricercare quell'anima di Cristo, il suo cuore che vive ed opera in noi, compie la volontà del Padre celeste, si offre in sacrificio perfetto a lui gradito, vivendo quel culto spirituale che è la perfetta conformità alla volontà del Padre dei cieli.</w:t>
      </w:r>
    </w:p>
    <w:p w14:paraId="238CB14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 xml:space="preserve">Una sola vita: </w:t>
      </w:r>
      <w:r w:rsidRPr="001A3A20">
        <w:rPr>
          <w:rFonts w:ascii="Arial" w:eastAsia="Times New Roman" w:hAnsi="Arial" w:cs="Arial"/>
          <w:kern w:val="0"/>
          <w:sz w:val="24"/>
          <w:szCs w:val="24"/>
          <w:lang w:eastAsia="it-IT"/>
          <w14:ligatures w14:val="none"/>
        </w:rPr>
        <w:t xml:space="preserve">Dopo l'incarnazione una sola vita è possibile ed è la vita di Cristo in noi. “Con Cristo” diviene quindi modo ed essenza di essere, modo ed essenza di vivere, di amare, di sperare, di credere, di morire. “Con Cristo” non è solo modo per andare a Dio, diviene modo di andare agli uomini, di parlare loro, di agire con loro, </w:t>
      </w:r>
      <w:r w:rsidRPr="001A3A20">
        <w:rPr>
          <w:rFonts w:ascii="Arial" w:eastAsia="Times New Roman" w:hAnsi="Arial" w:cs="Arial"/>
          <w:kern w:val="0"/>
          <w:sz w:val="24"/>
          <w:szCs w:val="24"/>
          <w:lang w:eastAsia="it-IT"/>
          <w14:ligatures w14:val="none"/>
        </w:rPr>
        <w:lastRenderedPageBreak/>
        <w:t>di essere con loro. Il limite di tanta prassi cristiana di insuccessi e di vanità nel lavoro è proprio questa carenza in noi. Non andiamo nel mondo “Con Cristo”, andiamo tra i fratelli “con noi stessi”, anche se carichi di buone intenzioni e di santi propositi. Ma il mondo ha bisogno di Cristo, non di noi, Cristo cerca, Cristo brama, Cristo desidera, a Cristo anela, poiché Egli è la sua verità, la sua via, la sua vita. Andare “con Cristo” al mondo significa andare con il suo amore nel cuore, la sua parola sulle labbra, la sua crocifissione nel nostro corpo, la sua risurrezione gloriosa nella nostra anima. La Lettera ai Galati infondo contiene ed esprime questa verità della nostra fede e Paolo afferma di portare la crocifissione di Cristo nel suo corpo, anzi di vivere la vita di Cristo nella sua vita. Dice ancora di più: “È Cristo che vive in lui”. È questo il miracolo del cristianesimo. Questa unica vita, la sola vita di Cristo che nel corso del tempo risplende nel mondo e tra gli uomini. Possiamo affermare che la vita di Cristo nel cristiano deve essere il segno visibile, la manifestazione dell'altro segno, di quello sacramentale, che pur operando efficacemente, opera nella visibilità una realtà invisibile. La vita del cristiano invece dalla realtà invisibile del segno visibile fa scaturire la vita di Cristo e quindi diviene visibilità della realtà invisibile del sacramento. Essa quindi non è solamente una pratica di quella o quell'altra virtù, essa diviene ed è “realtà pienamente sacramentale”. Sacramento e vita oggi così scissi nella pratica cristiana vengono mirabilmente uniti nella loro origine, nel loro principio costitutivo, nel loro atto formativo. E tutto questo è possibile ed avviene se facciamo vivere in noi la vita di Cristo. Nei sacramenti la vita del Signore ci è offerta in dono. È questa vita, non un'altra, che per la potenza dello Spirito Santo deve compiersi ed attuarsi in noi.</w:t>
      </w:r>
    </w:p>
    <w:p w14:paraId="677ACC7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 xml:space="preserve">Con Cristo in preghiera: </w:t>
      </w:r>
      <w:r w:rsidRPr="001A3A20">
        <w:rPr>
          <w:rFonts w:ascii="Arial" w:eastAsia="Times New Roman" w:hAnsi="Arial" w:cs="Arial"/>
          <w:kern w:val="0"/>
          <w:sz w:val="24"/>
          <w:szCs w:val="24"/>
          <w:lang w:eastAsia="it-IT"/>
          <w14:ligatures w14:val="none"/>
        </w:rPr>
        <w:t xml:space="preserve">Vivere la vita di Cristo, compierla e attuarla, concretizzarla è possibile a condizione che noi preghiamo con la preghiera di Cristo. È lui che deve presentare a Dio la nostra preghiera ed ogni supplica. Il nostro sacerdozio diviene vero nel suo sacerdozio, che egli esercita eternamente, nel cielo, in nostro favore. È un altro aspetto della realtà cristiana sovente dimenticato, o comunque disatteso. Non è possibile cadere nella “solitudine” della preghiera. Occorre che essa sia fatta da tutto il corpo, ma con il suo “Capo”, ma che sia la preghiera di Cristo che venga offerta al Padre. La sua preghiera sacerdotale, regale e profetica sarà senz'altro esaudita dal Padre celeste. Con Cristo il cristiano prega, ma prega la stessa preghiera di Cristo, anzi si rivolge al Padre nel nome del Signore Gesù. È un aspetto questo ed una essenzialità che spesso manca alle nostre preghiere. Ma se dobbiamo fare la preghiera con Cristo allora dobbiamo farla con la sua santità, il suo amore, la sua fede, la sua certezza di essere esauditi. “Con Cristo” diviene allora la vera modalità dell'essere nostro. “Con lui” ogni nostro gesto diviene vero, autentico, santo, ricco di frutti di vita eterna, vera adorazione del Padre nostro celeste. </w:t>
      </w:r>
    </w:p>
    <w:p w14:paraId="6D029D8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i/>
          <w:iCs/>
          <w:kern w:val="0"/>
          <w:sz w:val="24"/>
          <w:szCs w:val="24"/>
          <w:lang w:eastAsia="it-IT"/>
          <w14:ligatures w14:val="none"/>
        </w:rPr>
        <w:t xml:space="preserve">Con lo Spirito di Cristo: </w:t>
      </w:r>
      <w:r w:rsidRPr="001A3A20">
        <w:rPr>
          <w:rFonts w:ascii="Arial" w:eastAsia="Times New Roman" w:hAnsi="Arial" w:cs="Arial"/>
          <w:kern w:val="0"/>
          <w:sz w:val="24"/>
          <w:szCs w:val="24"/>
          <w:lang w:eastAsia="it-IT"/>
          <w14:ligatures w14:val="none"/>
        </w:rPr>
        <w:t xml:space="preserve">Non si può concludere questa breve meditazione sulla dottrina e sulla fede di Paolo sul Cristo Signore, senza accennare all'opera dello Spirito Santo. Infondo per Paolo "Con Cristo" significa sì compiere l'opera stessa di Cristo, ma significa compierla con la stessa forza, con lo stesso principio che ha mosso Cristo sulla terra. È il suo Santo Spirito. Come nell'umanità di Cristo lo Spirito Santo era la sua capacità soprannaturale di fare il bene, lo stesso Spirito, quello di Cristo, deve divenire la nostra capacità di bene. "Con Cristo" per la forza dello Spirito Santo è la forma e l'essenza del nostro essere, la certezza del successo e della </w:t>
      </w:r>
      <w:r w:rsidRPr="001A3A20">
        <w:rPr>
          <w:rFonts w:ascii="Arial" w:eastAsia="Times New Roman" w:hAnsi="Arial" w:cs="Arial"/>
          <w:kern w:val="0"/>
          <w:sz w:val="24"/>
          <w:szCs w:val="24"/>
          <w:lang w:eastAsia="it-IT"/>
          <w14:ligatures w14:val="none"/>
        </w:rPr>
        <w:lastRenderedPageBreak/>
        <w:t>realizzazione del progetto divino che il Signore ha su di noi. Lo stesso Spirito che rese fecondo il seno della Beata Vergine Maria, lo stesso Spirito che discese sul Cristo e lo mosse sulla via della perfetta obbedienza al Padre dei cieli, lo stesso Spirito che discese sugli Apostoli nel cenacolo e li rese testimoni di Cristo e della sua verità, lo stesso Spirito deve divenire l'anima e la capacità nostra nel compiere l'opera soprannaturale della salvezza. Ecco perché per Paolo ci sono le opere dello Spirito e le opere della carne. Per piacere a Dio dobbiamo lasciarci governare dallo Spirito e compiere le sue opere. Chi si lascia prendere dalla carne e dalle sue concupiscenze o superbie non potrà mai avere accesso al regno eterno dei cieli. Lasciarsi guidare e sorreggere dallo Spirito di Cristo è volontà ferma di compiere nella nostra storia quella vita nuova che Cristo, per opera dello Spirito, ha riversato nei nostri cuori il giorno della nostra rigenerazione nelle acque del battesimo. Grazie siano rese a Dio, per Cristo, con Cristo, in Cristo, con la preghiera che lo Spirito Santo del Signore eleva nei nostri cuori con gemiti inesprimibili. Alla fine di questa brevissima lettera del mistero di Cristo e del cristiano alla luce della fede di Paolo, dopo aver meditato il messaggio di salvezza che viene rivelato dalla Parola dell'Apostolo dei Gentili, una sola conclusione è possibile. La profondità del mistero è abissale. Lo si può solo intravedere da coloro che attraverso la contemplazione tengono costantemente fisso lo sguardo nel cuore di Cristo. Per quanti invece ci si accosta alla Parola della nostra salvezza solo per cercare di carpire qualcosa, diventa difficile cogliere anche quel poco che serve per orientare diversamente la propria esistenza. In queste pagine abbiamo detto disordinatamente, quasi meditando ad alta voce quanto il cuore ha potuto comprendere. Avremmo voluto dire molto di più, ma per questo ci era necessaria quella stessa cosa che muoveva Paolo per le vie del mondo ad annunciare il messaggio della salvezza e della redenzione operato dall'Uomo-Dio, Gesù di Nazaret. Paolo era stato conquistato da Cristo, afferrato da Lui, fino a divenirne pazzo. Ce lo ricorda Festo: “Sei pazzo, Paolo; la troppa scienza ti ha dato al cervello” E Paolo: “Non sono pazzo, ma sto dicendo parole vere e sagge” (At 26,24-29). Fu l'amore di Cristo, che egli contemplava sempre sull'albero della croce, che muoveva il suo cuore a cantare Cristo per le vie del mondo. Il cristianesimo è Cristo, il cristiano, per essere tale, deve essere in Cristo, deve divenire Cristo, morto, risorto, asceso al cielo, che in lui, nel suo corpo, nuovamente muore, risorge, ascende al cielo. Visto in Cristo il cristiano ed il cristianesimo, non si tratta di un fare, ma di un divenire. Come Cristo si fece carne e venne ad abitare in mezzo a noi. Così ora la “carne”, l'uomo nato da Adamo, deve farsi Cristo ed andare ad abitare nel cielo. Il cristianesimo diviene quindi un passaggio di essere, una trasformazione. Pensieri, opere, parole, istituzioni, forme di vita devono sempre “avverarsi” in Cristo, nel loro naturale fondamento. C'è quindi una intuizione di fondo percepita nella lettura di Paolo e c'è quanto si è riusciti ad esprimere in queste pagine. Il divario è grande, ma il cuore è ricolmo di gioia per aver percepito che c'è qualcosa di più grande, di più vero, di più autentico, di più divino, di eterno, che ci attende già su questa terra e che noi siamo tutti chiamati a realizzare nella nostra vita. La vocazione cristiana è quella di realizzare Cristo, per opera dello Spirito Santo. Tutto questo sarà possibile se come Maria Santissima ci lasceremo avvolgere dalla fede e dall'amore e nella grande speranza ci si lascia conquistare dalla divina carità.</w:t>
      </w:r>
    </w:p>
    <w:p w14:paraId="186191D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Maria Santissima infondo ha realizzato Cristo anche corporalmente, poiché in Lei il Verbo della vita ha preso corpo, si è fatto carne. La carne di Cristo è carne di Maria, </w:t>
      </w:r>
      <w:r w:rsidRPr="001A3A20">
        <w:rPr>
          <w:rFonts w:ascii="Arial" w:eastAsia="Times New Roman" w:hAnsi="Arial" w:cs="Arial"/>
          <w:kern w:val="0"/>
          <w:sz w:val="24"/>
          <w:szCs w:val="24"/>
          <w:lang w:eastAsia="it-IT"/>
          <w14:ligatures w14:val="none"/>
        </w:rPr>
        <w:lastRenderedPageBreak/>
        <w:t>per l'onnipotenza creatrice dello Spirito Santo. In noi Cristo si deve fare "spirito", poiché sarà il nostro corpo spiritualizzato dalla sua risurrezione gloriosa a renderlo visibile nella contemporaneità dei tempi e dei luoghi. Avendo compreso tutto questo dà gioia e nello stesso tempo infonde nuove energie per ulteriori approfondimenti. Ai miei maestri nel sapere teologico che in questi anni mi hanno sostenuta e guidata il mio più grande ringraziamento e la riconoscenza di chi attraverso la conoscenza teologica ha imparato ad amare meglio e di più il Padre dei Cieli, in Cristo, per Cristo, con Cristo, per opera dello Spirito Santo. Che tutti possiamo nei giorni dell'eternità lodare ad una sola voce e ringraziare il Padre dei cieli per il suo Amore Eterno, il Figlio per la sua Grazia e la sua Verità, lo Spirito Santo per la sua Comunione, la sua Forza, la sua Capacità di bene effusa nei nostri cuori. Che con Cristo, per Cristo ed in Cristo salga all'Onnipotente Signore della gloria l'inno del nostro ringraziamento, il canto della nostra gioia, l'esultanza del nostro cuore per averci dato un così grande Redentore, un così Potente Signore, il quale non solo ha cancellato il nostro peccato, ha sconfitto la morte, ma anche ci ha fatto partecipare alla sua risurrezione e alla sua gloria nei cieli. “A colui che ha il potere di confermarvi secondo il vangelo che io annunzio e il messaggio di Gesù Cristo, secondo la rivelazione del mistero taciuto per secoli eterni, ma rivelato ora e annunziato mediante le scritture profetiche, per ordine dell'eterno Dio, a tutte le genti perché obbediscano alla fede, a Dio che solo è sapiente, per mezzo di Gesù Cristo, la gloria nei secoli dei secoli. Amen” (Rm 16,25-27).</w:t>
      </w:r>
    </w:p>
    <w:p w14:paraId="7224CAA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Nella rivelazione dello Spirito Santo Cristo è tutto per la Chiesa e per l’umanità. Se si toglie Cristo, l’umanità e la Chiesa diventa un caos di immoralità, di tenebre, di buio, di ogni disordine. Senza Cristo, anche la terra si trasforma in un deserto. Se il Padre tutto opera in Cristo, con Cristo, per Cristo, possiamo noi, discepoli di Gesù, dichiarare nulla il decreto eterno del Padre e al suo posto collocare i nostri decreti di morte sia spirituale che di morte fisica? Ognuno è obbligato a far trionfare nella Chiesa il decreto eterno del Padre. </w:t>
      </w:r>
    </w:p>
    <w:p w14:paraId="087E876A"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10</w:t>
      </w:r>
      <w:r w:rsidRPr="001A3A20">
        <w:rPr>
          <w:rFonts w:ascii="Arial" w:eastAsia="Times New Roman" w:hAnsi="Arial" w:cs="Arial"/>
          <w:b/>
          <w:kern w:val="0"/>
          <w:sz w:val="24"/>
          <w:szCs w:val="24"/>
          <w:lang w:eastAsia="it-IT"/>
          <w14:ligatures w14:val="none"/>
        </w:rPr>
        <w:t>e voi partecipate della pienezza di lui, che è il capo di ogni Principato e di ogni Potenza.</w:t>
      </w:r>
    </w:p>
    <w:p w14:paraId="791DA9F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In Cristo abita corporalmente tutta la pienezza della divinità. Ecco ora la grande, meravigliosa rivelazione dello Spirito Santo: E voi partecipate della pienezza di Lui, che è il capo di ogni Principato e di ogni Potenza. Principati e Potenze sono Angeli del cielo. Anche degli Angeli di Dio Cristo Gesù è il Capo. Non solo. Lui è il Capo di tutta la Creazione. È il Capo della Chiesa. È il Capo dell’umanità creata. È il Capo dell’umanità redenta. È il Capo dell’umanità santificata.</w:t>
      </w:r>
    </w:p>
    <w:p w14:paraId="020EA5B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 poi partecipare della pienezza di Lui, significa che noi che formiamo il corpo di Cristo, anche in noi abita corporalmente la pienezza della divinità. In noi cioè abita il Padre, Cristo Gesù, lo Spirito Santo. Loro abitano in noi e noi abitiamo in Essi. Non vi è mistero più alto di questo. Così Gesù nella sua preghiera:</w:t>
      </w:r>
    </w:p>
    <w:p w14:paraId="06F7A1C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w:t>
      </w:r>
      <w:r w:rsidRPr="001A3A20">
        <w:rPr>
          <w:rFonts w:ascii="Arial" w:eastAsia="Times New Roman" w:hAnsi="Arial" w:cs="Arial"/>
          <w:i/>
          <w:iCs/>
          <w:kern w:val="0"/>
          <w:sz w:val="24"/>
          <w:szCs w:val="24"/>
          <w:lang w:eastAsia="it-IT"/>
          <w14:ligatures w14:val="none"/>
        </w:rPr>
        <w:lastRenderedPageBreak/>
        <w:t xml:space="preserve">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17,20-26). </w:t>
      </w:r>
    </w:p>
    <w:p w14:paraId="6505989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1,3-11). </w:t>
      </w:r>
    </w:p>
    <w:p w14:paraId="22BBFF7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(Gv 1,12-14).</w:t>
      </w:r>
    </w:p>
    <w:p w14:paraId="214527C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 (Gc 1,16-18).</w:t>
      </w:r>
    </w:p>
    <w:p w14:paraId="75135D5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(1Gv 4,7-10). </w:t>
      </w:r>
    </w:p>
    <w:p w14:paraId="02F1F72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Cristo Gesù è Figlio del Padre per generazione eterna. Lui è Dio da Dio. Luce da Luce. Generato, non creato, della stessa sostanza del Padre. Per la fede in Cristo e per il battesimo, lo Spirito Santo ci genera come veri figli di Dio e ci rende partecipi della natura divina. Noi diveniamo figli di Dio non per generazione dalla sua natura, ma per generazione di partecipazione della divina natura. Tutto questo mistero però si compie solo in Cristo Gesù, nel suo corpo. Si compie quando noi per il battesimo diveniamo suo vero corpo. Senza la fede in Lui e senza l’immersione nelle acque </w:t>
      </w:r>
      <w:r w:rsidRPr="001A3A20">
        <w:rPr>
          <w:rFonts w:ascii="Arial" w:eastAsia="Times New Roman" w:hAnsi="Arial" w:cs="Arial"/>
          <w:kern w:val="0"/>
          <w:sz w:val="24"/>
          <w:szCs w:val="24"/>
          <w:lang w:eastAsia="it-IT"/>
          <w14:ligatures w14:val="none"/>
        </w:rPr>
        <w:lastRenderedPageBreak/>
        <w:t xml:space="preserve">del Battesimo questo mistero non si compie e noi rimaniamo con la sola natura ereditata da Adamo, che è una natura votata alla morte. Invece in Cristo la nostra natura è generatrice di vita. Quanti oggi disprezzano il battesimo nulla hanno compreso del mistero di Cristo e nulla del mistero dell’uomo. Quanti disprezzano il battesimo condannano l’uomo a rimanere nella sua morte. Invece in Cristo si diviene partecipi della pienezza di Lui, che è pienezza di Cristo, pienezza del Padre, pienezza dello Spirito Santo. Il mistero del battesimo dall’Apostolo Paolo è rivelato nella Lettera ai Romani. </w:t>
      </w:r>
    </w:p>
    <w:p w14:paraId="17A4685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1942C5A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31A509B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w:t>
      </w:r>
    </w:p>
    <w:p w14:paraId="23732D0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Legge poi sopravvenne perché abbondasse la caduta; ma dove abbondò il peccato, sovrabbondò la grazia. Di modo che, come regnò il peccato nella morte, così regni anche la grazia mediante la giustizia per la vita eterna, per mezzo di Gesù Cristo nostro Signore (Rm 5,12-21). </w:t>
      </w:r>
    </w:p>
    <w:p w14:paraId="1492C36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w:t>
      </w:r>
    </w:p>
    <w:p w14:paraId="5D5E1A4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Ma se siamo morti con Cristo, crediamo che anche vivremo con lui, sapendo che Cristo, risorto dai morti, non muore più; la morte non ha più potere su di lui. Infatti </w:t>
      </w:r>
      <w:r w:rsidRPr="001A3A20">
        <w:rPr>
          <w:rFonts w:ascii="Arial" w:eastAsia="Times New Roman" w:hAnsi="Arial" w:cs="Arial"/>
          <w:i/>
          <w:iCs/>
          <w:kern w:val="0"/>
          <w:sz w:val="24"/>
          <w:szCs w:val="24"/>
          <w:lang w:eastAsia="it-IT"/>
          <w14:ligatures w14:val="none"/>
        </w:rPr>
        <w:lastRenderedPageBreak/>
        <w:t>egli morì, e morì per il peccato una volta per tutte; ora invece vive, e vive per Dio. Così anche voi consideratevi morti al peccato, ma viventi per Dio, in Cristo Gesù.</w:t>
      </w:r>
    </w:p>
    <w:p w14:paraId="7E2419C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49FD88E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w:t>
      </w:r>
    </w:p>
    <w:p w14:paraId="1E7B281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75BDF07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 </w:t>
      </w:r>
    </w:p>
    <w:p w14:paraId="12BE031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1E8902F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w:t>
      </w:r>
      <w:r w:rsidRPr="001A3A20">
        <w:rPr>
          <w:rFonts w:ascii="Arial" w:eastAsia="Times New Roman" w:hAnsi="Arial" w:cs="Arial"/>
          <w:i/>
          <w:iCs/>
          <w:kern w:val="0"/>
          <w:sz w:val="24"/>
          <w:szCs w:val="24"/>
          <w:lang w:eastAsia="it-IT"/>
          <w14:ligatures w14:val="none"/>
        </w:rPr>
        <w:lastRenderedPageBreak/>
        <w:t>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09446CE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21123D8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53CEF73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 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 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8,1-17). </w:t>
      </w:r>
    </w:p>
    <w:p w14:paraId="45EF32B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Il battesimo apre le porte perché noi possiamo partecipare della pienezza della divinità che è Cristo Gesù, che abita corporalmente in Cristo Gesù. Infatti il Figlio Unigenito del Padre si è fatto carne, corpo. Il suo corpo è corpo di Dio, la sua carne è carne di Dio. Nel suo corpo, nella sua carne abita tutta la pienezza della divinità. È la generazione eterna del Verbo che fa la differenza con ogni altro uomo che è stato fatto per il Verbo in vista del Verbo. È l’incarnazione che fa la differenza tra Cristo Gesù e ogni altro fondatore di religione. È la redenzione e la giustificazione che ancora una volta fa la differenza tra Cristo e tutti gli altri. Solo Cristo è il Dio che si è fatto carne.</w:t>
      </w:r>
    </w:p>
    <w:p w14:paraId="0479EE6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11</w:t>
      </w:r>
      <w:r w:rsidRPr="001A3A20">
        <w:rPr>
          <w:rFonts w:ascii="Arial" w:eastAsia="Times New Roman" w:hAnsi="Arial" w:cs="Arial"/>
          <w:b/>
          <w:kern w:val="0"/>
          <w:sz w:val="24"/>
          <w:szCs w:val="24"/>
          <w:lang w:eastAsia="it-IT"/>
          <w14:ligatures w14:val="none"/>
        </w:rPr>
        <w:t>In lui voi siete stati anche circoncisi non mediante una circoncisione fatta da mano d’uomo con la spogliazione del corpo di carne, ma con la circoncisione di Cristo:</w:t>
      </w:r>
    </w:p>
    <w:p w14:paraId="54BC91C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circoncisione rendeva ogni figlio di Abramo figlio dell’Alleanza. Lo rendeva erede della promessa. La promessa era la terra che un giorno avrebbero ricevuto tutti i figli di Abramo. La terra era stata promessa ad Abramo e alla sua discendenza. Questo il fine della circoncisione. Altri fini non erano stati dati. </w:t>
      </w:r>
    </w:p>
    <w:p w14:paraId="61326D3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Disse Dio ad Abramo: «Da parte tua devi osservare la mia alleanza, tu e la tua discendenza dopo di te, di generazione in generazione. Questa è la mia alleanza che dovete osservare, alleanza tra me e voi e la tua discendenza dopo di te: sia circonciso tra voi ogni maschio. Vi lascerete circoncidere la carne del vostro prepuzio e ciò sarà il segno dell’alleanza tra me e voi. Quando avrà otto giorni, sarà circonciso tra voi ogni maschio di generazione in generazione, sia quello nato in casa sia quello comprato con denaro da qualunque straniero che non sia della tua stirpe. Deve essere circonciso chi è nato in casa e chi viene comprato con denaro; così la mia alleanza sussisterà nella vostra carne come alleanza perenne. Il maschio non circonciso, di cui cioè non sarà stata circoncisa la carne del prepuzio, sia eliminato dal suo popolo: ha violato la mia alleanza» (Gen 17,9-14). </w:t>
      </w:r>
    </w:p>
    <w:p w14:paraId="6695C27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Per la fede in Cristo non si diviene eredi della terra, ma della vita eterna. La circoncisione non ha questo potere di farci divenire eredi della vita eterna. Si diviene eredi della vita eterna divenendo un solo corpo con Cristo Gesù e si diviene corpo di Cristo nel Battesimo. È il battesimo la circoncisione di Cristo. </w:t>
      </w:r>
    </w:p>
    <w:p w14:paraId="1A51E1A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4,4-7).</w:t>
      </w:r>
    </w:p>
    <w:p w14:paraId="524B047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Con il Deuteronomio e con i profeti il Signore denuncia la nullità della circoncisione della carne se ad essa non segue la circoncisione del cuore.</w:t>
      </w:r>
    </w:p>
    <w:p w14:paraId="22F6E43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vuoi davvero ritornare, Israele, a me dovrai ritornare. Se vuoi rigettare i tuoi abomini, non dovrai più vagare lontano da me. Se giurerai per la vita del Signore, con verità, rettitudine e giustizia, allora le nazioni si diranno benedette in te e in te si glorieranno. Infatti così dice il Signore agli uomini di Giuda e a Gerusalemme: Dissodatevi un terreno e non seminate fra le spine. Circoncidetevi per il Signore, </w:t>
      </w:r>
      <w:r w:rsidRPr="001A3A20">
        <w:rPr>
          <w:rFonts w:ascii="Arial" w:eastAsia="Times New Roman" w:hAnsi="Arial" w:cs="Arial"/>
          <w:i/>
          <w:iCs/>
          <w:kern w:val="0"/>
          <w:sz w:val="24"/>
          <w:szCs w:val="24"/>
          <w:lang w:eastAsia="it-IT"/>
          <w14:ligatures w14:val="none"/>
        </w:rPr>
        <w:lastRenderedPageBreak/>
        <w:t xml:space="preserve">circoncidete il vostro cuore, uomini di Giuda e abitanti di Gerusalemme, perché la mia ira non divampi come fuoco e non bruci senza che alcuno la possa spegnere, a causa delle vostre azioni perverse (Ger 4,1-4). </w:t>
      </w:r>
    </w:p>
    <w:p w14:paraId="749D87B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Mettetevi in salvo, figli di Beniamino, fuori di Gerusalemme. A Tekòa suonate il corno, innalzate segnali su Bet-Cherem, perché dal settentrione si affaccia una sventura e una grande rovina. La bella e incantevole figlia di Sion io riduco al silenzio. Verso di essa muovono i pastori con le greggi; fissano le tende tutt’intorno, ognuno pascola la sua parte. «Proclamate contro di essa la guerra santa; su, assaliamola in pieno giorno! Sventurati noi! Già il giorno declina, già si allungano le ombre della sera. Su, allora, assaliamola di notte, distruggiamo i suoi palazzi!». Perché così dice il Signore degli eserciti: «Tagliate i suoi alberi, costruite un terrapieno davanti a Gerusalemme: è una città sotto giudizio, in essa tutto è oppressione. Come fluisce l’acqua da una sorgente, così da essa scorre l’iniquità. Violenza e oppressione vi risuonano, dinanzi a me stanno sempre dolori e piaghe. Lasciati correggere, o Gerusalemme, perché io non mi allontani da te e non ti riduca a un deserto, a una terra disabitata». Così dice il Signore degli eserciti: «Racimolate, racimolate come una vigna il resto d’Israele; stendi ancora la mano verso i tralci come un vendemmiatore». A chi parlerò, chi scongiurerò perché mi ascolti? Il loro orecchio non è circonciso, non sono capaci di prestare attenzione. La parola del Signore è per loro oggetto di scherno, non ne vogliono sapere. Perciò sono pieno dell’ira del Signore, non posso più contenerla. «Riversala sui bambini nella strada e anche sul gruppo dei giovani, perché saranno presi insieme uomini e donne, l’anziano e il decrepito. Le loro case passeranno a stranieri, insieme con i loro campi e le loro donne, perché io stenderò la mano sugli abitanti della terra». Oracolo del Signore. Perché dal piccolo al grande tutti commettono frode; dal profeta al sacerdote tutti praticano la menzogna. Curano alla leggera la ferita del mio popolo, dicendo: «Pace, pace!», ma pace non c’è. Dovrebbero vergognarsi dei loro atti abominevoli, ma non si vergognano affatto, non sanno neppure arrossire (Ger 6,1-10).</w:t>
      </w:r>
    </w:p>
    <w:p w14:paraId="5A6C55B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giorni verranno - oracolo del Signore - nei quali punirò tutti i circoncisi che rimangono non circoncisi (Ger 9, 24). Avete introdotto figli stranieri, non circoncisi di cuore e non circoncisi di carne, perché stessero nel mio santuario e profanassero il mio tempio, mentre mi offrivate il mio cibo, il grasso e il sangue, rompendo così la mia alleanza con tutti i vostri abomini (Ez 44, 7). Così dice il Signore Dio: Nessuno straniero, non circonciso di cuore, non circonciso nella carne, entrerà nel mio santuario, nessuno di tutti gli stranieri che sono in mezzo agli Israeliti (Ez 44, 9). Peccati per i quali anche io mi sono opposto a loro e li ho deportati nel paese dei loro nemici. Allora il loro cuore non circonciso si umilierà e allora sconteranno la loro colpa (Lv 26, 41). Circoncidete dunque il vostro cuore ostinato e non indurite più la vostra cervice (Dt 10, 16). Il Signore tuo Dio circonciderà il tuo cuore e il cuore della tua discendenza, perché tu ami il Signore tuo Dio con tutto il cuore e con tutta l'anima e viva (Dt 30, 6).</w:t>
      </w:r>
    </w:p>
    <w:p w14:paraId="092220F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circoncisione di Cristo in questo consiste: nello spogliarsi della nostra vecchia carne, vecchia umanità ereditata da Adamo e nel rivestire Cristo Gesù. Si riveste Cristo per pensare come Lui, amare come Lui, obbedire come Lui, servire come Lui, </w:t>
      </w:r>
      <w:r w:rsidRPr="001A3A20">
        <w:rPr>
          <w:rFonts w:ascii="Arial" w:eastAsia="Times New Roman" w:hAnsi="Arial" w:cs="Arial"/>
          <w:kern w:val="0"/>
          <w:sz w:val="24"/>
          <w:szCs w:val="24"/>
          <w:lang w:eastAsia="it-IT"/>
          <w14:ligatures w14:val="none"/>
        </w:rPr>
        <w:lastRenderedPageBreak/>
        <w:t>farsi olocausto di redenzione e di salvezza come Lui. Ci si riveste di Lui, perché Lui possa vivere tutta la sua vita nella nostra vita.</w:t>
      </w:r>
    </w:p>
    <w:p w14:paraId="7D58178B"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12</w:t>
      </w:r>
      <w:r w:rsidRPr="001A3A20">
        <w:rPr>
          <w:rFonts w:ascii="Arial" w:eastAsia="Times New Roman" w:hAnsi="Arial" w:cs="Arial"/>
          <w:b/>
          <w:kern w:val="0"/>
          <w:sz w:val="24"/>
          <w:szCs w:val="24"/>
          <w:lang w:eastAsia="it-IT"/>
          <w14:ligatures w14:val="none"/>
        </w:rPr>
        <w:t>con lui sepolti nel battesimo, con lui siete anche risorti mediante la fede nella potenza di Dio, che lo ha risuscitato dai morti.</w:t>
      </w:r>
    </w:p>
    <w:p w14:paraId="378C31F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Per l’Apostolo Paolo l’immersione nelle acque del battesimo era vera morte al vecchio uomo, alla vecchia umanità, vecchia carne, vecchio corpo, che è corpo di peccato e di morte. Si scendeva con Gesù nel sepolcro. Con la riemersione dalle acque lo Spirito Santo operava la nostra nuova nascita, la nuova generazione con tutto ciò che questa generazione porta con sé. Questa vera morte e vera risurrezione avveniva per la fede nella potenza di Dio che ha risuscitato Gesù Cristo dai morti. Ecco la nostra vera circoncisione: ci si spoglia della nostra carne nella morte di Cristo, ci si riveste di Cristo risorgendo in Lui e con Lui e per Lui a vita nuova. Se il battesimo non si riceve, questa morte e questa risurrezione non vengono operate per la fede nella potenza di Dio. Rimaniamo nella nostra vecchia natura, vecchio corpo, vecchia umanità. Si rimane nel peccato e nella morte. Morire infatti la morte di Cristo è morire al peccato e a tutte le opere della carne. Questo è il grande mistero che si compie nel battesimo per mezzo dello Spirito Santo.</w:t>
      </w:r>
    </w:p>
    <w:p w14:paraId="1864F3E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w:t>
      </w:r>
    </w:p>
    <w:p w14:paraId="73ED700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w:t>
      </w:r>
      <w:r w:rsidRPr="001A3A20">
        <w:rPr>
          <w:rFonts w:ascii="Arial" w:eastAsia="Times New Roman" w:hAnsi="Arial" w:cs="Arial"/>
          <w:i/>
          <w:iCs/>
          <w:kern w:val="0"/>
          <w:sz w:val="24"/>
          <w:szCs w:val="24"/>
          <w:lang w:eastAsia="it-IT"/>
          <w14:ligatures w14:val="none"/>
        </w:rPr>
        <w:lastRenderedPageBreak/>
        <w:t>viene verso la luce, perché appaia chiaramente che le sue opere sono state fatte in Dio» (Gv 3,1-21).</w:t>
      </w:r>
    </w:p>
    <w:p w14:paraId="76EED21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 Evita invece le questioni sciocche, le genealogie, le risse e le polemiche intorno alla Legge, perché sono inutili e vane. Dopo un primo e un secondo ammonimento sta’ lontano da chi è fazioso, ben sapendo che persone come queste sono fuorviate e continuano a peccare, condannandosi da sé (Tt 3,3-11). </w:t>
      </w:r>
    </w:p>
    <w:p w14:paraId="42FDD22F"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13</w:t>
      </w:r>
      <w:r w:rsidRPr="001A3A20">
        <w:rPr>
          <w:rFonts w:ascii="Arial" w:eastAsia="Times New Roman" w:hAnsi="Arial" w:cs="Arial"/>
          <w:b/>
          <w:kern w:val="0"/>
          <w:sz w:val="24"/>
          <w:szCs w:val="24"/>
          <w:lang w:eastAsia="it-IT"/>
          <w14:ligatures w14:val="none"/>
        </w:rPr>
        <w:t>Con lui Dio ha dato vita anche a voi, che eravate morti a causa delle colpe e della non circoncisione della vostra carne, perdonandoci tutte le colpe e</w:t>
      </w:r>
    </w:p>
    <w:p w14:paraId="1E75203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il frutto prodotto in noi dal sacramento del battesimo: Con Cristo Gesù Dio ha dato vita anche a voi, che eravate morti a causa delle colpe e della non circoncisione della vostra carne, perdonandoci tutte le colpe. </w:t>
      </w:r>
      <w:r w:rsidRPr="001A3A20">
        <w:rPr>
          <w:rFonts w:ascii="Arial" w:eastAsia="Times New Roman" w:hAnsi="Arial" w:cs="Arial"/>
          <w:i/>
          <w:iCs/>
          <w:kern w:val="0"/>
          <w:sz w:val="24"/>
          <w:szCs w:val="24"/>
          <w:lang w:eastAsia="it-IT"/>
          <w14:ligatures w14:val="none"/>
        </w:rPr>
        <w:t>Anche a voi:</w:t>
      </w:r>
      <w:r w:rsidRPr="001A3A20">
        <w:rPr>
          <w:rFonts w:ascii="Arial" w:eastAsia="Times New Roman" w:hAnsi="Arial" w:cs="Arial"/>
          <w:kern w:val="0"/>
          <w:sz w:val="24"/>
          <w:szCs w:val="24"/>
          <w:lang w:eastAsia="it-IT"/>
          <w14:ligatures w14:val="none"/>
        </w:rPr>
        <w:t xml:space="preserve"> sono i pagani. Sono quelli che non hanno vissuto all’ombra della Legge del Signore, del Dio vivo e vero, del solo Dio che è il Creatore e il Signore dell’uomo e dell’universo. Senza la vera conoscenza di Dio, il principe del mondo entra con grande facilità nel cuore e lo trascina nella sua falsità. Nella Lettera ai Romani l’Apostolo Paolo descrive nei dettagli, sul fondamento della rivelazione che ci offre la sapienza, i frutti dell’ignoranza e della non conoscenza di Dio e soprattutto frutto del soffocamento della verità nell’ingiustizia.</w:t>
      </w:r>
    </w:p>
    <w:p w14:paraId="0E62320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6826120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178E8E6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w:t>
      </w:r>
    </w:p>
    <w:p w14:paraId="52FADD6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w:t>
      </w:r>
    </w:p>
    <w:p w14:paraId="7D0D01F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nodi, lo prende e lo scolpisce per occupare il tempo libero; con l’abilità dei momenti di riposo gli dà una forma, lo fa simile a un’immagine umana oppure a quella di un animale spregevole. Lo vernicia con minio, ne colora di rosso la superficie e ricopre con la vernice ogni sua macchia; quindi, preparatagli una degna dimora, lo colloca sul muro, fissandolo con un chiodo. Provvede perché non cada, ben sapendo che non è in grado di aiutarsi da sé; infatti è solo un’immagine e ha bisogno di aiuto. 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(Sap 13,1-19). </w:t>
      </w:r>
    </w:p>
    <w:p w14:paraId="77119ED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Anche chi si dispone a navigare e a solcare onde selvagge invoca un legno più fragile dell’imbarcazione che lo porta. Questa infatti fu inventata dal desiderio di </w:t>
      </w:r>
      <w:r w:rsidRPr="001A3A20">
        <w:rPr>
          <w:rFonts w:ascii="Arial" w:eastAsia="Times New Roman" w:hAnsi="Arial" w:cs="Arial"/>
          <w:i/>
          <w:iCs/>
          <w:kern w:val="0"/>
          <w:sz w:val="24"/>
          <w:szCs w:val="24"/>
          <w:lang w:eastAsia="it-IT"/>
          <w14:ligatures w14:val="none"/>
        </w:rPr>
        <w:lastRenderedPageBreak/>
        <w:t xml:space="preserve">guadagni e fu costruita da una saggezza artigiana; ma la tua provvidenza, o Padre, la pilota, perché tu tracciasti un cammino anche nel mare e un sentiero sicuro anche fra le onde, mostrando che puoi salvare da tutto, sì che uno possa imbarcarsi anche senza esperienza. 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Benedetto è il legno per mezzo del quale si compie la giustizia, maledetto invece l’idolo, opera delle mani, e chi lo ha fatto; questi perché lo ha preparato, quello perché, pur essendo corruttibile, è stato chiamato dio. Perché a Dio sono ugualmente in odio l’empio e la sua empietà; l’opera sarà punita assieme a chi l’ha compiuta. Perciò ci sarà un giudizio anche per gli idoli delle nazioni, perché fra le creature di Dio sono diventati oggetto di ribrezzo, e inciampo per le anime degli uomini, e laccio per i piedi degli stolti. 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w:t>
      </w:r>
    </w:p>
    <w:p w14:paraId="7A06D7B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w:t>
      </w:r>
    </w:p>
    <w:p w14:paraId="738FA52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Divenne un’insidia alla vita il fatto che uomini, resi schiavi della disgrazia e del potere, abbiano attribuito a pietre o a legni il nome incomunicabile. 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 Ponendo fiducia in idoli inanimati, non si aspettano un castigo per aver giurato il falso. Ma, per l’uno e per l’altro motivo, li raggiungerà la giustizia, perché concepirono un’idea falsa di Dio, rivolgendosi agli idoli, e perché spergiurarono con frode, disprezzando la santità. Infatti non la potenza di coloro per i quali si giura, ma la giustizia che punisce i peccatori persegue sempre la trasgressione degli ingiusti (Sap 14,1-31). </w:t>
      </w:r>
    </w:p>
    <w:p w14:paraId="68BFE99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Una semplice annotazione è sufficiente perché ci convinciamo che quanto l’Apostolo Paolo sta dicendo ai Colossesi è purissima verità. Si è corrotta l’Antica Alleanza e i profeti ne danno testimonianza. Essa dalla luce è ritornata nelle tenebre. Dalla giustizia è caduta nell’ingiustizia. Ecco cosa dice Isaia:</w:t>
      </w:r>
    </w:p>
    <w:p w14:paraId="25711BA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Visione che Isaia, figlio di Amoz, ebbe su Giuda e su Gerusalemme al tempo dei re di Giuda Ozia, Iotam, Acaz ed Ezechia. Udite, o cieli, ascolta, o terra, così parla il Signore: «Ho allevato e fatto crescere figli, ma essi si sono ribellati contro di me. Il bue conosce il suo proprietario e l’asino la greppia del suo padrone, ma Israele non conosce, il mio popolo non comprende». 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w:t>
      </w:r>
    </w:p>
    <w:p w14:paraId="7F3E885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vostra terra è un deserto, le vostre città arse dal fuoco. La vostra campagna, sotto i vostri occhi, la divorano gli stranieri; è un deserto come la devastazione di Sòdoma. È rimasta sola la figlia di Sion, come una capanna in una vigna, come una tenda in un campo di cetrioli, come una città assediata. Se il Signore degli eserciti non ci avesse lasciato qualche superstite, già saremmo come Sòdoma, assomiglieremmo a Gomorra. Ascoltate la parola del Signore, capi di Sòdoma; prestate orecchio all’insegnamento del nostro Dio, popolo di Gomorra! </w:t>
      </w:r>
    </w:p>
    <w:p w14:paraId="1D00838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«Perché mi offrite i vostri sacrifici senza numero? – dice il Signore. Sono sazio degli olocausti di montoni e del grasso di pingui vitelli. Il sangue di tori e di agnelli e di capri io non lo gradisco. Quando venite a presentarvi a me, chi richiede a voi questo: che veniate a calpestare i miei atri? Smettete di presentare offerte inutili; l’incenso per me è un abominio, i noviluni, i sabati e le assemblee sacre: non posso sopportare delitto e solennità. Io detesto i vostri noviluni e le vostre feste; per me sono un peso, sono stanco di sopportarli. Quando stendete le mani, io distolgo gli occhi da voi. Anche se moltiplicaste le preghiere, io non ascolterei: le vostre mani grondano sangue. Lavatevi, purificatevi, allontanate dai miei occhi il male delle vostre azioni. Cessate di fare il male, imparate a fare il bene, cercate la giustizia, soccorrete l’oppresso, rendete giustizia all’orfano, difendete la causa della vedova».</w:t>
      </w:r>
    </w:p>
    <w:p w14:paraId="37C2FF3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Come mai la città fedele è diventata una prostituta? Era piena di rettitudine, vi dimorava la giustizia, ora invece è piena di assassini! Il tuo argento è diventato scoria, il tuo vino è diluito con acqua. I tuoi capi sono ribelli e complici di ladri. Tutti sono bramosi di regali e ricercano mance. Non rendono giustizia all’orfano e la causa della vedova fino a loro non giunge. Perciò, oracolo del Signore, Dio degli eserciti, il Potente d’Israele: «Guai! Esigerò soddisfazioni dai miei avversari, mi vendicherò dei miei nemici. Stenderò la mia mano su di te, purificherò come in un forno le tue scorie, eliminerò da te tutto il piombo. Renderò i tuoi giudici come una volta, i tuoi consiglieri come al principio. Allora sarai chiamata “Città della </w:t>
      </w:r>
      <w:r w:rsidRPr="001A3A20">
        <w:rPr>
          <w:rFonts w:ascii="Arial" w:eastAsia="Times New Roman" w:hAnsi="Arial" w:cs="Arial"/>
          <w:i/>
          <w:iCs/>
          <w:kern w:val="0"/>
          <w:sz w:val="24"/>
          <w:szCs w:val="24"/>
          <w:lang w:eastAsia="it-IT"/>
          <w14:ligatures w14:val="none"/>
        </w:rPr>
        <w:lastRenderedPageBreak/>
        <w:t>giustizia”, “Città fedele”». Sion sarà riscattata con il giudizio, i suoi convertiti con la rettitudine. Ribelli e peccatori insieme finiranno in rovina e periranno quanti abbandonano il Signore. Sì, vi vergognerete delle querce di cui vi siete compiaciuti. Arrossirete dei giardini che vi siete scelti, Sì, diventerete come quercia dalle foglie avvizzite e come giardino senz’acqua. Il forte diverrà come stoppa, la sua opera come una favilla; bruceranno tutte e due insieme e nessuno le spegnerà (Is 1,1-31).</w:t>
      </w:r>
    </w:p>
    <w:p w14:paraId="4EC53EF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Si è corrotta la Nuova Alleanza e l’Apostolo Paolo ne dona testimonianza in ogni sua Lettera. Non solo si è corrotta. Il suo futuro non sarà per nulla nella purissima verità. Nubi dense sono posizionate sul suo cammino.</w:t>
      </w:r>
    </w:p>
    <w:p w14:paraId="000D51B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1A05887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6152128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249DBAD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5215FD7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30AA520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Quelli che sono di Cristo Gesù hanno crocifisso la carne con le sue passioni e i suoi desideri. Perciò se viviamo dello Spirito, camminiamo anche secondo lo Spirito. Non cerchiamo la vanagloria, provocandoci e invidiandoci gli uni gli altri (Gal 5,1-26).</w:t>
      </w:r>
    </w:p>
    <w:p w14:paraId="111A3B3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365EE1A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7102DB3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15A0C53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53BBA38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Pensiamo per un attimo: Se il sale diviene insipido e la luce si trasforma tenebra e anche questo Gesù afferma nel Vangelo – </w:t>
      </w:r>
      <w:r w:rsidRPr="001A3A20">
        <w:rPr>
          <w:rFonts w:ascii="Arial" w:eastAsia="Times New Roman" w:hAnsi="Arial" w:cs="Arial"/>
          <w:i/>
          <w:iCs/>
          <w:kern w:val="0"/>
          <w:sz w:val="24"/>
          <w:szCs w:val="24"/>
          <w:lang w:eastAsia="it-IT"/>
          <w14:ligatures w14:val="none"/>
        </w:rPr>
        <w:t>Voi siete il sale della terra; ma se il sale perde il sapore, con che cosa lo si renderà salato? A null’altro serve che ad essere gettato via e calpestato dalla gente</w:t>
      </w:r>
      <w:r w:rsidRPr="001A3A20">
        <w:rPr>
          <w:rFonts w:ascii="Arial" w:eastAsia="Times New Roman" w:hAnsi="Arial" w:cs="Arial"/>
          <w:kern w:val="0"/>
          <w:sz w:val="24"/>
          <w:szCs w:val="24"/>
          <w:lang w:eastAsia="it-IT"/>
          <w14:ligatures w14:val="none"/>
        </w:rPr>
        <w:t xml:space="preserve"> (Mt 5,13). </w:t>
      </w:r>
      <w:r w:rsidRPr="001A3A20">
        <w:rPr>
          <w:rFonts w:ascii="Arial" w:eastAsia="Times New Roman" w:hAnsi="Arial" w:cs="Arial"/>
          <w:i/>
          <w:iCs/>
          <w:kern w:val="0"/>
          <w:sz w:val="24"/>
          <w:szCs w:val="24"/>
          <w:lang w:eastAsia="it-IT"/>
          <w14:ligatures w14:val="none"/>
        </w:rPr>
        <w:t>La lampada del corpo è l’occhio; perciò, se il tuo occhio è semplice, tutto il tuo corpo sarà luminoso; ma se il tuo occhio è cattivo, tutto il tuo corpo sarà tenebroso. Se dunque la luce che è in te è tenebra, quanto grande sarà la tenebra!</w:t>
      </w:r>
      <w:r w:rsidRPr="001A3A20">
        <w:rPr>
          <w:rFonts w:ascii="Arial" w:eastAsia="Times New Roman" w:hAnsi="Arial" w:cs="Arial"/>
          <w:kern w:val="0"/>
          <w:sz w:val="24"/>
          <w:szCs w:val="24"/>
          <w:lang w:eastAsia="it-IT"/>
          <w14:ligatures w14:val="none"/>
        </w:rPr>
        <w:t xml:space="preserve"> (Mt 6,22-23) – possiamo noi pensare che non siano vere le affermazioni dell’Apostolo quando parla del mondo pagano? È questa oggi la nostra stoltezza. Dalla nostra insipienza abbiamo distrutto la verità di Cristo Gesù. Siamo precipitati nelle tenebre e nella menzogna. Dalle tenebre e dalla menzogna dichiariamo luce purissima le tenebre e le menzogne del mondo. Perché le dichiariamo luce purissima? Perché noi ormai consideriamo le nostre tenebre e </w:t>
      </w:r>
      <w:r w:rsidRPr="001A3A20">
        <w:rPr>
          <w:rFonts w:ascii="Arial" w:eastAsia="Times New Roman" w:hAnsi="Arial" w:cs="Arial"/>
          <w:kern w:val="0"/>
          <w:sz w:val="24"/>
          <w:szCs w:val="24"/>
          <w:lang w:eastAsia="it-IT"/>
          <w14:ligatures w14:val="none"/>
        </w:rPr>
        <w:lastRenderedPageBreak/>
        <w:t>le nostre menzogne luce purissima. Siamo ben oltre quanto afferma Isaia nel suo cantico della Vigna: “</w:t>
      </w:r>
      <w:r w:rsidRPr="001A3A20">
        <w:rPr>
          <w:rFonts w:ascii="Arial" w:eastAsia="Times New Roman" w:hAnsi="Arial" w:cs="Arial"/>
          <w:i/>
          <w:iCs/>
          <w:kern w:val="0"/>
          <w:sz w:val="24"/>
          <w:szCs w:val="24"/>
          <w:lang w:eastAsia="it-IT"/>
          <w14:ligatures w14:val="none"/>
        </w:rPr>
        <w:t>Guai a coloro che chiamano bene il male e male il bene, che cambiano le tenebre in luce e la luce in tenebre, che cambiano l'amaro in dolce e il dolce in amaro</w:t>
      </w:r>
      <w:r w:rsidRPr="001A3A20">
        <w:rPr>
          <w:rFonts w:ascii="Arial" w:eastAsia="Times New Roman" w:hAnsi="Arial" w:cs="Arial"/>
          <w:kern w:val="0"/>
          <w:sz w:val="24"/>
          <w:szCs w:val="24"/>
          <w:lang w:eastAsia="it-IT"/>
          <w14:ligatures w14:val="none"/>
        </w:rPr>
        <w:t>” (Is 5, 20). Ecco la profezia per intero:</w:t>
      </w:r>
    </w:p>
    <w:p w14:paraId="607D613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w:t>
      </w:r>
    </w:p>
    <w:p w14:paraId="450829E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w:t>
      </w:r>
    </w:p>
    <w:p w14:paraId="653CDE2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Guai a coloro che si alzano presto al mattino e vanno in cerca di bevande inebrianti e si attardano alla sera. Il vino li infiamma. Ci sono cetre e arpe, tamburelli e flauti e vino per i loro banchetti; ma non badano 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 Allora vi pascoleranno gli agnelli come nei loro prati, sulle rovine brucheranno i grassi capretti.</w:t>
      </w:r>
    </w:p>
    <w:p w14:paraId="6B2390C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Guai a coloro che si tirano addosso il castigo con corde da tori e il peccato con funi da carro, che dicono: «Faccia presto, acceleri pure l’opera sua, perché la vediamo; si facciano più vicini e si compiano i progetti del Santo d’Israele, perché li conosciamo». Guai a coloro che chiamano bene il male e male il bene, che cambiano le tenebre in luce e la luce in tenebre, che cambiano l’amaro in dolce e il dolce in amaro.</w:t>
      </w:r>
    </w:p>
    <w:p w14:paraId="4E76F45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Guai a coloro che si credono sapienti e si reputano intelligenti. Guai a coloro che sono gagliardi nel bere vino, valorosi nel mescere bevande inebrianti, a coloro che assolvono per regali un colpevole e privano del suo diritto l’innocente. Perciò, come una lingua di fuoco divora la stoppia e una fiamma consuma la paglia, così le loro </w:t>
      </w:r>
      <w:r w:rsidRPr="001A3A20">
        <w:rPr>
          <w:rFonts w:ascii="Arial" w:eastAsia="Times New Roman" w:hAnsi="Arial" w:cs="Arial"/>
          <w:i/>
          <w:iCs/>
          <w:kern w:val="0"/>
          <w:sz w:val="24"/>
          <w:szCs w:val="24"/>
          <w:lang w:eastAsia="it-IT"/>
          <w14:ligatures w14:val="none"/>
        </w:rPr>
        <w:lastRenderedPageBreak/>
        <w:t xml:space="preserve">radici diventeranno un marciume e la loro fioritura volerà via come polvere, perché hanno rigettato la legge del Signore degli eserciti, hanno disprezzato la parola del Santo d’Israele. Per questo è divampato lo sdegno del Signore contro il suo popolo, su di esso ha steso la sua mano per colpire; hanno tremato i monti, i loro cadaveri erano come immondizia in mezzo alle strade. Con tutto ciò non si calma la sua ira e la sua mano resta ancora tesa. 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 Le sue frecce sono acuminate, e ben tesi tutti i suoi archi; gli zoccoli dei suoi cavalli sono come pietre e le ruote dei suoi carri come 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 </w:t>
      </w:r>
    </w:p>
    <w:p w14:paraId="4489A99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Perché oggi siamo, come Chiesa di Dio, giunti ben oltre lo stesso Cantico della vigna del profeta Isaia? Siamo andati ben oltre perché il profeta rivela che al suo tempo il bene veniva chiamato male e il male bene, le tenebre erano cambiate in luce e la luce in tenebre, l’amaro era cambiato in dolce e il dolce in amaro, oggi invece il male, le tenebre, l’amaro sono elevati a misura della verità di tutte le cose. Oggi dall’abisso del male, delle tenebre, dell’amaro nel quale siamo precipitati dichiariamo tutto bene, tutto luce, tutto dolce. Non esistono più le tenebre, il male, l’amaro. Per questo motivo siamo andati ben oltre lo stesso profeta Isaia e quanto finora è stato rivelato sulle potenze degli inferi. Da questo baratro solo il Signore potrà liberarci. </w:t>
      </w:r>
    </w:p>
    <w:p w14:paraId="703AFD55"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14</w:t>
      </w:r>
      <w:r w:rsidRPr="001A3A20">
        <w:rPr>
          <w:rFonts w:ascii="Arial" w:eastAsia="Times New Roman" w:hAnsi="Arial" w:cs="Arial"/>
          <w:b/>
          <w:kern w:val="0"/>
          <w:sz w:val="24"/>
          <w:szCs w:val="24"/>
          <w:lang w:eastAsia="it-IT"/>
          <w14:ligatures w14:val="none"/>
        </w:rPr>
        <w:t>annullando il documento scritto contro di noi che, con le prescrizioni, ci era contrario: lo ha tolto di mezzo inchiodandolo alla croce.</w:t>
      </w:r>
    </w:p>
    <w:p w14:paraId="2215A80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documento scritto contro di noi che con le prescrizione ci era contrario e che Cristo Gesù ha annullato, togliendolo di mezzo e inchiodandolo alla croce, era il libro in cui erano scritti i peccati dell’umanità e tutte le pene da scontare. Il Sacrificio di Cristo Gesù è vera espiazione vicaria. Veramente lui ha preso su di sé tutti i peccati del mondo e li ha espiati in vece nostra. Leggiamo il Cantico del Servo Sofferente di Isaia e questa verità apparirà in tutta la sua bellezza divina.</w:t>
      </w:r>
    </w:p>
    <w:p w14:paraId="33DC020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1A46156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w:t>
      </w:r>
      <w:r w:rsidRPr="001A3A20">
        <w:rPr>
          <w:rFonts w:ascii="Arial" w:eastAsia="Times New Roman" w:hAnsi="Arial" w:cs="Arial"/>
          <w:i/>
          <w:iCs/>
          <w:kern w:val="0"/>
          <w:sz w:val="24"/>
          <w:szCs w:val="24"/>
          <w:lang w:eastAsia="it-IT"/>
          <w14:ligatures w14:val="none"/>
        </w:rPr>
        <w:lastRenderedPageBreak/>
        <w:t>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0DAF712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1E9588A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Questa stessa verità dell’espiazione vicaria viene dall’Apostolo Paolo rivelata con una immagine fortissima: Dio ha fatto Cristo peccato per noi. Lo ha fatto sacrificio ed olocausto per l’espiazione di tutti i nostri peccati.</w:t>
      </w:r>
    </w:p>
    <w:p w14:paraId="69A7C56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5,18-21). </w:t>
      </w:r>
    </w:p>
    <w:p w14:paraId="644C173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quanto è stato grande l’amore di Dio per noi. Per la nostra redenzione e salvezza il Padre ha voluto che il Figlio suo nel suo corpo mortale offrisse se stesso in sacrificio per l’espiazione delle nostre colpe e l’estinzione delle nostre pene. Amore più grande di questo non esiste, mai potrà esistere. </w:t>
      </w:r>
    </w:p>
    <w:p w14:paraId="5623984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w:t>
      </w:r>
    </w:p>
    <w:p w14:paraId="2E95F34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È divinamente grande il mistero. Questo mistero divino così grande oggi noi cristiani l’abbiamo ridotto ad una menzogna, ad una favola. Abbiamo elevato i non salvatori </w:t>
      </w:r>
      <w:r w:rsidRPr="001A3A20">
        <w:rPr>
          <w:rFonts w:ascii="Arial" w:eastAsia="Times New Roman" w:hAnsi="Arial" w:cs="Arial"/>
          <w:kern w:val="0"/>
          <w:sz w:val="24"/>
          <w:szCs w:val="24"/>
          <w:lang w:eastAsia="it-IT"/>
          <w14:ligatures w14:val="none"/>
        </w:rPr>
        <w:lastRenderedPageBreak/>
        <w:t xml:space="preserve">a salvatori e i non redentori a redentori. Mentre il Salvatore lo abbiamo declassato a non Salvatore e il Redentore a non Redentore. Grande è il nostro peccato, perché grandissima è la nostra menzogna ai danni di Cristo. </w:t>
      </w:r>
    </w:p>
    <w:p w14:paraId="49A38F17"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15</w:t>
      </w:r>
      <w:r w:rsidRPr="001A3A20">
        <w:rPr>
          <w:rFonts w:ascii="Arial" w:eastAsia="Times New Roman" w:hAnsi="Arial" w:cs="Arial"/>
          <w:b/>
          <w:kern w:val="0"/>
          <w:sz w:val="24"/>
          <w:szCs w:val="24"/>
          <w:lang w:eastAsia="it-IT"/>
          <w14:ligatures w14:val="none"/>
        </w:rPr>
        <w:t>Avendo privato della loro forza i Principati e le Potenze, ne ha fatto pubblico spettacolo, trionfando su di loro in Cristo.</w:t>
      </w:r>
    </w:p>
    <w:p w14:paraId="22B52F1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 Principati e le Potenze sono in questo versetto forze angeliche del male e delle tenebre. Anticamente i vincitori facevano sfilare i vinti incatenati dietro il loro carro trionfale. Dio fa sfilare i Principati e le Potenze, privati di ogni loro forza di male, dietro il carro glorioso di Cristo Gesù. In Cristo Dio ha riportato su queste forze una splendida, meravigliosa vittoria. Ecco cosa troviamo nella Scrittura Santa sui Principati e sulle Potenze.</w:t>
      </w:r>
    </w:p>
    <w:p w14:paraId="1BDC2EA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A te il principato nel giorno della tua potenza tra santi splendori; dal seno dell'aurora, come rugiada, io ti ho generato" (Sal 109, 3). Io sono infatti persuaso che né morte né vita, né angeli né principati, né presente né avvenire (Rm 8, 38). Poi sarà la fine, quando egli consegnerà il regno a Dio Padre, dopo aver ridotto al nulla ogni principato e ogni potestà e potenza (1Cor 15, 24). Al di sopra di ogni principato e autorità, di ogni potenza e dominazione e di ogni altro nome che si possa nominare non solo nel secolo presente ma anche in quello futuro (Ef 1, 21). Perché sia manifestata ora nel cielo, per mezzo della Chiesa, ai Principati e alle Potestà la multiforme sapienza di Dio (Ef 3, 10). La nostra battaglia infatti non è contro creature fatte di sangue e di carne, ma contro i Principati e le Potestà, contro i dominatori di questo mondo di tenebra, contro gli spiriti del male che abitano nelle regioni celesti (Ef 6, 12). Poiché per mezzo di lui sono state create tutte le cose, quelle nei cieli e quelle sulla terra, quelle visibili e quelle invisibili: Troni, Dominazioni, Principati e Potestà. Tutte le cose sono state create per mezzo di lui e in vista di lui (Col 1, 16). E voi avete in lui parte alla sua pienezza, di lui cioè che è il capo di ogni Principato e di ogni Potestà (Col 2, 10). Avendo privato della loro forza i Principati e le Potestà ne ha fatto pubblico spettacolo dietro al corteo trionfale di Cristo (Col 2, 15). Il quale è alla destra di Dio, dopo essere salito al cielo e aver ottenuto la sovranità sugli angeli, i Principati e le Potenze (1Pt 3, 22).</w:t>
      </w:r>
    </w:p>
    <w:p w14:paraId="68F626A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Sappiamo che anche tutti gli Angeli del cielo sono stati creati per Cristo in vista di Cristo. Un terzo di essi si lasciò trascinare nella superbia di Satana. Con la sua obbedienza, Cristo Gesù, tutti questi Angeli ribelli li ha sconfitti e li ha privati di ogni loro forza. La loro forza oggi è solo nella seduzione e nella tentazione. L’Apostolo Pietro ci rassicura. Le potenze infernali del male possono essere da noi vinte. Tutto è dalla nostra obbedienza alla Parola e dalla grazia.</w:t>
      </w:r>
    </w:p>
    <w:p w14:paraId="46352BF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Umiliatevi dunque sotto la potente mano di Dio, affinché vi esalti al tempo opportuno, riversando su di lui ogni vostra preoccupazione, perché egli ha cura di voi. Siate sobri, vegliate. Il vostro nemico, il diavolo, come leone ruggente va in giro cercando chi divorare. Resistetegli saldi nella fede, sapendo che le medesime sofferenze sono imposte ai vostri fratelli sparsi per il mondo. E il Dio di ogni grazia, il quale vi ha chiamati alla sua gloria eterna in Cristo Gesù, egli stesso, dopo che avrete un poco sofferto, vi ristabilirà, vi confermerà, vi rafforzerà, vi darà solide fondamenta. A lui la potenza nei secoli. Amen! (1Pt 5,6-11). </w:t>
      </w:r>
    </w:p>
    <w:p w14:paraId="00E5243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I Padri della Chiesa confortavano i discepoli di Gesù insegnando loro che Satana può latrare, ma non può mordere. Cristo Signore con la sua obbedienza lo ha incatenato privandolo della sua potente forza. </w:t>
      </w:r>
    </w:p>
    <w:p w14:paraId="71A9FD68" w14:textId="77777777" w:rsidR="001A3A20" w:rsidRPr="001A3A20" w:rsidRDefault="001A3A20" w:rsidP="001A3A20">
      <w:pPr>
        <w:spacing w:after="240" w:line="240" w:lineRule="auto"/>
        <w:jc w:val="both"/>
        <w:rPr>
          <w:rFonts w:ascii="Arial" w:eastAsia="Times New Roman" w:hAnsi="Arial" w:cs="Arial"/>
          <w:i/>
          <w:iCs/>
          <w:kern w:val="0"/>
          <w:sz w:val="24"/>
          <w:szCs w:val="24"/>
          <w:lang w:val="la-Latn" w:eastAsia="it-IT"/>
          <w14:ligatures w14:val="none"/>
        </w:rPr>
      </w:pPr>
      <w:r w:rsidRPr="001A3A20">
        <w:rPr>
          <w:rFonts w:ascii="Arial" w:eastAsia="Times New Roman" w:hAnsi="Arial" w:cs="Arial"/>
          <w:i/>
          <w:iCs/>
          <w:kern w:val="0"/>
          <w:sz w:val="24"/>
          <w:szCs w:val="24"/>
          <w:lang w:val="la-Latn" w:eastAsia="it-IT"/>
          <w14:ligatures w14:val="none"/>
        </w:rPr>
        <w:t>Venit Christus, et alligavit diabolum, alligatus est tanquam innexus canis catenis. Stultus est homo, quem canis in catena positus mordet. Ille latrare potest, sollicitare potest, mordere non potest, nisi volentem: non enim extorquet a nobis consensum, sed petit”. (È venuto Cristo ed ha legato il diavolo. È legato in tutto simile ad un cane collegato ad una catena. È stolto quell’uomo che si fa mordere da un cane posto in catene. Quel cane può latrare, può schiamazzare, può gridare, invitare, tentare, ma non può mordere, se non chi vuole lasciarsi mordere. Quel cane non ci estorce il consenso per poterci mordere, ce lo chiede solamente</w:t>
      </w:r>
      <w:r w:rsidRPr="001A3A20">
        <w:rPr>
          <w:rFonts w:ascii="Arial" w:eastAsia="Times New Roman" w:hAnsi="Arial" w:cs="Arial"/>
          <w:i/>
          <w:iCs/>
          <w:kern w:val="0"/>
          <w:sz w:val="24"/>
          <w:szCs w:val="24"/>
          <w:lang w:eastAsia="it-IT"/>
          <w14:ligatures w14:val="none"/>
        </w:rPr>
        <w:t>. Cit.</w:t>
      </w:r>
      <w:r w:rsidRPr="001A3A20">
        <w:rPr>
          <w:rFonts w:ascii="Arial" w:eastAsia="Times New Roman" w:hAnsi="Arial" w:cs="Arial"/>
          <w:i/>
          <w:iCs/>
          <w:kern w:val="0"/>
          <w:sz w:val="24"/>
          <w:szCs w:val="24"/>
          <w:lang w:val="la-Latn" w:eastAsia="it-IT"/>
          <w14:ligatures w14:val="none"/>
        </w:rPr>
        <w:t xml:space="preserve">). </w:t>
      </w:r>
    </w:p>
    <w:p w14:paraId="216B72E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Quando possiamo noi dire di vincere queste forza del male? Quando siamo in Cristo. Quando viviamo con Lui e per Lui. Più siamo in Cristo e più possiamo superare ogni tentazione e seduzione. Appena ci separiamo da Cristo Signore, le potenze del male si avventano contro di noi e ci sbranano. Avendo noi oggi tolto Cristo dal mondo e dalla Chiesa, abbiamo consegnato il mondo e la Chiesa per intero nelle mani di queste potenze infernali. Queste potenze del male solo Cristo le vince e chi vive in Cristo, vive con Cristo, vive per Cristo. </w:t>
      </w:r>
    </w:p>
    <w:p w14:paraId="32249B9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4171606C"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73" w:name="_Toc227614250"/>
      <w:bookmarkStart w:id="74" w:name="_Toc227614374"/>
      <w:r w:rsidRPr="001A3A20">
        <w:rPr>
          <w:rFonts w:ascii="Arial" w:eastAsia="Times New Roman" w:hAnsi="Arial" w:cstheme="majorBidi"/>
          <w:b/>
          <w:color w:val="000000" w:themeColor="text1"/>
          <w:sz w:val="28"/>
          <w:szCs w:val="28"/>
          <w:lang w:eastAsia="it-IT"/>
        </w:rPr>
        <w:t>Contro la falsa ascesi, secondo gli elementi del mondo</w:t>
      </w:r>
      <w:bookmarkEnd w:id="73"/>
      <w:bookmarkEnd w:id="74"/>
      <w:r w:rsidRPr="001A3A20">
        <w:rPr>
          <w:rFonts w:ascii="Arial" w:eastAsia="Times New Roman" w:hAnsi="Arial" w:cstheme="majorBidi"/>
          <w:b/>
          <w:color w:val="000000" w:themeColor="text1"/>
          <w:sz w:val="28"/>
          <w:szCs w:val="28"/>
          <w:lang w:eastAsia="it-IT"/>
        </w:rPr>
        <w:t xml:space="preserve"> </w:t>
      </w:r>
    </w:p>
    <w:p w14:paraId="358CD90A"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16</w:t>
      </w:r>
      <w:r w:rsidRPr="001A3A20">
        <w:rPr>
          <w:rFonts w:ascii="Arial" w:eastAsia="Times New Roman" w:hAnsi="Arial" w:cs="Arial"/>
          <w:b/>
          <w:kern w:val="0"/>
          <w:sz w:val="24"/>
          <w:szCs w:val="24"/>
          <w:lang w:eastAsia="it-IT"/>
          <w14:ligatures w14:val="none"/>
        </w:rPr>
        <w:t>Nessuno dunque vi condanni in fatto di cibo o di bevanda, o per feste, noviluni e sabati:</w:t>
      </w:r>
    </w:p>
    <w:p w14:paraId="776F2B3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Ora l’Apostolo dono una sguardo alla vita dei Colossesi. Annuncia loro la piena libertà dalla Legge Antica. Essa non ha più alcun valore per i discepoli di Gesù. Qui vi è un evidente richiamo a quanto stabilito nel Concilio di Gerusalemme.</w:t>
      </w:r>
    </w:p>
    <w:p w14:paraId="7EDB0F3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alcuni, venuti dalla Giudea, insegnavano ai fratelli: «Se non vi fate circoncidere secondo l’usanza di Mosè, non potete essere salvati».</w:t>
      </w:r>
    </w:p>
    <w:p w14:paraId="34E295A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w:t>
      </w:r>
    </w:p>
    <w:p w14:paraId="7394133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w:t>
      </w:r>
      <w:r w:rsidRPr="001A3A20">
        <w:rPr>
          <w:rFonts w:ascii="Arial" w:eastAsia="Times New Roman" w:hAnsi="Arial" w:cs="Arial"/>
          <w:i/>
          <w:iCs/>
          <w:kern w:val="0"/>
          <w:sz w:val="24"/>
          <w:szCs w:val="24"/>
          <w:lang w:eastAsia="it-IT"/>
          <w14:ligatures w14:val="none"/>
        </w:rPr>
        <w:lastRenderedPageBreak/>
        <w:t>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w:t>
      </w:r>
    </w:p>
    <w:p w14:paraId="12B10B6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Tutta l’assemblea tacque e stettero ad ascoltare Bàrnaba e Paolo che riferivano quali grandi segni e prodigi Dio aveva compiuto tra le nazioni per mezzo loro.</w:t>
      </w:r>
    </w:p>
    <w:p w14:paraId="2D0E544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w:t>
      </w:r>
    </w:p>
    <w:p w14:paraId="19C482B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w:t>
      </w:r>
    </w:p>
    <w:p w14:paraId="22D836B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w:t>
      </w:r>
    </w:p>
    <w:p w14:paraId="5BB720A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 (At 15,1-35). </w:t>
      </w:r>
    </w:p>
    <w:p w14:paraId="1B6DA12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Anche nel Vangelo secondo Marco è detto per mozione e ispirazione dello Spirito Santo che Gesù rendeva puro ogni alimento.</w:t>
      </w:r>
    </w:p>
    <w:p w14:paraId="57CB5ABC"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Si riunirono attorno a lui i farisei e alcuni degli scribi, venuti da Gerusalemme. Avendo visto che alcuni dei suoi discepoli prendevano cibo con mani impure, cioè </w:t>
      </w:r>
      <w:r w:rsidRPr="001A3A20">
        <w:rPr>
          <w:rFonts w:ascii="Arial" w:eastAsia="Times New Roman" w:hAnsi="Arial" w:cs="Arial"/>
          <w:i/>
          <w:iCs/>
          <w:kern w:val="0"/>
          <w:sz w:val="24"/>
          <w:szCs w:val="24"/>
          <w:lang w:eastAsia="it-IT"/>
          <w14:ligatures w14:val="none"/>
        </w:rPr>
        <w:lastRenderedPageBreak/>
        <w:t xml:space="preserve">non lavate –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Chiamata di nuovo la folla, diceva loro: «Ascoltatemi tutti e comprendete bene! Non c’è nulla fuori dell’uomo che, entrando in lui, possa renderlo impuro. Ma sono le cose che escono dall’uomo a renderlo impuro”. Quando entrò in una casa, lontano dalla folla, i suoi discepoli lo interrogavano sulla parabola. E disse loro: «Così neanche voi siete capaci di comprendere? Non capite che tutto ciò che entra nell’uomo dal di fuori non può renderlo impuro, perché non gli entra nel cuore ma nel ventre e va nella fogna?». Così rendeva puri tutti gli alimenti. E diceva: «Ciò che esce dall’uomo è quello che rende impuro l’uomo. Dal di dentro infatti, cioè dal cuore degli uomini, escono i propositi di male: impurità, furti, omicidi, adultèri, avidità, malvagità, inganno, dissolutezza, invidia, calunnia, superbia, stoltezza. Tutte queste cose cattive vengono fuori dall’interno e rendono impuro l’uomo» (Mc 7,1-23). </w:t>
      </w:r>
    </w:p>
    <w:p w14:paraId="2F64BFC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regno di Dio vive applicando le Leggi del regno di Dio. Queste Leggi sono state date a noi dallo Spirito Santo per bocca di Cristo Gesù e dei suoi Santi Apostoli. La Legge rituale antica non è Legge del regno di Dio e neanche le Leggi rituali del mondo. Legge del Regno è la Parola di Cristo e dello Spirito Santo. Altre Leggi il regno di Dio non ne deve conoscere. Oggi si vuole far divenire Legge del regno ogni legge di peccato dell’uomo, legge di immoralità e di trasgressione di ogni Parola che è uscita dalla bocca di Cristo Signore. Oggi si vuole il peccato, ogni peccato, vera Legge del regno di Dio. Ma se il peccato è Legge del regno, allora veramente Cristo è morto invano. Questo solo pensiero è sufficiente per annullare tutta la verità della Scrittura.</w:t>
      </w:r>
    </w:p>
    <w:p w14:paraId="471E1B3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17</w:t>
      </w:r>
      <w:r w:rsidRPr="001A3A20">
        <w:rPr>
          <w:rFonts w:ascii="Arial" w:eastAsia="Times New Roman" w:hAnsi="Arial" w:cs="Arial"/>
          <w:b/>
          <w:kern w:val="0"/>
          <w:sz w:val="24"/>
          <w:szCs w:val="24"/>
          <w:lang w:eastAsia="it-IT"/>
          <w14:ligatures w14:val="none"/>
        </w:rPr>
        <w:t>queste cose sono ombra di quelle future, ma la realtà è di Cristo.</w:t>
      </w:r>
    </w:p>
    <w:p w14:paraId="6906283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la grande verità che va messa nel cuore. Cibi, bevande, noviluni, feste, sabati sono ombra delle cose future. Quando saremo nel cielo lì vi sarà una festa eterna e un banchetto eterno. Questo significa ombra. Sulla terra invece la realtà è di Cristo, ma anche la realtà è Cristo. Che significa che la realtà è di Cristo e anche che la realtà è Cristo? Significa che il fine della nostra vita è uno solo: realizzare Cristo Gesù, nostra realtà, è tutto per noi. Essendo noi realtà di Cristo, dobbiamo volere che Cristo realizzi tutto di sé in noi, realizzi il mistero della sua morte e della sua risurrezione, del suo abbassamento e annientamento e della sua glorificazione </w:t>
      </w:r>
      <w:r w:rsidRPr="001A3A20">
        <w:rPr>
          <w:rFonts w:ascii="Arial" w:eastAsia="Times New Roman" w:hAnsi="Arial" w:cs="Arial"/>
          <w:kern w:val="0"/>
          <w:sz w:val="24"/>
          <w:szCs w:val="24"/>
          <w:lang w:eastAsia="it-IT"/>
          <w14:ligatures w14:val="none"/>
        </w:rPr>
        <w:lastRenderedPageBreak/>
        <w:t xml:space="preserve">o esaltazione. Tutto di Cristo deve vivere in noi e tutto di noi deve vivere in Cristo. È il mistero che ogni credente in Cristo deve portare a compimento. Come il Padre e Cristo sono una cosa sola, così anche Cristo e il cristiano sono chiamati a divenire una cosa sola. </w:t>
      </w:r>
    </w:p>
    <w:p w14:paraId="2C4120F8"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18</w:t>
      </w:r>
      <w:r w:rsidRPr="001A3A20">
        <w:rPr>
          <w:rFonts w:ascii="Arial" w:eastAsia="Times New Roman" w:hAnsi="Arial" w:cs="Arial"/>
          <w:b/>
          <w:kern w:val="0"/>
          <w:sz w:val="24"/>
          <w:szCs w:val="24"/>
          <w:lang w:eastAsia="it-IT"/>
          <w14:ligatures w14:val="none"/>
        </w:rPr>
        <w:t>Nessuno che si compiace vanamente del culto degli angeli e corre dietro alle proprie immaginazioni, gonfio di orgoglio nella sua mente carnale, vi impedisca di conseguire il premio:</w:t>
      </w:r>
    </w:p>
    <w:p w14:paraId="599A87E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 cosa devono stare attenti i Colossesi? Devono vigilare perché il pensiero del mondo non entri né nella loro mente e né nel loro cuore. La loro mente e il loro cuore devono essere rivolti sempre e solo verso Cristo Gesù. Questa è la loro vocazione e missione: realizzare Cristo nella loro mente, nel loro cuore, nella loro anima, nel loro corpo. Se Cristo non viene realizzato, vocazione e missione sono un vero fallimento. Tutta la loro vita è un fallimento. Tutto senza Cristo come cuore del nostro cuore e anima della nostra anima è fallimento. Ecco perché nessuno che si compiace vanamente del culto degli Angeli e corre dietro alle proprie immaginazioni, gonfio di orgoglio nella sua mente carnale, deve impedire loro di conseguire il premio e il premio è uno solo: realizzare Cristo sulla terra per essere con Lui e in Lui eternamente nei cieli santi. Chi è una cosa sola con Cristo sulla terra sarà anche una cosa sola con Lui nei cieli santi. Chi sulla terra non è una cosa con Lui, neanche nei cieli santi potrà essere una cosa sola con Lui. Il mistero è uno e uno dovrà rimanere sulla terra e nei cieli santi. Ecco il grande insegnamento dell’Apostolo Paolo a Timoteo:</w:t>
      </w:r>
    </w:p>
    <w:p w14:paraId="185CC9D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 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w:t>
      </w:r>
    </w:p>
    <w:p w14:paraId="3AB9036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la parola di costoro infatti si propagherà come una cancrena. Fra questi vi sono Imeneo e Filèto, i quali hanno deviato dalla verità, sostenendo che la risurrezione è già avvenuta e così sconvolgono la fede di alcuni. Tuttavia le solide fondamenta </w:t>
      </w:r>
      <w:r w:rsidRPr="001A3A20">
        <w:rPr>
          <w:rFonts w:ascii="Arial" w:eastAsia="Times New Roman" w:hAnsi="Arial" w:cs="Arial"/>
          <w:i/>
          <w:iCs/>
          <w:kern w:val="0"/>
          <w:sz w:val="24"/>
          <w:szCs w:val="24"/>
          <w:lang w:eastAsia="it-IT"/>
          <w14:ligatures w14:val="none"/>
        </w:rPr>
        <w:lastRenderedPageBreak/>
        <w:t xml:space="preserve">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cose, sarà come un vaso nobile, santificato, utile al padrone di casa, pronto per ogni opera buona. 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2,1-26). </w:t>
      </w:r>
    </w:p>
    <w:p w14:paraId="66C4FB6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Quando si è fuori dal cuore di Cristo e dalla sua mente si pensa anche senza il cuore di Cristo e senza la sua mente. Vita in Cristo pensieri in Cristo. Vita senza Cristo, pensieri non di Cristo. Il pensiero è il frutto della natura. Natura cristica pensiero cristico. Natura mondana pensiero mondano. Natura secondo la carne, pensiero secondo la carne. Ognuno produce secondo la sua natura. Questa verità è così rivelata da Gesù Signore:</w:t>
      </w:r>
    </w:p>
    <w:p w14:paraId="2DEEA9D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12,33-37).</w:t>
      </w:r>
    </w:p>
    <w:p w14:paraId="37F57E4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Se il cristiano vuole rimanere sempre nei pensieri di Cristo deve anche acquisire la natura di Cristo. Più lui partecipa della natura di Cristo e della natura divina e più i suoi pensieri saranno pensieri di Cristo, pensieri di Dio. Sempre quando ci si separa dalla natura di Cristo e dalla natura divina, all’istante si ritorna nei pensieri della carne, nei pensieri del mondo.</w:t>
      </w:r>
    </w:p>
    <w:p w14:paraId="5FF980D1"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19</w:t>
      </w:r>
      <w:r w:rsidRPr="001A3A20">
        <w:rPr>
          <w:rFonts w:ascii="Arial" w:eastAsia="Times New Roman" w:hAnsi="Arial" w:cs="Arial"/>
          <w:b/>
          <w:kern w:val="0"/>
          <w:sz w:val="24"/>
          <w:szCs w:val="24"/>
          <w:lang w:eastAsia="it-IT"/>
          <w14:ligatures w14:val="none"/>
        </w:rPr>
        <w:t>costui non si stringe al capo, dal quale tutto il corpo riceve sostentamento e coesione per mezzo di giunture e legamenti e cresce secondo il volere di Dio.</w:t>
      </w:r>
    </w:p>
    <w:p w14:paraId="01CFBFC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Costui è colui del quale si è parlato immediatamente prima: Nessuno che si compiace vanamente del culto degli angeli e corre dietro alle proprie immaginazioni, gonfio di orgoglio nella sua mente carnale, vi impedisca di conseguire il premio. È colui che cammina secondo la sua mente carnale. Costui è semplicemente chi pensa secondo il mondo e compie le opere della carne. Ecco cosa rivela Paolo di queste persone. Queste persone – costui – parlano secondo la carne, vivono secondo la carne, operano secondo la carne, perché non si stringono al capo, dal quale tutto il corpo riceve sostentamento e coesione per mezzo di giunture e legamenti e cresce secondo il volere di Dio. Ecco il perfetto pensiero dello Spirito </w:t>
      </w:r>
      <w:r w:rsidRPr="001A3A20">
        <w:rPr>
          <w:rFonts w:ascii="Arial" w:eastAsia="Times New Roman" w:hAnsi="Arial" w:cs="Arial"/>
          <w:kern w:val="0"/>
          <w:sz w:val="24"/>
          <w:szCs w:val="24"/>
          <w:lang w:eastAsia="it-IT"/>
          <w14:ligatures w14:val="none"/>
        </w:rPr>
        <w:lastRenderedPageBreak/>
        <w:t>Santo rivelato per bocca dell’Apostolo: Ogni tralcio riceve energia e vita dalla linfa che sale dalle vera vite. Ogni cellula del corpo umano riceve ogni movimento dal capo. Si blocca il capo e tutto il corpo rimane senza alcun movimento. Così va detto anche di Cristo Gesù: Chi si stringe a Lui come suo vero capo riceve ogni pensiero e ogni energia per vivere nella più pura volontà di Dio. Chi si separa dal capo, mancando di ogni energia, all’istante viene conquistato dai pensieri della carne e vive secondo il mondo, parlando secondo il mondo e agendo secondo la carne.</w:t>
      </w:r>
    </w:p>
    <w:p w14:paraId="19FCCD5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Oggi si sta togliendo Cristo dalla fede, dalla religione, da ogni relazione dell’uomo. Si è dichiarato Cristo Gesù fuori corso, anzi inutile alla fede e alla religione. Qual è il frutto di questo abbandono di Gesù Signore? Non essendo più Cristo il nostro capo, tutti noi siamo abbandonati a noi stessi. Nostro capo diviene il mondo, diviene il principe del mondo. Qual è il primo frutto del cambiamento del capo? Pensiamo come il mondo, agiamo come il mondo, parliamo come il mondo, compiamo le opere della carne, non produciamo più i frutti dello Spirito Santo. Se oggi i cristiani parlano come il mondo e hanno introdotto nella loro religione la legge del peccato e della morte anche fisica e non solo spirituale, la legge di ogni disordine morale, è segno che vi è stato un cambiamento di capo. Dal capo che è Cristo si è passati al capo che è il mondo, che è il principe del mondo. Si compie per noi quanto Gesù diceva dei Giudei: Voi avete per padre il diavolo, il diavolo è il vostro capo e non Dio.</w:t>
      </w:r>
    </w:p>
    <w:p w14:paraId="125E8E9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w:t>
      </w:r>
    </w:p>
    <w:p w14:paraId="5090739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w:t>
      </w:r>
    </w:p>
    <w:p w14:paraId="50AE7D8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w:t>
      </w:r>
    </w:p>
    <w:p w14:paraId="5112ADE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8,12-59). </w:t>
      </w:r>
    </w:p>
    <w:p w14:paraId="54A6A5E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Dimmi quale capo tu hai e ti dirò cosa tu pensi e cosa tu vivi. Mostrami come pensi e come vivi e io ti dirò qual è il tuo capo, se è Cristo oppure se è il mondo o il principe del mondo. Parole, pensieri, opere sempre rivelano chi è il nostro capo. Pensieri e opere rivelano la falsità e la verità della nostra fede. Questa stessa verità è manifesta e rivelata dall’Apostolo Giacomo:</w:t>
      </w:r>
    </w:p>
    <w:p w14:paraId="1836613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Fratelli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oppure: «Siediti qui ai piedi del mio sgabello», non fate forse discriminazioni e non siete giudici dai giudizi perversi?</w:t>
      </w:r>
    </w:p>
    <w:p w14:paraId="793D12F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w:t>
      </w:r>
    </w:p>
    <w:p w14:paraId="370E45B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 (Gc 2,1-26). </w:t>
      </w:r>
    </w:p>
    <w:p w14:paraId="3995FE4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Chi diviene natura di Cristo produce pensieri e opere di Cristo. Se i nostri pensieri e le nostre opere non sono pensieri e opere di Cristo, è segno che non abbiamo ancora realizzato in noi la natura di Cristo. Lavorando noi tutti per togliere Cristo dalla religione e dalla fede, lavoriamo anche per pensare secondo il mondo e per agire secondo la carne. Togliendo il capo che è Cristo, diventeremo corpo di un altro capo che è il mondo e il principe del mondo. </w:t>
      </w:r>
    </w:p>
    <w:p w14:paraId="4A481653"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lastRenderedPageBreak/>
        <w:t>20</w:t>
      </w:r>
      <w:r w:rsidRPr="001A3A20">
        <w:rPr>
          <w:rFonts w:ascii="Arial" w:eastAsia="Times New Roman" w:hAnsi="Arial" w:cs="Arial"/>
          <w:b/>
          <w:kern w:val="0"/>
          <w:sz w:val="24"/>
          <w:szCs w:val="24"/>
          <w:lang w:eastAsia="it-IT"/>
          <w14:ligatures w14:val="none"/>
        </w:rPr>
        <w:t>Se siete morti con Cristo agli elementi del mondo, perché, come se viveste ancora nel mondo, lasciarvi imporre precetti quali:</w:t>
      </w:r>
    </w:p>
    <w:p w14:paraId="4A8D3AA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vera cristologia è il solo principio della vera antropologia. Nel battesimo si è morti con Cristo agli elementi del mondo, ai suoi pensieri e alla sue opere. Se i Colossesi si lasciano imporre di nuovo gli elementi del mondo, essi attestano che sono ritornati nel mondo. È come se ancora vivessero nel mondo. Mentre in Cristo sono morti al mondo e ai suoi elementi, alla carne e alla sue opere. Degli elementi del mondo l’Apostolo Paolo parla anche nella Lettera ai Galati:</w:t>
      </w:r>
    </w:p>
    <w:p w14:paraId="271003F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Ma un tempo, per la vostra ignoranza di Dio, voi eravate sottomessi a divinità che in realtà non lo sono. Ora invece che avete conosciuto Dio, anzi da lui siete stati conosciuti, come potete rivolgervi di nuovo a quei deboli e miserabili elementi, ai quali di nuovo come un tempo volete servire? Voi infatti osservate scrupolosamente giorni, mesi, stagioni e anni! Temo per voi di essermi affaticato invano a vostro riguardo.</w:t>
      </w:r>
    </w:p>
    <w:p w14:paraId="2C74F8C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Siate come me – ve ne prego, fratelli –, poiché anch’io sono stato come voi. Non mi avete offeso in nulla. Sapete che durante una malattia del corpo vi annunciai il Vangelo la prima volta; quella che, nella mia carne, era per voi una prova, non l’avete disprezzata né respinta, ma mi avete accolto come un angelo di Dio, come Cristo Gesù.</w:t>
      </w:r>
    </w:p>
    <w:p w14:paraId="1E784F7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Dove sono dunque le vostre manifestazioni di gioia? Vi do testimonianza che, se fosse stato possibile, vi sareste cavati anche gli occhi per darli a me. Sono dunque diventato vostro nemico dicendovi la verità? Costoro sono premurosi verso di voi, ma non onestamente; vogliono invece tagliarvi fuori, perché vi interessiate di loro. È bello invece essere circondati di premure nel bene sempre, e non solo quando io mi trovo presso di voi, figli miei, che io di nuovo partorisco nel dolore finché Cristo non sia formato in voi! Vorrei essere vicino a voi in questo momento e cambiare il tono della mia voce, perché sono perplesso a vostro riguardo.</w:t>
      </w:r>
    </w:p>
    <w:p w14:paraId="088D876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Ditemi, voi che volete essere sotto la Legge: non sentite che cosa dice la Legge? Sta scritto infatti che Abramo ebbe due figli, uno dalla schiava e uno dalla donna libera. Ma il figlio della schiava è nato secondo la carne; il figlio della donna libera, in virtù della promessa. Ora, queste cose sono dette per allegoria: le due donne infatti rappresentano le due alleanze. Una, quella del monte Sinai, che genera nella schiavitù, è rappresentata da Agar – il Sinai è un monte dell’Arabia –; essa corrisponde alla Gerusalemme attuale, che di fatto è schiava insieme ai suoi figli. Invece la Gerusalemme di lassù è libera ed è la madre di tutti noi. Sta scritto infatti: Rallégrati, sterile, tu che non partorisci, grida di gioia, tu che non conosci i dolori del </w:t>
      </w:r>
      <w:r w:rsidRPr="001A3A20">
        <w:rPr>
          <w:rFonts w:ascii="Arial" w:eastAsia="Times New Roman" w:hAnsi="Arial" w:cs="Arial"/>
          <w:i/>
          <w:iCs/>
          <w:kern w:val="0"/>
          <w:sz w:val="24"/>
          <w:szCs w:val="24"/>
          <w:lang w:eastAsia="it-IT"/>
          <w14:ligatures w14:val="none"/>
        </w:rPr>
        <w:lastRenderedPageBreak/>
        <w:t>parto, perché molti sono i figli dell’abbandonata, più di quelli della donna che ha marito.</w:t>
      </w:r>
    </w:p>
    <w:p w14:paraId="388F9DC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voi, fratelli, siete figli della promessa, alla maniera di Isacco. Ma come allora colui che era nato secondo la carne perseguitava quello nato secondo lo spirito, così accade anche ora. Però, che cosa dice la Scrittura? Manda via la schiava e suo figlio, perché il figlio della schiava non avrà eredità col figlio della donna libera. Così, fratelli, noi non siamo figli di una schiava, ma della donna libera (Gal 4,1-31). </w:t>
      </w:r>
    </w:p>
    <w:p w14:paraId="78A5D48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21</w:t>
      </w:r>
      <w:r w:rsidRPr="001A3A20">
        <w:rPr>
          <w:rFonts w:ascii="Arial" w:eastAsia="Times New Roman" w:hAnsi="Arial" w:cs="Arial"/>
          <w:b/>
          <w:kern w:val="0"/>
          <w:sz w:val="24"/>
          <w:szCs w:val="24"/>
          <w:lang w:eastAsia="it-IT"/>
          <w14:ligatures w14:val="none"/>
        </w:rPr>
        <w:t>«Non prendere, non gustare, non toccare»?</w:t>
      </w:r>
    </w:p>
    <w:p w14:paraId="0CD83AE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cosa il mondo vuole imporre ai discepoli di Gesù: </w:t>
      </w:r>
      <w:r w:rsidRPr="001A3A20">
        <w:rPr>
          <w:rFonts w:ascii="Arial" w:eastAsia="Times New Roman" w:hAnsi="Arial" w:cs="Arial"/>
          <w:i/>
          <w:iCs/>
          <w:kern w:val="0"/>
          <w:sz w:val="24"/>
          <w:szCs w:val="24"/>
          <w:lang w:eastAsia="it-IT"/>
          <w14:ligatures w14:val="none"/>
        </w:rPr>
        <w:t>«Non prendere, non gustare, non toccare»?</w:t>
      </w:r>
      <w:r w:rsidRPr="001A3A20">
        <w:rPr>
          <w:rFonts w:ascii="Arial" w:eastAsia="Times New Roman" w:hAnsi="Arial" w:cs="Arial"/>
          <w:kern w:val="0"/>
          <w:sz w:val="24"/>
          <w:szCs w:val="24"/>
          <w:lang w:eastAsia="it-IT"/>
          <w14:ligatures w14:val="none"/>
        </w:rPr>
        <w:t xml:space="preserve"> Da tutte queste cose Cristo Gesù ci ha liberato. Se ci lasciamo condurre dal mondo e dal suo pensiero, di certo non siamo ancora divenuti natura di Cristo Gesù. Anche la partecipazione della natura divina in noi non è cresciuta. Siamo ancora come fanciulli sballottati da ogni vento di dottrina secondo il mondo. Ecco come l’Apostolo esorta gli Efesini:</w:t>
      </w:r>
    </w:p>
    <w:p w14:paraId="5E59934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p>
    <w:p w14:paraId="2D74DED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w:t>
      </w:r>
    </w:p>
    <w:p w14:paraId="7794DCB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w:t>
      </w:r>
      <w:r w:rsidRPr="001A3A20">
        <w:rPr>
          <w:rFonts w:ascii="Arial" w:eastAsia="Times New Roman" w:hAnsi="Arial" w:cs="Arial"/>
          <w:i/>
          <w:iCs/>
          <w:kern w:val="0"/>
          <w:sz w:val="24"/>
          <w:szCs w:val="24"/>
          <w:lang w:eastAsia="it-IT"/>
          <w14:ligatures w14:val="none"/>
        </w:rPr>
        <w:lastRenderedPageBreak/>
        <w:t xml:space="preserve">maldicenze con ogni sorta di malignità. Siate invece benevoli gli uni verso gli altri, misericordiosi, perdonandovi a vicenda come Dio ha perdonato a voi in Cristo (Ef 4,1-32). </w:t>
      </w:r>
    </w:p>
    <w:p w14:paraId="24E3CAF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Parola della rivelazione ci mostra qual è il pensiero di Cristo. La conoscenza da sola non basta per obbedire ad ogni Parola di Cristo Gesù. Si obbedisce per cambiamento di natura. Se la nostra natura non diviene natura di Cristo mai si potranno produrre le opere di Cristo, le opere dello Spirito Santo. Si diviene natura di Cristo ed allora sempre si produrranno le opere di Cristo. La nostra vera antropologia potrà essere solo antropologia cristica. È antropologia cristica quando avremo indossato Cristo, ci saremo rivestiti di Cristo, vivremo secondo la natura di Cristo. Siamo creature nuove quando Cristo, la Creatura nuova, vivrà interamente in noi la sua vita nuova.</w:t>
      </w:r>
    </w:p>
    <w:p w14:paraId="51EF57C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(2Cor 5,14-17).</w:t>
      </w:r>
    </w:p>
    <w:p w14:paraId="6608320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6,11-18).</w:t>
      </w:r>
    </w:p>
    <w:p w14:paraId="63743F9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questo il vero cammino dell’ascesi del cristiano: giungere a possedere la perfetta natura nuova di Cristo Gesù. Possedendo la perfetta natura di Cristo, sempre produrrà le opere di Cristo e le opere del mondo e della carne mai condizioneranno la sua vita. Natura di Cristo, pensieri e opere di Cristo.</w:t>
      </w:r>
    </w:p>
    <w:p w14:paraId="7DB83FCB"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22</w:t>
      </w:r>
      <w:r w:rsidRPr="001A3A20">
        <w:rPr>
          <w:rFonts w:ascii="Arial" w:eastAsia="Times New Roman" w:hAnsi="Arial" w:cs="Arial"/>
          <w:b/>
          <w:kern w:val="0"/>
          <w:sz w:val="24"/>
          <w:szCs w:val="24"/>
          <w:lang w:eastAsia="it-IT"/>
          <w14:ligatures w14:val="none"/>
        </w:rPr>
        <w:t>Sono tutte cose destinate a scomparire con l’uso, prescrizioni e insegnamenti di uomini,</w:t>
      </w:r>
    </w:p>
    <w:p w14:paraId="20745AF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Tutto ciò che è del mondo scomparirà con il mondo. Non dureranno in eterno. Tutto ciò che è del mondo, scomparirà con il mondo. Se il cristiano si lascia conquistare dagli elementi del mondo, per lui mai ci potrà essere il futuro di Cristo in Cristo. Anche lui sarà falciato da Cristo insieme agli elementi del mondo. Quanto insegna l’Apostolo Pietro è verità:</w:t>
      </w:r>
    </w:p>
    <w:p w14:paraId="2AD17D5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Questa, o carissimi, è già la seconda lettera che vi scrivo, e in tutte e due con i miei avvertimenti cerco di ridestare in voi il giusto modo di pensare, perché vi ricordiate </w:t>
      </w:r>
      <w:r w:rsidRPr="001A3A20">
        <w:rPr>
          <w:rFonts w:ascii="Arial" w:eastAsia="Times New Roman" w:hAnsi="Arial" w:cs="Arial"/>
          <w:i/>
          <w:iCs/>
          <w:kern w:val="0"/>
          <w:sz w:val="24"/>
          <w:szCs w:val="24"/>
          <w:lang w:eastAsia="it-IT"/>
          <w14:ligatures w14:val="none"/>
        </w:rPr>
        <w:lastRenderedPageBreak/>
        <w:t>delle parole già dette dai santi profeti e del precetto del Signore e salvatore, che gli apostoli vi hanno trasmesso. 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e che la terra, uscita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 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w:t>
      </w:r>
    </w:p>
    <w:p w14:paraId="41C1FF0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 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3,1-18). </w:t>
      </w:r>
    </w:p>
    <w:p w14:paraId="4A6228A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Cristo è la vita. Alla fine del mondo e del tempo passa nella vita eterna chi nel tempo e mentre è nel mondo diviene vita nella vita di Cristo Gesù, vita dalla sua vita. Chi dallo Spirito Santo non si lascia fare vita nella vita e vita dalla vita di Cristo, mediante l’opera della Chiesa, rimane nella sua morte e negli elementi del mondo e dalla morte nel tempo passerà alla morte nell’eternità. </w:t>
      </w:r>
    </w:p>
    <w:p w14:paraId="32BF735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Questa escatologia oggi non è più neanche predicabile dal discepolo di Gesù. Perché neanche più è predicabile? Perché ormai, come precedentemente detto, il cristiano avendo acquisito la natura del mondo prende come metro di verità la natura del mondo, la sua falsità e la sua menzogna. Ciò che è conforme al mondo, alle sue falsità e menzogne è proclamato luce e verità. Ciò che non si confà con il pensiero del mondo viene bollato come falsità e menzogna. Per questo pensiero Cristo ormai non serve più. Per questo pensiero ciò che vale e ciò che conta è seguire il mondo in ogni sua concupiscenza e superbia. Oggi con prepotenza satanica si combatte il Vangelo e tutto ciò che è pensiero di Dio in esso. Con la </w:t>
      </w:r>
      <w:r w:rsidRPr="001A3A20">
        <w:rPr>
          <w:rFonts w:ascii="Arial" w:eastAsia="Times New Roman" w:hAnsi="Arial" w:cs="Arial"/>
          <w:kern w:val="0"/>
          <w:sz w:val="24"/>
          <w:szCs w:val="24"/>
          <w:lang w:eastAsia="it-IT"/>
          <w14:ligatures w14:val="none"/>
        </w:rPr>
        <w:lastRenderedPageBreak/>
        <w:t>stessa prepotenza e arroganza satanica si vuole togliere Cristo dal cristiano. Togliendolo dal cristiano lo si toglie anche dal mondo. Esso al mondo non viene più annunciato. Anche l’Apostolo Giovanni ci mette in guardia:</w:t>
      </w:r>
    </w:p>
    <w:p w14:paraId="75B8285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(1Gv 2,15-17).</w:t>
      </w:r>
    </w:p>
    <w:p w14:paraId="34F1899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Altra verità è questa: chi adora vanità diviene anch’esso vanità e chi adora il mondo anche lui diviene mondo con il mondo, adoratore del peccato e della sua falsità. Chi abbandona Cristo Gesù anche lui diventerà adoratore del peccato e della falsità. È legge immortale. O adoriamo Cristo, o adoriamo il peccato. </w:t>
      </w:r>
    </w:p>
    <w:p w14:paraId="31387857"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Nell’anno dodicesimo di Acaz, re di Giuda, Osea, figlio di Ela, divenne re su Israele a Samaria. Egli regnò nove anni. Fece ciò che è male agli occhi del Signore, ma non come i re d’Israele che l’avevano preceduto. Contro di lui mosse Salmanàssar, re d’Assiria; Osea divenne suo vassallo e gli pagò un tributo. Ma poi il re d’Assiria scoprì una congiura di Osea; infatti questi aveva inviato messaggeri a So, re d’Egitto, e non spediva più il tributo al re d’Assiria, come ogni anno. Perciò il re d’Assiria lo arrestò e, incatenato, lo gettò in carcere. Il re d’Assiria invase tutta la terra, salì a Samaria e l’assediò per tre anni. Nell’anno nono di Osea, il re d’Assiria occupò Samaria, deportò gli Israeliti in Assiria, e li stabilì a Calach e presso il Cabor, fiume di Gozan, e nelle città della Media. Ciò avvenne perché gli Israeliti avevano peccato contro il Signore, loro Dio, che li aveva fatti uscire dalla terra d’Egitto, dalle mani del faraone, re d’Egitto. Essi venerarono altri dèi, seguirono le leggi delle nazioni che il Signore aveva scacciato davanti agli Israeliti, e quelle introdotte dai re d’Israele. Gli Israeliti riversarono contro il Signore, loro Dio, parole non giuste e si costruirono alture in ogni loro città, dalla torre di guardia alla città fortificata. Si eressero stele e pali sacri su ogni alto colle e sotto ogni albero verde. Ivi, su ogni altura, bruciarono incenso come le nazioni che il Signore aveva scacciato davanti a loro; fecero azioni cattive, irritando il Signore. Servirono gli idoli, dei quali il Signore aveva detto: «Non farete una cosa simile!». </w:t>
      </w:r>
    </w:p>
    <w:p w14:paraId="5E6D7F90"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Eppure il Signore, per mezzo di tutti i suoi profeti e dei veggenti, aveva ordinato a Israele e a Giuda: «Convertitevi dalle vostre vie malvagie e osservate i miei comandi e i miei decreti secondo tutta la legge che io ho prescritto ai vostri padri e che ho trasmesso a voi per mezzo dei miei servi, i profeti». Ma essi non ascoltarono, anzi resero dura la loro cervice, come quella dei loro padri, i quali non avevano creduto al Signore, loro Dio. Rigettarono le sue leggi e la sua alleanza, che aveva concluso con i loro padri, e le istruzioni che aveva dato loro; seguirono le vanità e diventarono vani, seguirono le nazioni intorno a loro, pur avendo il Signore proibito di agire come quelle. Abbandonarono tutti i comandi del Signore, loro Dio; si eressero i due vitelli in metallo fuso, si fecero un palo sacro, si prostrarono davanti a tutta la milizia celeste e servirono Baal. Fecero passare i loro figli e le loro figlie per il fuoco, praticarono la divinazione e trassero presagi; si vendettero per compiere ciò che è male agli occhi del Signore, provocandolo a sdegno. Il Signore si adirò molto contro Israele e lo allontanò dal suo volto e non rimase che la sola tribù di Giuda. Neppure </w:t>
      </w:r>
      <w:r w:rsidRPr="001A3A20">
        <w:rPr>
          <w:rFonts w:ascii="Arial" w:eastAsia="Times New Roman" w:hAnsi="Arial" w:cs="Arial"/>
          <w:i/>
          <w:iCs/>
          <w:kern w:val="0"/>
          <w:sz w:val="24"/>
          <w:szCs w:val="24"/>
          <w:lang w:eastAsia="it-IT"/>
          <w14:ligatures w14:val="none"/>
        </w:rPr>
        <w:lastRenderedPageBreak/>
        <w:t>quelli di Giuda osservarono i comandi del Signore, loro Dio, ma seguirono le leggi d’Israele. Il Signore rigettò tutta la discendenza d’Israele; li umiliò e li consegnò in mano a predoni, finché non li scacciò dal suo volto. Quando aveva strappato Israele dalla casa di Davide, avevano fatto re Geroboamo, figlio di Nebat; poi Geroboamo aveva spinto Israele a staccarsi dal Signore e gli aveva fatto commettere un grande peccato. Gli Israeliti imitarono tutti i peccati che Geroboamo aveva commesso; non se ne allontanarono, finché il Signore non allontanò Israele dal suo volto, come aveva detto per mezzo di tutti i suoi servi, i profeti. Israele fu deportato dalla sua terra in Assiria, fino ad oggi (1Re 17,1-23).</w:t>
      </w:r>
    </w:p>
    <w:p w14:paraId="29C3AEF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Mi fu rivolta questa parola del Signore: «Va’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 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Neppure i sacerdoti si domandarono: “Dov’è il Signore?”. Gli esperti nella legge non mi hanno conosciuto, i pastori si sono ribellati contro di me, i profeti hanno profetato in nome di Baal e hanno seguito idoli che non aiutano (Ger 2,1-8).</w:t>
      </w:r>
    </w:p>
    <w:p w14:paraId="531C635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Intanto il sacerdote di Zeus, il cui tempio era all’ingresso della città, recando alle porte tori e corone, voleva offrire un sacrificio insieme alla folla. Sentendo ciò, gli apostoli Bàrnaba e Paolo si strapparono le vesti e si precipitarono tra la folla, gridando: «Uomini, perché fate questo? Anche noi siamo esseri umani, mortali come voi, e vi annunciamo che dovete convertirvi da queste vanità al Dio vivente, che ha fatto il cielo, la terra, il mare e tutte le cose che in essi si trovano. Egli, nelle generazioni passate, ha lasciato che tutte le genti seguissero la loro strada; ma non ha cessato di dar prova di sé beneficando, concedendovi dal cielo piogge per stagioni ricche di frutti e dandovi cibo in abbondanza per la letizia dei vostri cuori». E così dicendo, riuscirono a fatica a far desistere la folla dall’offrire loro un sacrificio (At 14,13-18).</w:t>
      </w:r>
    </w:p>
    <w:p w14:paraId="031CEFF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Ora è giusto chiederci: perché l’Apostolo Paolo riesce a mettere in luce ogni elemento della falsità e della menzogna del mondo, anche se è piccola o addirittura invisibile? Vi riesce prima di tutto perché lui tutto vede con gli occhi dello Spirito Santo. Il giorno del suo battesimo lo Spirito Santo gli ha dato i suoi occhi e con gli occhi dello Spirito lui tutto vede. Nulla gli sfugge. Il bene per lui è bene. Il male per lui è male. In secondo luogo lui riesce nello scoprire ogni falsità perché il suo metro di discernimento è infallibile. Lui ha sempre dinanzi a sé Cristo e il suo mistero, il Vangelo di Cristo e la sua purissima verità. Tutto ciò che differisce anche di un minuscolo trattino da Cristo e dal suo mistero, dal Vangelo di Cristo e dalla sua purissima verità, è menzogna, falsità, inganno. È pensiero secondo il mondo, mai </w:t>
      </w:r>
      <w:r w:rsidRPr="001A3A20">
        <w:rPr>
          <w:rFonts w:ascii="Arial" w:eastAsia="Times New Roman" w:hAnsi="Arial" w:cs="Arial"/>
          <w:kern w:val="0"/>
          <w:sz w:val="24"/>
          <w:szCs w:val="24"/>
          <w:lang w:eastAsia="it-IT"/>
          <w14:ligatures w14:val="none"/>
        </w:rPr>
        <w:lastRenderedPageBreak/>
        <w:t>potrà dirsi pensiero secondo Dio. Noi abbiamo tolto Cristo dalla nostra vista. Non abbiamo più il suo Vangelo come metro di discernimento. Manchiamo di ogni sapienza. Si compie per noi la Parola di Dio proferita per bocca del profeta Geremia:</w:t>
      </w:r>
    </w:p>
    <w:p w14:paraId="082F3A1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 </w:t>
      </w:r>
      <w:r w:rsidRPr="001A3A20">
        <w:rPr>
          <w:rFonts w:ascii="Arial" w:eastAsia="Times New Roman" w:hAnsi="Arial" w:cs="Arial"/>
          <w:kern w:val="0"/>
          <w:sz w:val="24"/>
          <w:szCs w:val="24"/>
          <w:lang w:eastAsia="it-IT"/>
          <w14:ligatures w14:val="none"/>
        </w:rPr>
        <w:t>(</w:t>
      </w:r>
      <w:r w:rsidRPr="001A3A20">
        <w:rPr>
          <w:rFonts w:ascii="Arial" w:eastAsia="Times New Roman" w:hAnsi="Arial" w:cs="Arial"/>
          <w:i/>
          <w:iCs/>
          <w:kern w:val="0"/>
          <w:sz w:val="24"/>
          <w:szCs w:val="24"/>
          <w:lang w:eastAsia="it-IT"/>
          <w14:ligatures w14:val="none"/>
        </w:rPr>
        <w:t>Ger 8,4-12</w:t>
      </w:r>
      <w:r w:rsidRPr="001A3A20">
        <w:rPr>
          <w:rFonts w:ascii="Arial" w:eastAsia="Times New Roman" w:hAnsi="Arial" w:cs="Arial"/>
          <w:kern w:val="0"/>
          <w:sz w:val="24"/>
          <w:szCs w:val="24"/>
          <w:lang w:eastAsia="it-IT"/>
          <w14:ligatures w14:val="none"/>
        </w:rPr>
        <w:t>).</w:t>
      </w:r>
    </w:p>
    <w:p w14:paraId="16D3556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Essendo Cristo Gesù, il suo mistero, la sua Parola la nostra unica e sola sapienza. Togliendo Cristo dal mistero della fede, dalla religione, dal cuore e dalla mente, togliamo anche la sola ed unica sapienza a noi data. Senza la sapienza divina incarnata che è Cristo Gesù, infallibilmente si diviene adoratori del peccato e di ogni altra vanità. Se per un solo istante il mistero di Cristo e la verità del suo Vangelo cade dal nostro cuore e dai nostri occhi, il passaggio alla menzogna, al peccato, alle vanità di questo mondo è immediato. In un solo istante dalla luce nella quale abitavano ci si trova nelle tenebre. Siamo come Giuda quando esce dal Cenacolo: un attimo prima era nella pienezza della luce di Cristo, un attimo dopo si trovò nel buio più fitto delle tenebre. Il Cenacolo per noi è il mistero di Cristo Gesù. Usciamo dal mistero di Cristo, all’istante ci troviamo immersi nel buio delle tenebre. Da adoratori di Cristo e del Dio vivo e vero ci troviamo ad adorare il peccato, le vanità, la falsità, le tenebre, la morte. </w:t>
      </w:r>
    </w:p>
    <w:p w14:paraId="448015D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23</w:t>
      </w:r>
      <w:r w:rsidRPr="001A3A20">
        <w:rPr>
          <w:rFonts w:ascii="Arial" w:eastAsia="Times New Roman" w:hAnsi="Arial" w:cs="Arial"/>
          <w:b/>
          <w:kern w:val="0"/>
          <w:sz w:val="24"/>
          <w:szCs w:val="24"/>
          <w:lang w:eastAsia="it-IT"/>
          <w14:ligatures w14:val="none"/>
        </w:rPr>
        <w:t>che hanno una parvenza di sapienza con la loro falsa religiosità e umiltà e mortificazione del corpo, ma in realtà non hanno alcun valore se non quello di soddisfare la carne.</w:t>
      </w:r>
    </w:p>
    <w:p w14:paraId="00D3BED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il giudizio infallibile dello Spirito Santo sugli elementi del mondo e sulle sue vanità. Tutte queste cose hanno una parvenza di sapienza con la loro falsa religiosità e umiltà e mortificazione del corpo, ma in realtà non hanno alcun valore se non quello di soddisfare la carne. È un giudizio questo, fatto dallo Spirito Santo che è senza appello. </w:t>
      </w:r>
    </w:p>
    <w:p w14:paraId="564D813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il principio dal quale parte lo Spirito Santo: cosa ha valore per noi? Tutto ciò che ci aiuta a realizzare Cristo nella nostra vita. Tutto ciò che permette che possiamo vivere ogni Parola del Vangelo secondo la sua purissima verità. Quanto </w:t>
      </w:r>
      <w:r w:rsidRPr="001A3A20">
        <w:rPr>
          <w:rFonts w:ascii="Arial" w:eastAsia="Times New Roman" w:hAnsi="Arial" w:cs="Arial"/>
          <w:kern w:val="0"/>
          <w:sz w:val="24"/>
          <w:szCs w:val="24"/>
          <w:lang w:eastAsia="it-IT"/>
          <w14:ligatures w14:val="none"/>
        </w:rPr>
        <w:lastRenderedPageBreak/>
        <w:t>non ci aiuta a realizzare Cristo e ha trasformare la sua vita in nostra vita e la nostra vita in sua vita, ha solo valore per soddisfare la carne.</w:t>
      </w:r>
    </w:p>
    <w:p w14:paraId="76631AE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Sarebbe sufficiente che noi adottassimo questa purissima regola dell’Apostolo Paolo, messa nel suo cuore dallo Spirito Santo, e subito confesseremmo che quanto noi oggi stiamo dicendo e facendo serve solo per soddisfare la carne. Tutta la predicazione e tutto l’insegnamento è finalizzato a soddisfare la carne. Oggi tutta la religione è finalizzata a soddisfare la carne. Quanto stiamo dicendo non sembri eccessivo. Lo diciamo sul fondamento che ormai Cristo è bandito dal nostro cuore e dalla nostra bocca. Se Cristo è bandito, è bandita anche la sapienza. Se è bandita la sapienza, rimane solo la falsità, la vanità, il peccato, le tenebre, la morte. Lo ripetiamo ancora una volta: o adoriamo Cristo o adoriamo il peccato, la falsità, la menzogna, le tenebre, la morte. Non abbiamo scelte. Non esistono vie di mezzo. O Cristo o il principe delle tenebre. O Cristo o il mondo. O Cristo o il peccato. Ad ognuno è data la volontà perché scelga. Anche per noi vale quanto il Signore diceva al suo popolo:</w:t>
      </w:r>
    </w:p>
    <w:p w14:paraId="530B37B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w:t>
      </w:r>
    </w:p>
    <w:p w14:paraId="7065BC8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p>
    <w:p w14:paraId="09FD63D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io pongo dinanzi a Cristo e la sapienza il mondo e la stoltezza: dove vuoi stendi la mano. Scegliere Cristo dipende dalla tua buona volontà.</w:t>
      </w:r>
    </w:p>
    <w:p w14:paraId="58EC64A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7FDE5F4A"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75" w:name="_Toc227614251"/>
      <w:bookmarkStart w:id="76" w:name="_Toc227614375"/>
      <w:r w:rsidRPr="001A3A20">
        <w:rPr>
          <w:rFonts w:ascii="Arial" w:eastAsia="Times New Roman" w:hAnsi="Arial" w:cs="Arial"/>
          <w:b/>
          <w:bCs/>
          <w:color w:val="000000" w:themeColor="text1"/>
          <w:sz w:val="32"/>
          <w:szCs w:val="32"/>
          <w:lang w:eastAsia="it-IT"/>
        </w:rPr>
        <w:lastRenderedPageBreak/>
        <w:t>INTRODUZIONE AL CAPITOLO III</w:t>
      </w:r>
      <w:bookmarkEnd w:id="75"/>
      <w:bookmarkEnd w:id="76"/>
    </w:p>
    <w:p w14:paraId="10FA870E" w14:textId="77777777" w:rsidR="001A3A20" w:rsidRPr="001A3A20" w:rsidRDefault="001A3A20" w:rsidP="001A3A20">
      <w:pPr>
        <w:spacing w:after="240" w:line="240" w:lineRule="auto"/>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Questo Capitolo III contiene le seguenti pericopi: L’unione con il Cristo celeste, principio della vita nuova. Precetti generali di vita cristiana. Precetti particolari di morale domestica. </w:t>
      </w:r>
    </w:p>
    <w:p w14:paraId="761BF096" w14:textId="77777777" w:rsidR="001A3A20" w:rsidRPr="001A3A20" w:rsidRDefault="001A3A20" w:rsidP="001A3A20">
      <w:pPr>
        <w:spacing w:after="240" w:line="240" w:lineRule="auto"/>
        <w:rPr>
          <w:rFonts w:ascii="Arial" w:eastAsia="Times New Roman" w:hAnsi="Arial" w:cs="Arial"/>
          <w:kern w:val="0"/>
          <w:sz w:val="24"/>
          <w:szCs w:val="24"/>
          <w:lang w:eastAsia="it-IT"/>
          <w14:ligatures w14:val="none"/>
        </w:rPr>
      </w:pPr>
    </w:p>
    <w:p w14:paraId="28E995CB"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77" w:name="_Toc227614252"/>
      <w:bookmarkStart w:id="78" w:name="_Toc227614376"/>
      <w:r w:rsidRPr="001A3A20">
        <w:rPr>
          <w:rFonts w:ascii="Arial" w:eastAsia="Times New Roman" w:hAnsi="Arial" w:cs="Arial"/>
          <w:b/>
          <w:bCs/>
          <w:color w:val="000000" w:themeColor="text1"/>
          <w:sz w:val="32"/>
          <w:szCs w:val="32"/>
          <w:lang w:eastAsia="it-IT"/>
        </w:rPr>
        <w:t>L’APOSTOLO PAOLO EVANGELIZZA DALLA PARTECIPAZIONE DELLA PIENEZZA DI DIO, PIENEZZA DI CRISTO GESÙ, PIENEZZA DI SPIRITO SANTO</w:t>
      </w:r>
      <w:bookmarkEnd w:id="77"/>
      <w:bookmarkEnd w:id="78"/>
      <w:r w:rsidRPr="001A3A20">
        <w:rPr>
          <w:rFonts w:ascii="Arial" w:eastAsia="Times New Roman" w:hAnsi="Arial" w:cs="Arial"/>
          <w:b/>
          <w:bCs/>
          <w:color w:val="000000" w:themeColor="text1"/>
          <w:sz w:val="32"/>
          <w:szCs w:val="32"/>
          <w:lang w:eastAsia="it-IT"/>
        </w:rPr>
        <w:t xml:space="preserve"> </w:t>
      </w:r>
    </w:p>
    <w:p w14:paraId="2424446B" w14:textId="77777777" w:rsidR="001A3A20" w:rsidRPr="001A3A20" w:rsidRDefault="001A3A20" w:rsidP="001A3A20">
      <w:pPr>
        <w:spacing w:after="240" w:line="240" w:lineRule="auto"/>
        <w:rPr>
          <w:rFonts w:ascii="Arial" w:eastAsia="Times New Roman" w:hAnsi="Arial" w:cs="Arial"/>
          <w:kern w:val="0"/>
          <w:sz w:val="24"/>
          <w:szCs w:val="24"/>
          <w:lang w:eastAsia="it-IT"/>
          <w14:ligatures w14:val="none"/>
        </w:rPr>
      </w:pPr>
    </w:p>
    <w:p w14:paraId="1E619524"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79" w:name="_Toc227614253"/>
      <w:bookmarkStart w:id="80" w:name="_Toc227614377"/>
      <w:r w:rsidRPr="001A3A20">
        <w:rPr>
          <w:rFonts w:ascii="Arial" w:eastAsia="Times New Roman" w:hAnsi="Arial" w:cstheme="majorBidi"/>
          <w:b/>
          <w:color w:val="000000" w:themeColor="text1"/>
          <w:sz w:val="28"/>
          <w:szCs w:val="28"/>
          <w:lang w:eastAsia="it-IT"/>
        </w:rPr>
        <w:t>Introduzione</w:t>
      </w:r>
      <w:bookmarkEnd w:id="79"/>
      <w:bookmarkEnd w:id="80"/>
    </w:p>
    <w:p w14:paraId="20A33882" w14:textId="77777777" w:rsidR="001A3A20" w:rsidRPr="001A3A20" w:rsidRDefault="001A3A20" w:rsidP="001A3A20">
      <w:pPr>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(Col 3,1-15). </w:t>
      </w:r>
    </w:p>
    <w:p w14:paraId="30BB9012"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hAnsi="Arial" w:cs="Arial"/>
          <w:sz w:val="24"/>
          <w:szCs w:val="24"/>
          <w:lang w:eastAsia="it-IT"/>
        </w:rPr>
        <w:t xml:space="preserve">Prima verità: </w:t>
      </w:r>
      <w:r w:rsidRPr="001A3A20">
        <w:rPr>
          <w:rFonts w:ascii="Arial" w:eastAsia="Times New Roman" w:hAnsi="Arial" w:cs="Arial"/>
          <w:i/>
          <w:iCs/>
          <w:kern w:val="0"/>
          <w:sz w:val="24"/>
          <w:szCs w:val="24"/>
          <w:lang w:eastAsia="it-IT"/>
          <w14:ligatures w14:val="none"/>
        </w:rPr>
        <w:t xml:space="preserve">Se dunque siete risorti con Cristo, cercate le cose di lassù, dove è Cristo, seduto alla destra di Dio; rivolgete il pensiero alle cose di lassù, non a quelle della terra. </w:t>
      </w:r>
      <w:r w:rsidRPr="001A3A20">
        <w:rPr>
          <w:rFonts w:ascii="Arial" w:eastAsia="Times New Roman" w:hAnsi="Arial" w:cs="Arial"/>
          <w:kern w:val="0"/>
          <w:sz w:val="24"/>
          <w:szCs w:val="24"/>
          <w:lang w:eastAsia="it-IT"/>
          <w14:ligatures w14:val="none"/>
        </w:rPr>
        <w:t>Nel battesimo siamo morti al mondo e a tutte le sue seduzioni e siamo risorti con Cristo. Se siamo risorti con Cristo, se siamo assisi in Cristo alla destra del Padre, necessariamente dobbiamo cercare le cose di lassù e le cose di lassù sono una cosa sola: cercare il regno di Dio e la sua giustizia. Annunciare il regno di Dio e la sua giustizia. Chiedere a ogni uomo la conversione al regno di Dio e alla sua giustizia. Lavorare per l’edificazione sulla terra del regno di Dio e della sua giustizia. Il regno di Dio è Cristo e la giustizia di Dio è Cristo.</w:t>
      </w:r>
    </w:p>
    <w:p w14:paraId="2692C8E6"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Ecco la realtà mistica e cristologica del cristiano: </w:t>
      </w:r>
      <w:r w:rsidRPr="001A3A20">
        <w:rPr>
          <w:rFonts w:ascii="Arial" w:eastAsia="Times New Roman" w:hAnsi="Arial" w:cs="Arial"/>
          <w:i/>
          <w:iCs/>
          <w:kern w:val="0"/>
          <w:sz w:val="24"/>
          <w:szCs w:val="24"/>
          <w:lang w:eastAsia="it-IT"/>
          <w14:ligatures w14:val="none"/>
        </w:rPr>
        <w:t xml:space="preserve">Voi infatti siete morti e la vostra vita è nascosta con Cristo in Dio! Quando Cristo, vostra vita, sarà manifestato, allora anche voi apparirete con lui nella gloria. </w:t>
      </w:r>
      <w:r w:rsidRPr="001A3A20">
        <w:rPr>
          <w:rFonts w:ascii="Arial" w:eastAsia="Times New Roman" w:hAnsi="Arial" w:cs="Arial"/>
          <w:kern w:val="0"/>
          <w:sz w:val="24"/>
          <w:szCs w:val="24"/>
          <w:lang w:eastAsia="it-IT"/>
          <w14:ligatures w14:val="none"/>
        </w:rPr>
        <w:t xml:space="preserve">Il cristiano è morto in Cristo. Con questa morte in Cristo la vita del cristiano è nascosta con Cristo in Dio. Chi vede il cristiano vede un uomo come ogni altro uomo. Cosa distingue un cristiano da chi non è cristiano? Sono le sue parole e le sue opere, che sono parole e vita di Cristo. </w:t>
      </w:r>
    </w:p>
    <w:p w14:paraId="6831E888"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Quando il mondo vedrà il cristiano rivestito di Dio Padre, in Cristo, rivestito dello Spirito Santo, in Cristo, rivestito della gloria di Cristo in Cristo? Solo quando Cristo si manifesterà in tutta la sua gloria nel giorno della Parusia e si manifesterà in tutto lo splendore del suo corpo che è la Chiesa. </w:t>
      </w:r>
    </w:p>
    <w:p w14:paraId="5DB2A676"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Ancora noi distinguiamo troppo Cristo Gesù dal sua corpo che è la Chiesa. Urge che si parli sempre di Gesù che è il capo del suo corpo che è la Chiesa. Quando Gesù si manifestò a Saulo sulla via di Damasco, si presentò in tutto il suo splendore della sua Persona e del suo corpo che è è la Chiesa: </w:t>
      </w:r>
      <w:r w:rsidRPr="001A3A20">
        <w:rPr>
          <w:rFonts w:ascii="Arial" w:eastAsia="Times New Roman" w:hAnsi="Arial" w:cs="Arial"/>
          <w:i/>
          <w:iCs/>
          <w:kern w:val="0"/>
          <w:sz w:val="24"/>
          <w:szCs w:val="24"/>
          <w:lang w:eastAsia="it-IT"/>
          <w14:ligatures w14:val="none"/>
        </w:rPr>
        <w:t>“Saulo, Saulo, perché mi perseguiti?”.</w:t>
      </w:r>
      <w:r w:rsidRPr="001A3A20">
        <w:rPr>
          <w:rFonts w:ascii="Arial" w:eastAsia="Times New Roman" w:hAnsi="Arial" w:cs="Arial"/>
          <w:kern w:val="0"/>
          <w:sz w:val="24"/>
          <w:szCs w:val="24"/>
          <w:lang w:eastAsia="it-IT"/>
          <w14:ligatures w14:val="none"/>
        </w:rPr>
        <w:t xml:space="preserve"> Anche nel giorno della Parusia si presenterà in tutto lo splendore del suo corpo e ognuno vedrà quanto stupenda è l’opera di Cristo Gesù. Quanto è potente la sua grazia. Sarà questa manifestazione che rivelerà in quel giorno quanto è stata grande la nostra stoltezza e quanto tenebrosa è stata la nostra insipienza. Questa nastra stoltezza e questa nostra insipienza ci condannerà per l’eternità. Non abbiamo conosciuto la straordinaria potenza della grazia. Abbiamo condannato la Chiesa e il mondo a consumarsi di morte nel loro peccato.</w:t>
      </w:r>
    </w:p>
    <w:p w14:paraId="29A8DCC7"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hAnsi="Arial" w:cs="Arial"/>
          <w:sz w:val="24"/>
          <w:szCs w:val="24"/>
          <w:lang w:eastAsia="it-IT"/>
        </w:rPr>
        <w:t xml:space="preserve">Seconda verità: </w:t>
      </w:r>
      <w:r w:rsidRPr="001A3A20">
        <w:rPr>
          <w:rFonts w:ascii="Arial" w:eastAsia="Times New Roman" w:hAnsi="Arial" w:cs="Arial"/>
          <w:i/>
          <w:iCs/>
          <w:kern w:val="0"/>
          <w:sz w:val="24"/>
          <w:szCs w:val="24"/>
          <w:lang w:eastAsia="it-IT"/>
          <w14:ligatures w14:val="none"/>
        </w:rPr>
        <w:t xml:space="preserve">Fate morire dunque ciò che appartiene alla terra: impurità, immoralità, passioni, desideri cattivi e quella cupidigia che è idolatria; a motivo di queste cose l’ira di Dio viene su coloro che gli disobbediscono. </w:t>
      </w:r>
      <w:r w:rsidRPr="001A3A20">
        <w:rPr>
          <w:rFonts w:ascii="Arial" w:eastAsia="Times New Roman" w:hAnsi="Arial" w:cs="Arial"/>
          <w:kern w:val="0"/>
          <w:sz w:val="24"/>
          <w:szCs w:val="24"/>
          <w:lang w:eastAsia="it-IT"/>
          <w14:ligatures w14:val="none"/>
        </w:rPr>
        <w:t>Ecco cosa chiede ora l’Appostolo Paolo: chiede che il cristiano doni compimento nella sua carne a tutto il mistero cristologico e soteriologica che si è compiuto nel suo corpo. Lui è morto in Cristo. Ora deve fare morire tutto ciò ce appartiene alla terra. Ecco ciò che appartiene alla terra:</w:t>
      </w:r>
      <w:r w:rsidRPr="001A3A20">
        <w:rPr>
          <w:rFonts w:ascii="Arial" w:eastAsia="Times New Roman" w:hAnsi="Arial" w:cs="Arial"/>
          <w:i/>
          <w:iCs/>
          <w:kern w:val="0"/>
          <w:sz w:val="24"/>
          <w:szCs w:val="24"/>
          <w:lang w:eastAsia="it-IT"/>
          <w14:ligatures w14:val="none"/>
        </w:rPr>
        <w:t xml:space="preserve"> impurità, immoralità, passioni, desideri cattivi e quella cupidigia insaziabile che l’idolatria. A motivo di queste cose l’Ira di Dio viene su coloro che gli disobbediscono.</w:t>
      </w:r>
      <w:r w:rsidRPr="001A3A20">
        <w:rPr>
          <w:rFonts w:ascii="Arial" w:eastAsia="Times New Roman" w:hAnsi="Arial" w:cs="Arial"/>
          <w:kern w:val="0"/>
          <w:sz w:val="24"/>
          <w:szCs w:val="24"/>
          <w:lang w:eastAsia="it-IT"/>
          <w14:ligatures w14:val="none"/>
        </w:rPr>
        <w:t xml:space="preserve"> L’ira di Dio è il suo giudizio eterno e inappellabile. </w:t>
      </w:r>
    </w:p>
    <w:p w14:paraId="4E2A84F3"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in che consiste la morale cristiana: compiere con pieno compimento il mistero cristologico che si è compiuto in Lui nel battesimo. Nel battesimo la morte è stata mistica. Ora questa morte mistica dovrà essere morte reale, morte quotidiana, morte senza alcuna interruzione. Morendo questa morte quotidiana, tutta la vita del cristiano sarà trasformata dallo Spirito Santo in vita di Cristo. </w:t>
      </w:r>
    </w:p>
    <w:p w14:paraId="503B4321"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perché la morale cristiana ma potrà consistere in cose da fare e da non fore. La morale cristiana è fare morire in noi tutto ciò che appartiene al mondo, perché tutto ciò che appartiene al cielo viva in noi. Ci si svota della terrae e ci si riempie di cielo. Questa morale richiede la nostra quotidiana immolazione. O quotidianamente ci immoliamo con Cristo nel corpo immolato di Cristo, oppure ci immoliamo con il mondo, ci immoliamo con Satana per far vivere in noi il peccato e del mondo e di Satana. O siamo governati dallo Spirito di Cristo o saremo governato dallo spirito del mondo e dallo spirito di Satana. </w:t>
      </w:r>
    </w:p>
    <w:p w14:paraId="0C8B3590"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Sappiamo che siamo governati dallo Spirito di Cristo se quotidianamente lottiamo per far morire in noi tutto ciò che appartiene alla carne in ogni sua opera, facendo vivere tutto che appartiene allo Spirito di Cristo in ogni suo frutto e dono.</w:t>
      </w:r>
    </w:p>
    <w:p w14:paraId="5392905B"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Ora l’Apostolo Paolo ricorda ai Colossesi chi essi erano prima di conoscere Cristo Gesù: </w:t>
      </w:r>
      <w:r w:rsidRPr="001A3A20">
        <w:rPr>
          <w:rFonts w:ascii="Arial" w:eastAsia="Times New Roman" w:hAnsi="Arial" w:cs="Arial"/>
          <w:i/>
          <w:iCs/>
          <w:kern w:val="0"/>
          <w:sz w:val="24"/>
          <w:szCs w:val="24"/>
          <w:lang w:eastAsia="it-IT"/>
          <w14:ligatures w14:val="none"/>
        </w:rPr>
        <w:t xml:space="preserve">Anche voi un tempo eravate così, quando vivevate in questi vizi. Ora invece gettate via anche voi tutte queste cose: ira, animosità, cattiveria, insulti e discorsi osceni, che escono dalla vostra bocca. </w:t>
      </w:r>
      <w:r w:rsidRPr="001A3A20">
        <w:rPr>
          <w:rFonts w:ascii="Arial" w:eastAsia="Times New Roman" w:hAnsi="Arial" w:cs="Arial"/>
          <w:kern w:val="0"/>
          <w:sz w:val="24"/>
          <w:szCs w:val="24"/>
          <w:lang w:eastAsia="it-IT"/>
          <w14:ligatures w14:val="none"/>
        </w:rPr>
        <w:t>Prima di conoscere Cristo Gesù, i Colossesi vivevano seguendo le regole del mondo e queste regole consentivano ogni vizio. Paolo ne cita solo alcuni:</w:t>
      </w:r>
      <w:r w:rsidRPr="001A3A20">
        <w:rPr>
          <w:rFonts w:ascii="Arial" w:eastAsia="Times New Roman" w:hAnsi="Arial" w:cs="Arial"/>
          <w:i/>
          <w:iCs/>
          <w:kern w:val="0"/>
          <w:sz w:val="24"/>
          <w:szCs w:val="24"/>
          <w:lang w:eastAsia="it-IT"/>
          <w14:ligatures w14:val="none"/>
        </w:rPr>
        <w:t xml:space="preserve"> ira, animosità, cattiveria, insulti e discorsi osceni che uscivano dalla loro bocca</w:t>
      </w:r>
      <w:r w:rsidRPr="001A3A20">
        <w:rPr>
          <w:rFonts w:ascii="Arial" w:eastAsia="Times New Roman" w:hAnsi="Arial" w:cs="Arial"/>
          <w:kern w:val="0"/>
          <w:sz w:val="24"/>
          <w:szCs w:val="24"/>
          <w:lang w:eastAsia="it-IT"/>
          <w14:ligatures w14:val="none"/>
        </w:rPr>
        <w:t xml:space="preserve">. </w:t>
      </w:r>
    </w:p>
    <w:p w14:paraId="38B8D1FE"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Dopo aver conosciuto Cristo Gesù. i Colossesi devono seguire le regole di Cristo Gesù e queste regole consistono nel totale e pieno abbandono delle regole del mondo per vivere di purissima luce evangelica nelle parole, nei pensieri, nei propositi, nelle decisioni, nei desideri. Si abbandona la vita del mondo, si vive la vita di Cristo Gesù. Il cristiano mai più dovrà conoscere ciò che appartiene al mondo. Dovrà conoscere e vivere solo ciò che appartiene a Cristo, vivendo la vita di Cristo.</w:t>
      </w:r>
    </w:p>
    <w:p w14:paraId="255CDC6F"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hAnsi="Arial" w:cs="Arial"/>
          <w:sz w:val="24"/>
          <w:szCs w:val="24"/>
          <w:lang w:eastAsia="it-IT"/>
        </w:rPr>
        <w:t xml:space="preserve">Terza Verità: </w:t>
      </w:r>
      <w:r w:rsidRPr="001A3A20">
        <w:rPr>
          <w:rFonts w:ascii="Arial" w:eastAsia="Times New Roman" w:hAnsi="Arial" w:cs="Arial"/>
          <w:i/>
          <w:iCs/>
          <w:kern w:val="0"/>
          <w:sz w:val="24"/>
          <w:szCs w:val="24"/>
          <w:lang w:eastAsia="it-IT"/>
          <w14:ligatures w14:val="none"/>
        </w:rPr>
        <w:t xml:space="preserve">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w:t>
      </w:r>
      <w:r w:rsidRPr="001A3A20">
        <w:rPr>
          <w:rFonts w:ascii="Arial" w:eastAsia="Times New Roman" w:hAnsi="Arial" w:cs="Arial"/>
          <w:kern w:val="0"/>
          <w:sz w:val="24"/>
          <w:szCs w:val="24"/>
          <w:lang w:eastAsia="it-IT"/>
          <w14:ligatures w14:val="none"/>
        </w:rPr>
        <w:t xml:space="preserve">La bocca del discepolo di Gesù deve essere la bocca di Cristo Gesù: </w:t>
      </w:r>
      <w:r w:rsidRPr="001A3A20">
        <w:rPr>
          <w:rFonts w:ascii="Arial" w:eastAsia="Times New Roman" w:hAnsi="Arial" w:cs="Arial"/>
          <w:i/>
          <w:iCs/>
          <w:kern w:val="0"/>
          <w:sz w:val="24"/>
          <w:szCs w:val="24"/>
          <w:lang w:eastAsia="it-IT"/>
          <w14:ligatures w14:val="none"/>
        </w:rPr>
        <w:t xml:space="preserve">Non dite menzogne gli uni agli alti. </w:t>
      </w:r>
      <w:r w:rsidRPr="001A3A20">
        <w:rPr>
          <w:rFonts w:ascii="Arial" w:eastAsia="Times New Roman" w:hAnsi="Arial" w:cs="Arial"/>
          <w:kern w:val="0"/>
          <w:sz w:val="24"/>
          <w:szCs w:val="24"/>
          <w:lang w:eastAsia="it-IT"/>
          <w14:ligatures w14:val="none"/>
        </w:rPr>
        <w:t xml:space="preserve">Il discepolo di Gesù ha abbandonato il vestito dell’uomo vecchio secondo il mondo con le sue azione. Ora ha rivestito il vestito nuovo e questo vestito nuovo è Cristo Gesù. Cristo Gesù non è un vestito statico, un vestito che si possa logorare. Cristo Gesù è vestito che si rinnova per una piena conoscenza, ad immagine di Colui che lo ha creato. Un cristiano statico, senza crescita, non è cristiano. Il cristiano è vero cristiano se ogni giorno in Cristo si rinnova per una piena conoscenza e la piena conoscenza è di Cristo Gesù, è del Padre Celeste, è dello Spirito Santo. Il cristiano è stato creato dal Padre a immagine del suo Figlio Incarnato e questa immagine va portata al sommo della bellezza nella santità della fede, delle speranza, della carità. </w:t>
      </w:r>
    </w:p>
    <w:p w14:paraId="76815C06"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Avendo tutti rivestito Cristo, l’Uomo Nuovo, crescendo tutti per dare pienezza di vita alla vita di Cristo piantata nella nostra vita e la nostra vita piantata nella sua vita, in questa vita che cresce e si rinnova per essere piena vita di Cristo in ogni discepolo di Gesù, realmente, veramente, sostanzialmente: </w:t>
      </w:r>
      <w:r w:rsidRPr="001A3A20">
        <w:rPr>
          <w:rFonts w:ascii="Arial" w:eastAsia="Times New Roman" w:hAnsi="Arial" w:cs="Arial"/>
          <w:i/>
          <w:iCs/>
          <w:kern w:val="0"/>
          <w:sz w:val="24"/>
          <w:szCs w:val="24"/>
          <w:lang w:eastAsia="it-IT"/>
          <w14:ligatures w14:val="none"/>
        </w:rPr>
        <w:t xml:space="preserve">Qui non vi è Greco o Giudeo, circoncisione o incirconcisione, barbaro, Scita, schiavo, libero, ma Cristo è tutto e in tutti. </w:t>
      </w:r>
      <w:r w:rsidRPr="001A3A20">
        <w:rPr>
          <w:rFonts w:ascii="Arial" w:eastAsia="Times New Roman" w:hAnsi="Arial" w:cs="Arial"/>
          <w:kern w:val="0"/>
          <w:sz w:val="24"/>
          <w:szCs w:val="24"/>
          <w:lang w:eastAsia="it-IT"/>
          <w14:ligatures w14:val="none"/>
        </w:rPr>
        <w:t xml:space="preserve">Se Cristo è tutto in tutti, in ogni discepolo di Gesù dobbiamo vedere tutto Cristo, solo tutto Cristo. </w:t>
      </w:r>
    </w:p>
    <w:p w14:paraId="5BB439E1"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Una similitudine la possiamo operare con il sacramento dell’Eucaristia: in questo augusto sacramento ogni ostia consacrata contiene tutto Cristo e tutto le oste consacrate contengono tutto Cristo. Tutta la Chiesa di Cristo contiene tutto Crosto, ogni singolo fedele in Cristo contiene tutto Cristo. Se Cristo vive tutto in tutti, chi vive e solo Cristo, realmente </w:t>
      </w:r>
      <w:r w:rsidRPr="001A3A20">
        <w:rPr>
          <w:rFonts w:ascii="Arial" w:eastAsia="Times New Roman" w:hAnsi="Arial" w:cs="Arial"/>
          <w:i/>
          <w:iCs/>
          <w:kern w:val="0"/>
          <w:sz w:val="24"/>
          <w:szCs w:val="24"/>
          <w:lang w:eastAsia="it-IT"/>
          <w14:ligatures w14:val="none"/>
        </w:rPr>
        <w:t xml:space="preserve">non vi è Greco o Giudeo, circoncisione o incirconcisione, </w:t>
      </w:r>
      <w:r w:rsidRPr="001A3A20">
        <w:rPr>
          <w:rFonts w:ascii="Arial" w:eastAsia="Times New Roman" w:hAnsi="Arial" w:cs="Arial"/>
          <w:i/>
          <w:iCs/>
          <w:kern w:val="0"/>
          <w:sz w:val="24"/>
          <w:szCs w:val="24"/>
          <w:lang w:eastAsia="it-IT"/>
          <w14:ligatures w14:val="none"/>
        </w:rPr>
        <w:lastRenderedPageBreak/>
        <w:t xml:space="preserve">barbaro, Scita, schiavo, libero, ma Cristo è tutto e in tutti. </w:t>
      </w:r>
      <w:r w:rsidRPr="001A3A20">
        <w:rPr>
          <w:rFonts w:ascii="Arial" w:eastAsia="Times New Roman" w:hAnsi="Arial" w:cs="Arial"/>
          <w:kern w:val="0"/>
          <w:sz w:val="24"/>
          <w:szCs w:val="24"/>
          <w:lang w:eastAsia="it-IT"/>
          <w14:ligatures w14:val="none"/>
        </w:rPr>
        <w:t xml:space="preserve">È questo il vero principio su cui si regge la fraternità universale: veder nell’altro Cristo, essere visto Cristo dagli altri. Questa è però una realtà che si può creare solo nella purissima fede, verità e vita di Cristo Gesù, in Cristo Gesù, per Cristo Gesù di ogni suo discepolo. </w:t>
      </w:r>
    </w:p>
    <w:p w14:paraId="2C1D5591"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Oggi si predica una fratellanza universale senza la fede e senza la grazia, senza il Vangelo e senza i sacramenti della salvezza. Tutto oggi si vuole realizzare senza Cristo. Se Cristo è tolto come solo e unico principio della verità dell’uomo, se Cristo non viene annunciato come unico e solo principio della vera umanità di ogni uomo, si possono fare altissimi discorsi filosofici, scientifici, storici, accademici, di ogni altra natura, ma non sono discorsi cristiani. </w:t>
      </w:r>
    </w:p>
    <w:p w14:paraId="7C685392"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discorso è cristiano se ha Cristo Gesù come suo soggetto e suo oggetto, suo principio e suo fine, sua verità, sua fede, sua speranza, sua carità, suo tutto. Il discorso è cristiano se è invito formale, chiaro, esplicito, diretto a ogni uomo perché si converta, nasca come creatura nelle acque del battesimo, indichi Cristo, mostrando con la propria vita Cristo, come unico e solo modello con il quale ci si deve conformare, crescendo in Lui fino a raggiungere la piena conoscenza sella sua vita e questo accade quando la sua vita diviene nostra vita e la nostra vita divine sua vita. Quando questo accade, solo allora possiamo dire di conoscere Cristo e di fare discorsi pienamente cristiani. Se non si conosce Cristo, neanche si possono fare discorsi cristiani. Se discorsi cristiani non se ne fanno, allora è segno che Cristo non si conosce. Cristo si conosce per comunione di vita.</w:t>
      </w:r>
    </w:p>
    <w:p w14:paraId="495AF536"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hAnsi="Arial" w:cs="Arial"/>
          <w:sz w:val="24"/>
          <w:szCs w:val="24"/>
          <w:lang w:eastAsia="it-IT"/>
        </w:rPr>
        <w:t xml:space="preserve">Quarta verità: </w:t>
      </w:r>
      <w:r w:rsidRPr="001A3A20">
        <w:rPr>
          <w:rFonts w:ascii="Arial" w:eastAsia="Times New Roman" w:hAnsi="Arial" w:cs="Arial"/>
          <w:i/>
          <w:iCs/>
          <w:kern w:val="0"/>
          <w:sz w:val="24"/>
          <w:szCs w:val="24"/>
          <w:lang w:eastAsia="it-IT"/>
          <w14:ligatures w14:val="none"/>
        </w:rPr>
        <w:t xml:space="preserve">Scelti da Dio, santi e amati, rivestitevi dunque di sentimenti di tenerezza, di bontà, di umiltà, di mansuetudine, di magnanimità, sopportandovi a vicenda e perdonandovi gli uni gli altri, se qualcuno avesse di che lamentarsi nei riguardi di un altro. </w:t>
      </w:r>
      <w:r w:rsidRPr="001A3A20">
        <w:rPr>
          <w:rFonts w:ascii="Arial" w:eastAsia="Times New Roman" w:hAnsi="Arial" w:cs="Arial"/>
          <w:kern w:val="0"/>
          <w:sz w:val="24"/>
          <w:szCs w:val="24"/>
          <w:lang w:eastAsia="it-IT"/>
          <w14:ligatures w14:val="none"/>
        </w:rPr>
        <w:t xml:space="preserve">Ecco chi è il cristiano. È persona scelta da Dio. È Persona santa. È persona amata. Dio ci sceglie, Dio ci santifica, Dio ci ama. A condizione però che l’uomo si lascia scegliere, si lascia santificare, di lascia amare. </w:t>
      </w:r>
    </w:p>
    <w:p w14:paraId="417DE51F"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come il cristiano santo vive di santità: </w:t>
      </w:r>
      <w:r w:rsidRPr="001A3A20">
        <w:rPr>
          <w:rFonts w:ascii="Arial" w:eastAsia="Times New Roman" w:hAnsi="Arial" w:cs="Arial"/>
          <w:i/>
          <w:iCs/>
          <w:kern w:val="0"/>
          <w:sz w:val="24"/>
          <w:szCs w:val="24"/>
          <w:lang w:eastAsia="it-IT"/>
          <w14:ligatures w14:val="none"/>
        </w:rPr>
        <w:t xml:space="preserve">rivestitevi dunque di sentimenti di tenerezza, di bontà, di umiltà, di mansuetudine, di magnanimità, sopportandovi a vicenda e perdonandovi gli uni gli altri, se qualcuno avesse di che lamentarsi nei riguardi di un altro. </w:t>
      </w:r>
      <w:r w:rsidRPr="001A3A20">
        <w:rPr>
          <w:rFonts w:ascii="Arial" w:eastAsia="Times New Roman" w:hAnsi="Arial" w:cs="Arial"/>
          <w:kern w:val="0"/>
          <w:sz w:val="24"/>
          <w:szCs w:val="24"/>
          <w:lang w:eastAsia="it-IT"/>
          <w14:ligatures w14:val="none"/>
        </w:rPr>
        <w:t xml:space="preserve">Il cristiano santo ogni giorno indossa come suo abito, abito della sua anima, del suo spirito, del suo corpo, sentimenti di tenerezza, di bontà, di mansuetudine, di magnanimità, abito nel quale tutti i discepoli di Gesù insieme si sopportano e si perdonano a vicenda. Questa abito o questo vestito attesta o rivela che la vocazione del discepolo di Gesù è solo una: vivere la carità al sommo della sua bellezza in ogni sua piccola o grande manifestazione. </w:t>
      </w:r>
    </w:p>
    <w:p w14:paraId="15CB9B33"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Possiamo paragonare la carità a un grande albero dai molti rami. Ogni ramo deve manifestare o produrre un frutto di carità, ma ogni frutto differisce da ogni altro frutto e questo albero di carità è il cristiano dai molti rami e dai molti frutti. La carità è perfetta quando ogni ramo produce il suo frutto e tutto l’albero si forma di molti rami. Nessun frutto e nessun ramo dovrà mancare alla carità perché essa sia perfetta in ogni sua manifestazione. Se manca di un solo ramo o di un solo frutto la carità non </w:t>
      </w:r>
      <w:r w:rsidRPr="001A3A20">
        <w:rPr>
          <w:rFonts w:ascii="Arial" w:eastAsia="Times New Roman" w:hAnsi="Arial" w:cs="Arial"/>
          <w:kern w:val="0"/>
          <w:sz w:val="24"/>
          <w:szCs w:val="24"/>
          <w:lang w:eastAsia="it-IT"/>
          <w14:ligatures w14:val="none"/>
        </w:rPr>
        <w:lastRenderedPageBreak/>
        <w:t>è perfetta, Se la carità non è perfetta, nulla è perfetto. Neanche la fede e la speranza saranno perfette. Neanche le altre virtù sono perfette.</w:t>
      </w:r>
    </w:p>
    <w:p w14:paraId="3F0DAB33"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Come il Signore vi ha perdonato, così fate anche voi. </w:t>
      </w:r>
      <w:r w:rsidRPr="001A3A20">
        <w:rPr>
          <w:rFonts w:ascii="Arial" w:eastAsia="Times New Roman" w:hAnsi="Arial" w:cs="Arial"/>
          <w:kern w:val="0"/>
          <w:sz w:val="24"/>
          <w:szCs w:val="24"/>
          <w:lang w:eastAsia="it-IT"/>
          <w14:ligatures w14:val="none"/>
        </w:rPr>
        <w:t xml:space="preserve">Il Signore nostro Dio è il solo modello divino da imitare. Come Lui ah perdonato noi, così anche noi dobbiamo perdonare. Ma come Lui ha perdonato? Chiedendo al Figlio suo di prendere su di se tutte le colpe dell’umanità e di espiarle nel suo corpo di vero Verbo Incarnato. Oggi il Signore Gesù continua il suo ministero di espiazione attraverso il suo corpo che è la sua Chiesa. Non solo il cristiano deve perdonare le colpe. A lui è anche chiesto di offrire ogni sofferenza per l’espiazione in Cristo di ogni peccato di questo mondo. È il corpo di Cristo e, in esso ogni discepolo di Gesù, che deve togliere il peccato del mondo. Non commettendolo, perdonandolo, espiandolo ma sempre in Cristo come corpo di Cristo. </w:t>
      </w:r>
    </w:p>
    <w:p w14:paraId="0A6D9BCC"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Ma sopra tutte queste cose rivestitevi della carità, che le unisce in modo perfetto. </w:t>
      </w:r>
      <w:r w:rsidRPr="001A3A20">
        <w:rPr>
          <w:rFonts w:ascii="Arial" w:eastAsia="Times New Roman" w:hAnsi="Arial" w:cs="Arial"/>
          <w:kern w:val="0"/>
          <w:sz w:val="24"/>
          <w:szCs w:val="24"/>
          <w:lang w:eastAsia="it-IT"/>
          <w14:ligatures w14:val="none"/>
        </w:rPr>
        <w:t>Ora l’Apostolo Paolo dice perché ci dobbiamo rivestire della carità. Ci dobbiamo rivestire perché la carità dona perfezione a tutte le virtù e tutte le virtù trovano la sorgente del loro essere e della loro vita nella carità. Tutto dalla carità inizia e tutto nella carità deve finire. Possiamo paragonare la carità al mozzo di una bici. Tutti i raggi partono dal mozzo e senza il mozzo i raggi a nulla servono. Il mozzo è la carità, i raggi sono le virtù. Se togliamo il mozzo, non vi è più il raggio. Non vi è più il coordinamento di tutti i raggi. La ruota perde il fine di essa. Se tutte le virtù non posseggono come loro mozzo la carità, esse sono tutte senza il loro fine. Mancano del principio del loro essere e del loro operare.</w:t>
      </w:r>
    </w:p>
    <w:p w14:paraId="29FE938A"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la pace di Cristo regni nei vostri cuori, perché ad essa siete stati chiamati in un solo corpo. </w:t>
      </w:r>
      <w:r w:rsidRPr="001A3A20">
        <w:rPr>
          <w:rFonts w:ascii="Arial" w:eastAsia="Times New Roman" w:hAnsi="Arial" w:cs="Arial"/>
          <w:kern w:val="0"/>
          <w:sz w:val="24"/>
          <w:szCs w:val="24"/>
          <w:lang w:eastAsia="it-IT"/>
          <w14:ligatures w14:val="none"/>
        </w:rPr>
        <w:t>Ecco ora una verità oggi tanto dimenticata e anche tanto oltraggiata e disprezzata. Oggi si parla di pace, ma non della pace di Cristo. Si parla di pace, ma non di corpo di Cristo. Si parla di pace ma senza formare il corpo di Cristo. Si parla di pace, ma sempre predicare il Vangelo della pace che è Gesù Signore. La nostra pace è Cristo ed è la pace di Cristo.</w:t>
      </w:r>
    </w:p>
    <w:p w14:paraId="266ED1FA"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pace di Cristo è riconciliazione, perdono, creazione del nuovo uomo. </w:t>
      </w:r>
    </w:p>
    <w:p w14:paraId="047A2A2F"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pace di Cristo è la vita di Cristo che vive nella nostra vita ed è la nostra vita di Cristo che vive tutta nella vita di Cristo. </w:t>
      </w:r>
    </w:p>
    <w:p w14:paraId="5DB0EFB1"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pace di Cristo essendo vita di Cristo in noi, vita del Padre e del Figlio e dello Spirito Santo, si può vivere solo nel corpo di Cristo, vivendo da vero corpo di Cristo, come membra di questo unico e solo corpo. </w:t>
      </w:r>
    </w:p>
    <w:p w14:paraId="67E82FFE"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vocazione del cristiano non è solo alla pace, è alla pace da viversi nel corpo di Cristo come corpo di Cristo.</w:t>
      </w:r>
    </w:p>
    <w:p w14:paraId="5186032E"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 Se si vuole predicare la pace, si deve predicare Cristo. Se si svuole che si viva nella pace, si deve formare il corpo di Cristo, facendolo crescere nella virtù della carità e in ogni altra virtù. Se si vuole la pace, se si invita alla pace, se si grida la pace, necessariamente si deve predicare Cristo e predicare il corpo di Cristo. La pace si vive nel corpo di Cristo come corpo di Cristo.</w:t>
      </w:r>
    </w:p>
    <w:p w14:paraId="1D34E8BC"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E rendete grazie! (Col 3,1-15). </w:t>
      </w:r>
      <w:r w:rsidRPr="001A3A20">
        <w:rPr>
          <w:rFonts w:ascii="Arial" w:eastAsia="Times New Roman" w:hAnsi="Arial" w:cs="Arial"/>
          <w:kern w:val="0"/>
          <w:sz w:val="24"/>
          <w:szCs w:val="24"/>
          <w:lang w:eastAsia="it-IT"/>
          <w14:ligatures w14:val="none"/>
        </w:rPr>
        <w:t>Tutto è dono di Dio. Il perdono è dono di Dio. La carità è dono di Dio. La pace è dono di Dio. Cristo Gesù è dono di Dio. Il corpo di Cristo è dono di Dio. Anche il cristiano che vive la vita di Cristo è dono di Dio. La Chiesa è dono di Dio. Se tutto è dono di Dio, per ogni dono dobbiamo rendere grazie. Dobbiamo riconoscere che tutto è per dono.</w:t>
      </w:r>
    </w:p>
    <w:p w14:paraId="11D132CA" w14:textId="77777777" w:rsidR="001A3A20" w:rsidRPr="001A3A20" w:rsidRDefault="001A3A20" w:rsidP="001A3A20">
      <w:pPr>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Per ogni dono dobbiamo elevare il nostro inno di benedizione, di lode, di ringraziamento. Niente è da noi. Tutto è da Dio.</w:t>
      </w:r>
    </w:p>
    <w:p w14:paraId="21963598" w14:textId="77777777" w:rsidR="001A3A20" w:rsidRPr="001A3A20" w:rsidRDefault="001A3A20" w:rsidP="001A3A20">
      <w:pPr>
        <w:jc w:val="both"/>
        <w:rPr>
          <w:rFonts w:ascii="Arial" w:eastAsia="Times New Roman" w:hAnsi="Arial" w:cs="Arial"/>
          <w:i/>
          <w:iCs/>
          <w:kern w:val="0"/>
          <w:sz w:val="24"/>
          <w:szCs w:val="24"/>
          <w:lang w:eastAsia="it-IT"/>
          <w14:ligatures w14:val="none"/>
        </w:rPr>
      </w:pPr>
    </w:p>
    <w:p w14:paraId="1A92C344"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Offriamo in sintesi tutto il contenuto di questo Capitolo III:</w:t>
      </w:r>
    </w:p>
    <w:p w14:paraId="0B59C047"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Il cristiano è corpo di Cristo.</w:t>
      </w:r>
      <w:r w:rsidRPr="001A3A20">
        <w:rPr>
          <w:rFonts w:ascii="Arial" w:hAnsi="Arial" w:cs="Arial"/>
          <w:sz w:val="24"/>
          <w:szCs w:val="24"/>
          <w:lang w:eastAsia="it-IT"/>
        </w:rPr>
        <w:t xml:space="preserve"> Il corpo di Cristo è nel cielo. Con il battesimo l’uomo diviene una cosa sola con Cristo. Si compie in lui il mistero della morte e della risurrezione di Gesù Signore. Muore l’uomo animale, risorge l’uomo spirituale, muore l’uomo nato dal peccato, viene alla luce l’uomo nuovo, creato dallo Spirito Santo. Cristo è con il suo corpo glorioso e spirituale nel cielo, anche il cristiano è assiso con Cristo nel cielo, nello spirito. Il suo corpo però è sulla terra, nella carne. Il cristiano altra finalità non ha nella sua vita se non quella di portare il suo corpo di carne nel cielo e deve portarlo cercando le cose di lassù. Le cose di lassù sono una sola: il compimento della volontà di Dio. Facendo la volontà di Dio, il cristiano si libera da ogni legame con la terra e inizia il suo cammino verso la completa libertà che avverrà nel momento della risurrezione finale, quando anche il suo corpo sarà nel cielo, avvolto e trasformato dal corpo di Cristo e dalla sua risurrezione.</w:t>
      </w:r>
    </w:p>
    <w:p w14:paraId="0D321C98"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Il cristiano come uno spigolatore sulla terra.</w:t>
      </w:r>
      <w:r w:rsidRPr="001A3A20">
        <w:rPr>
          <w:rFonts w:ascii="Arial" w:hAnsi="Arial" w:cs="Arial"/>
          <w:sz w:val="24"/>
          <w:szCs w:val="24"/>
          <w:lang w:eastAsia="it-IT"/>
        </w:rPr>
        <w:t xml:space="preserve"> Le cose del cielo. Vincendo le tentazioni e cercando le cose di lassù. Il cristiano, sulla terra, dev’essere simile ad uno spigolatore. C’è molta paglia, poco grano. Lui deve scartare la paglia della vanità e scegliere il grano della verità. La sua vocazione è quella di cercare sulla terra, tra le molteplici e infinite vanità che il mondo gli offre, solo quelle cose che lo conducono verso il cielo, attraverso una verità sempre più pura ed una libertà sempre più santa. Se questo non lo fa, la paglia delle vanità ben presto lo sommergerà e lui si troverà nel vuoto della morte e del niente spirituale. Avrà lavorato solo per la sua perdizione eterna. Il cielo e l’inferno sono ora nella scelta dell’uomo. Dio ha donato tutte le possibilità all’uomo, nel suo Santo Spirito, perché raggiunga il cielo; se non lo raggiunge, la colpa è solo sua. Dio lo ha colmato di ogni dono spirituale. </w:t>
      </w:r>
    </w:p>
    <w:p w14:paraId="567F9A8E"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Qual è la volontà di Dio in noi?</w:t>
      </w:r>
      <w:r w:rsidRPr="001A3A20">
        <w:rPr>
          <w:rFonts w:ascii="Arial" w:hAnsi="Arial" w:cs="Arial"/>
          <w:sz w:val="24"/>
          <w:szCs w:val="24"/>
          <w:lang w:eastAsia="it-IT"/>
        </w:rPr>
        <w:t xml:space="preserve"> Realizzare Cristo in noi. Tutte le diverse vocazioni di una persona hanno una sola finalità: realizzare Cristo in noi. Di Cristo dobbiamo realizzare la sua verità, il suo amore, la sua speranza, la sua fede, la sua obbedienza, la sua compassione, il suo mistero di morte e di risurrezione, la sua gloriosa ascensione al cielo, per abitare con Lui in Dio per tutta l’eternità. Se questa finalità della nostra vita non viene raggiunta nel modo più perfetto, noi in qualche modo siamo manchevoli, siamo omissivi. Abbiamo omesso di farci ad immagine di Gesù, ma in Gesù, con Gesù, per Lui. Se invece l’immagine non l’avremo realizzata in nulla, perché ci saremo lasciati tentare dalle cose della terra, scambiandole per il </w:t>
      </w:r>
      <w:r w:rsidRPr="001A3A20">
        <w:rPr>
          <w:rFonts w:ascii="Arial" w:hAnsi="Arial" w:cs="Arial"/>
          <w:sz w:val="24"/>
          <w:szCs w:val="24"/>
          <w:lang w:eastAsia="it-IT"/>
        </w:rPr>
        <w:lastRenderedPageBreak/>
        <w:t>fine della nostra vita, siamo rei di morte eterna. Non può andare nella gloria di Cristo nel cielo, chi sulla terra non ha realizzato il mistero di croce e di amore di Cristo Gesù. Si realizza Cristo attraverso un solo modo: facendo della nostra vita un dono di salvezza per il mondo intero, in obbedienza perfetta alla volontà del Padre.</w:t>
      </w:r>
    </w:p>
    <w:p w14:paraId="78592149"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Vita vera nello spirito.</w:t>
      </w:r>
      <w:r w:rsidRPr="001A3A20">
        <w:rPr>
          <w:rFonts w:ascii="Arial" w:hAnsi="Arial" w:cs="Arial"/>
          <w:sz w:val="24"/>
          <w:szCs w:val="24"/>
          <w:lang w:eastAsia="it-IT"/>
        </w:rPr>
        <w:t xml:space="preserve"> Vita apparente nel corpo. La vera vita del cristiano è quella del suo spirito, chiamato ad essere verità, luce, carità, compassione, misericordia, bontà, preghiera, innalzamento in Dio, libertà dal male e da ogni vizio. Quando il cristiano cammina nella verità e nella libertà del suo spirito dal male e dal vizio, egli vive la vera vita. Quando invece il corpo prende il sopravvento sullo spirito, e immerge l’uomo nel vizio e nella concupiscenza, nella schiavitù e nelle tenebre del male, la sua non è più vita, ma morte. Quella dello spirito apparentemente è morte, invece è la vera vita dell’uomo; quella del corpo apparentemente è vita, mentre è solo morte, che dal tempo prolunga le sue radici fin nell’eternità di un inferno di tenebra e non di luce. Dopo che Cristo è venuto e ha fatto della sua vita un dono, nell’annientamento di sé fino alla morte di croce, non c’è altro modo vero e santo di vivere la nostra vita, se non facendo di essa un dono d’amore a Dio in favore della salvezza dei fratelli. Non c’è dono della nostra vita solo a Dio. Ogni dono fatto a Dio, se è vero, è da Dio trasformato in un dono per la salvezza del mondo. Se non c’è questo dono che Dio fa di noi al mondo, è il segno che non ci siamo donati a Dio, perché Dio ci dona al mondo, sempre, nel suo Figlio Gesù, per opera e virtù dello Spirito Santo. </w:t>
      </w:r>
    </w:p>
    <w:p w14:paraId="0E5ED659"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Tra il visibile falso e l’invisibile vero</w:t>
      </w:r>
      <w:r w:rsidRPr="001A3A20">
        <w:rPr>
          <w:rFonts w:ascii="Arial" w:hAnsi="Arial" w:cs="Arial"/>
          <w:sz w:val="24"/>
          <w:szCs w:val="24"/>
          <w:lang w:eastAsia="it-IT"/>
        </w:rPr>
        <w:t xml:space="preserve">. Il cristiano cammina nel visibile che è falso, mentre non vede l’invisibile che è vero. Come fa il cristiano ad evitare il visibile falso per abbracciare, attaccarsi, vivere esclusivamente per l’invisibile vero? Il modo è uno solo: chiedere allo Spirito Santo che lo impasti ogni giorno di grazia e di verità, che gli doni i suoi occhi per vedere Cristo e la sua forza per amarlo. Una volta che lo Spirito ha condotto l’uomo all’amore di Cristo, chiedere a Cristo che ci doni il suo cuore, perché noi siamo chiamati ad amare con il suo cuore Dio e i fratelli. Dio dobbiamo amarlo con il cuore di Cristo facendo la sua volontà. I fratelli dobbiamo amarli con il cuore di Cristo, consumandoci per loro sull’altare della croce, perché il Signore accordi loro il dono della salvezza. Lo Spirito è il nostro occhio che ci consente di vedere il bene, il vero, ciò che è santo e conforme alla volontà di Dio; Cristo ci dona il suo cuore perché siamo capaci di amare come Lui ha amato, sempre, sino alla fine dei nostri giorni, sino alla consumazione della nostra vita. </w:t>
      </w:r>
    </w:p>
    <w:p w14:paraId="6751CC4D"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Il corpo di carne vive di peccato.</w:t>
      </w:r>
      <w:r w:rsidRPr="001A3A20">
        <w:rPr>
          <w:rFonts w:ascii="Arial" w:hAnsi="Arial" w:cs="Arial"/>
          <w:sz w:val="24"/>
          <w:szCs w:val="24"/>
          <w:lang w:eastAsia="it-IT"/>
        </w:rPr>
        <w:t xml:space="preserve"> Chi gli toglie il peccato, lo uccide. Il corpo nato dal peccato per vivere ha bisogno di peccato, di trasgressioni, di vizio, di male. Chi vuole uccidere per sempre il corpo di peccato deve necessariamente privarlo del suo nutrimento di peccato. Ingaggiando una lotta al peccato, il cristiano uccide e conduce a morte il suo corpo di peccato e il corpo nato da acqua e da Spirito Santo inizia una vita tutta spirituale, nella verità e nella giustizia, nella santità, perché si pone a completa disposizione di Dio perché ne faccia un dono d’amore, un sacrificio di salvezza per il mondo intero. Chi non toglie il nutrimento di peccato al suo corpo, non vuole la morte del suo corpo di peccato. Continuerà a peccare per tutti i giorni della sua vita, andando di peccato in peccato e di vizio in vizio. Così agendo, altro </w:t>
      </w:r>
      <w:r w:rsidRPr="001A3A20">
        <w:rPr>
          <w:rFonts w:ascii="Arial" w:hAnsi="Arial" w:cs="Arial"/>
          <w:sz w:val="24"/>
          <w:szCs w:val="24"/>
          <w:lang w:eastAsia="it-IT"/>
        </w:rPr>
        <w:lastRenderedPageBreak/>
        <w:t xml:space="preserve">non fa che rendere il corpo di peccato sempre più forte, fino a soffocare il corpo di spirito generato in lui nel battesimo. </w:t>
      </w:r>
    </w:p>
    <w:p w14:paraId="48179A1D"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Il corpo spirituale si nutre con il corpo spirituale di Cristo</w:t>
      </w:r>
      <w:r w:rsidRPr="001A3A20">
        <w:rPr>
          <w:rFonts w:ascii="Arial" w:hAnsi="Arial" w:cs="Arial"/>
          <w:sz w:val="24"/>
          <w:szCs w:val="24"/>
          <w:lang w:eastAsia="it-IT"/>
        </w:rPr>
        <w:t xml:space="preserve">. Chi vuole che il suo corpo di spirito acquisisca sempre più forza, più energia soprannaturale per vivere di perfetta libertà, deve nutrirlo del corpo spirituale di Cristo Gesù. È l’Eucaristia l’alimento del corpo di spirito dell’uomo. Accedere all’Eucaristia diviene così momento fondamentale per un rigenerato in Cristo. Il corpo reso tutto spirito dalla risurrezione del Signore, sottoposto prima alla morte in croce, ha come finalità quella di condurre il nostro corpo di peccato alla sua completa morte e di portare il nostro corpo di spirito ad avere la totale supremazia su di esso, in modo che noi non viviamo più per il peccato, ma solo per Cristo, nel suo corpo, attraverso il nostro corpo, che a poco a poco diviene in tutto simile al suo. È questo il programma spirituale di un cristiano: morire totalmente al suo corpo di peccato, risorgere pienamente al suo corpo di spirito, fino a farlo divenire in tutto come quello di Cristo Gesù, nel corpo di Cristo Gesù. </w:t>
      </w:r>
    </w:p>
    <w:p w14:paraId="4C8012D7"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Il ricordo del passato, perché?</w:t>
      </w:r>
      <w:r w:rsidRPr="001A3A20">
        <w:rPr>
          <w:rFonts w:ascii="Arial" w:hAnsi="Arial" w:cs="Arial"/>
          <w:sz w:val="24"/>
          <w:szCs w:val="24"/>
          <w:lang w:eastAsia="it-IT"/>
        </w:rPr>
        <w:t xml:space="preserve"> Lui solo mi ha voluto salvo. Il ricordo del nostro passato ha un solo significato: elevare un inno di lode a Dio perché ci ha afferrato con la sua grazia e ci ha trasferiti nel regno del suo Figlio diletto, ci ha fatti un solo corpo in Cristo. Il ricordo del passato serve al cristiano per confessare la misericordia di Dio che lo ha liberato dal peccato, lo ha rigenerato, lo ha santificato, lo ha aggregato alla comunità dei santi, ne ha fatto un figlio di luce, lo sta conducendo nello Spirito Santo verso la verità tutta intera, lo attende nel suo regno eterno per abitare per sempre con Lui. Questa è l’opera della misericordia divina. L’uomo riconosce la bontà del suo Signore, lo ringrazia, lo benedice, corrisponde con una vita santa al grande dono che Dio gli ha fatto. </w:t>
      </w:r>
    </w:p>
    <w:p w14:paraId="685FA6CF"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Da figli d’ira a figli della misericordia.</w:t>
      </w:r>
      <w:r w:rsidRPr="001A3A20">
        <w:rPr>
          <w:rFonts w:ascii="Arial" w:hAnsi="Arial" w:cs="Arial"/>
          <w:sz w:val="24"/>
          <w:szCs w:val="24"/>
          <w:lang w:eastAsia="it-IT"/>
        </w:rPr>
        <w:t xml:space="preserve"> Figli di misericordia che si offrono per i figli d’ira. Si nasce nel peccato. Si è figli d’ira. Dio non ci ha lasciato in questa condizione di morte, da figli d’ira ci ha fatti figli della sua misericordia, che è non solo perdono, ma elevazione all’altissima dignità di suoi figli adottivi. Questo è avvenuto in noi per la sola misericordia divina che Dio ci ha voluto concedere grazie alla morte redentrice del suo Divin Figlio. Questo però lo sappiamo. Quello che non sappiamo invece è questo: gli altri che sono ancora figli d’ira, che sono sotto la morte del peccato, devono essere fatti figli della misericordia al pari di noi, ma siamo noi ora i figli di Dio che devono essere offerti in sacrificio perché tutto il mondo diventi e si faccia figlio della misericordia. La missione cristiana è proprio questa: consegnarsi a Dio, quali figli devoti e obbedienti, perché Dio, nell’unico suo Figlio, ci doni per la salvezza del mondo. Dio ama tanto il mondo da dare ogni suo figlio per la sua salvezza. Ogni suo figlio deve amare tanto Dio da lasciarsi dare per la salvezza del mondo. Questa è la vocazione del cristiano, questa la sua obbedienza, questa la sua missione, questa la sua santità. </w:t>
      </w:r>
    </w:p>
    <w:p w14:paraId="388F31D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La sua benedizione è nella missione</w:t>
      </w:r>
      <w:r w:rsidRPr="001A3A20">
        <w:rPr>
          <w:rFonts w:ascii="Arial" w:hAnsi="Arial" w:cs="Arial"/>
          <w:sz w:val="24"/>
          <w:szCs w:val="24"/>
          <w:lang w:eastAsia="it-IT"/>
        </w:rPr>
        <w:t xml:space="preserve">. La benedizione del mondo è nella missione cristiana. La missione è il dono che Dio fa di noi al mondo. Dio ci manda nel mondo, come ha mandato Cristo nel mondo, perché il mondo si salvi per mezzo di noi. Chi </w:t>
      </w:r>
      <w:r w:rsidRPr="001A3A20">
        <w:rPr>
          <w:rFonts w:ascii="Arial" w:hAnsi="Arial" w:cs="Arial"/>
          <w:sz w:val="24"/>
          <w:szCs w:val="24"/>
          <w:lang w:eastAsia="it-IT"/>
        </w:rPr>
        <w:lastRenderedPageBreak/>
        <w:t xml:space="preserve">vuole sapere cosa deve fare per la salvezza del mondo deve solo guardare a Cristo: tra il cristiano e Cristo non deve esserci alcuna differenza. Cristo è colui che porta sulla terra la verità del Padre, la carità del Padre, la misericordia del Padre, facendosi però se stesso, nella sua umanità, verità, carità e misericordia del Padre. Man mano che il cristiano si fa carità, verità, misericordia e compassione del Padre, egli attua e realizza la salvezza del mondo. L’atto finale e completo di questo suo divenire in Dio è l’offerta anche fisica della sua vita con il martirio. Chi guarda a Cristo sa cosa deve fare; chi non guarda a Cristo non sa cosa deve fare. Pensa ciò che è giusto fare, ma ciò che pensa non è ciò che ha fatto Cristo. Anche se lo pensa e lo fa, non produce salvezza, perché la salvezza è farsi dono d’amore, di verità, di compassione e di speranza, farsi sacrificio e offerta per la santificazione del mondo. Su questa via di salvezza ancora c’è tanto da dire, da comprendere, da realizzare. Purtroppo oggi assistiamo ad una Chiesa senza Cristo, ad un cristiano senza Chiesa, ad un cristiano senza il mondo da salvare, ad un mondo senza Cristo, senza Chiesa, senza cristiano. È senza Cristo, senza Chiesa e senza cristiano, perché il cristiano ha deciso di essere senza Cristo, unico suo modello, unico suo esempio, unico suo sacramento per il dono della sua vita a Dio, nello Spirito Santo. </w:t>
      </w:r>
    </w:p>
    <w:p w14:paraId="6877A207"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Bisogna deporre ogni vizio</w:t>
      </w:r>
      <w:r w:rsidRPr="001A3A20">
        <w:rPr>
          <w:rFonts w:ascii="Arial" w:hAnsi="Arial" w:cs="Arial"/>
          <w:sz w:val="24"/>
          <w:szCs w:val="24"/>
          <w:lang w:eastAsia="it-IT"/>
        </w:rPr>
        <w:t xml:space="preserve">. Menzogna. Malizia. Maldicenza. Sappiamo perché dobbiamo deporre ogni vizio. Il peccato, il vizio, il male è l’alimento dell’uomo vecchio. C’è il nutrimento dell’uomo vecchio. C’è il nutrimento dell’uomo nuovo. Noi cosa facciamo? Nutriamo l’uomo vecchio, priviamo del cibo l’uomo nuovo. Invece cosa dobbiamo fare? Togliere il nutrimento all’uomo vecchio, dare il nutrimento all’uomo nuovo. Se non invertiamo la nostra opera, noi lavoreremo sempre invano. Tutto quello che facciamo non serve, se fatto dall’uomo vecchio e non dall’uomo nuovo. San Paolo è categorico: noi dell’uomo vecchio ci siamo spogliati al momento del battesimo. Se ci nutriamo di peccato, di trasgressione, se facciamo abitare nel nostro cuore menzogna, malizia, maldicenza altro non facciamo che alimentare l’uomo vecchio, dargli forza e vigore contro l’uomo nuovo. Questa è la nostra stoltezza. Questa stoltezza dobbiamo abolire dalla nostra vita. </w:t>
      </w:r>
    </w:p>
    <w:p w14:paraId="508FC4BA"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Per una piena conoscenza.</w:t>
      </w:r>
      <w:r w:rsidRPr="001A3A20">
        <w:rPr>
          <w:rFonts w:ascii="Arial" w:hAnsi="Arial" w:cs="Arial"/>
          <w:sz w:val="24"/>
          <w:szCs w:val="24"/>
          <w:lang w:eastAsia="it-IT"/>
        </w:rPr>
        <w:t xml:space="preserve"> Nessuno può realizzare Cristo, se non conosce Cristo. Come si conosce Cristo? La conoscenza di Cristo è un dono in noi dello Spirito Santo, il quale agisce in noi direttamente e indirettamente. Direttamente illuminando il nostro spirito, riflettendo in esso il mistero di Cristo Gesù. Indirettamente attraverso la conoscenza storica della sua opera. Ci è di aiuto in questo la catechesi e ogni altra forma di insegnamento della verità. La conoscenza indiretta di Cristo è essenziale come verifica della conoscenza diretta, della rivelazione che lo Spirito fa al nostro spirito. Per questo motivo è giusto che ogni rivelazione del mistero di Cristo operata dallo Spirito dentro di noi sia sempre confrontata con la verità che la Chiesa possiede su Cristo e che è la norma unica su cui verificare la verità di ogni altra rivelazione. Tuttavia è da dirsi che la piena conoscenza di Cristo è necessaria per conoscere il mistero della nostra vocazione e che a questa conoscenza piena e perfetta ognuno di noi è obbligato a pervenire. </w:t>
      </w:r>
    </w:p>
    <w:p w14:paraId="367AF9C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Perché diventando Corpo di Cristo diventiamo noi stessi?</w:t>
      </w:r>
      <w:r w:rsidRPr="001A3A20">
        <w:rPr>
          <w:rFonts w:ascii="Arial" w:hAnsi="Arial" w:cs="Arial"/>
          <w:sz w:val="24"/>
          <w:szCs w:val="24"/>
          <w:lang w:eastAsia="it-IT"/>
        </w:rPr>
        <w:t xml:space="preserve"> Si diventa noi stessi perché si raggiunge il compimento del mistero secondo il quale Dio ci ha fatti. Dio </w:t>
      </w:r>
      <w:r w:rsidRPr="001A3A20">
        <w:rPr>
          <w:rFonts w:ascii="Arial" w:hAnsi="Arial" w:cs="Arial"/>
          <w:sz w:val="24"/>
          <w:szCs w:val="24"/>
          <w:lang w:eastAsia="it-IT"/>
        </w:rPr>
        <w:lastRenderedPageBreak/>
        <w:t xml:space="preserve">ci ha creato per essere conformi all’immagine di Gesù, non fuori di Lui, ma in Lui, con Lui, per Lui, da Lui. L’uomo acquisisce la verità del suo essere quando si incorpora in Cristo, la realizza in pienezza solo quando si fa un dono d’amore, nel sacrificio totale della propria vita, per il mondo intero, ma sempre in Cristo, per Cristo, con Cristo. Fuori di Cristo non c’è vera umanità, perché non c’è alcun compimento del mistero secondo il quale l’uomo è stato pensato, voluto, creato da Dio. Questa verità è assoluta. Questa verità è l’unico mistero dell’uomo. Questa verità deve essere l’unico fine della vita dell’uomo. Questa verità deve essere realizzata nel tempo per trovare compimento eterno nel Paradiso. Questa verità deve essere a tutti insegnata, inculcata, predicata, testimoniata, perché ognuno non solo la conosca, ma anche si disponga a farla propria, entrando anche lui nel corpo di Cristo e facendosi dono d’amore per l’umanità intera. </w:t>
      </w:r>
    </w:p>
    <w:p w14:paraId="26CCF17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Il cristiano: uomo che crea l’unità</w:t>
      </w:r>
      <w:r w:rsidRPr="001A3A20">
        <w:rPr>
          <w:rFonts w:ascii="Arial" w:hAnsi="Arial" w:cs="Arial"/>
          <w:sz w:val="24"/>
          <w:szCs w:val="24"/>
          <w:lang w:eastAsia="it-IT"/>
        </w:rPr>
        <w:t>. Divisione: creazione in noi di un altro Cristo. Il cristiano è chiamato a realizzare Cristo. Ogni cristiano è chiamato a realizzare Cristo. Cristo è uno. Una è la sua carità, una la sua verità, una anche la forma e la modalità per realizzare la verità e la carità: farsi sacrificio d’amore nella verità per la salvezza del mondo. Se lui fa questo, si fa sacrificio d’amore per la salvezza del mondo, lui crea unità attorno a sé; se invece si appropria della sua vita, altro non fa che creare divisione e crea divisione proprio per il fatto che si è appropriato della sua vita, l’ha tolta a Dio, l’ha tolta a Cristo e allo Spirito Santo e la conserva tutta intera per sé. Crea divisione, perché si è separato da Cristo. Ha creato fuori di Cristo un altro Cristo, ma non un Cristo vero, bensì un Cristo falso. È falso ogni cristiano che si pone fuori di Cristo. È come se creasse un altro Cristo accanto al vero Cristo. È questa la divisione cristiana. Ma è anche questa l’unità cristiana: un solo Cristo, non più Cristi. Cristo è uno e uno deve essere il cristiano in Cristo.</w:t>
      </w:r>
    </w:p>
    <w:p w14:paraId="1F58B947"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Il cristiano è un amato da Dio</w:t>
      </w:r>
      <w:r w:rsidRPr="001A3A20">
        <w:rPr>
          <w:rFonts w:ascii="Arial" w:hAnsi="Arial" w:cs="Arial"/>
          <w:sz w:val="24"/>
          <w:szCs w:val="24"/>
          <w:lang w:eastAsia="it-IT"/>
        </w:rPr>
        <w:t>. Se ci chiediamo chi è il cristiano, la risposta non può essere che una sola: egli è uno che Dio ama. Lo ama a tal punto da farlo un solo corpo con il suo Figlio diletto, lo ama a tal punto da farlo divenire un sacrificio d’amore per il mondo intero. Questo è l’amore di Dio per il cristiano. Ma Dio ama solo il cristiano, o ama il mondo intero? Dio ama il cristiano e nel cristiano ama il mondo intero e nel cristiano, attraverso il cristiano, vuole raggiungere il mondo intero. Se il cristiano non si lascia amare totalmente da Dio fino a divenire un sacrificio d’amore per il mondo, Dio non può amare il mondo, perché i suoi strumenti di amore non si sono lasciati fare da lui un sacrificio d’amore per il mondo. Questo ci insegna quanto grande sia la responsabilità del cristiano in ordine all’amore del mondo da parte di Dio.</w:t>
      </w:r>
    </w:p>
    <w:p w14:paraId="29C8981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Iniziamo dalla carità crocifissa di Cristo</w:t>
      </w:r>
      <w:r w:rsidRPr="001A3A20">
        <w:rPr>
          <w:rFonts w:ascii="Arial" w:hAnsi="Arial" w:cs="Arial"/>
          <w:sz w:val="24"/>
          <w:szCs w:val="24"/>
          <w:lang w:eastAsia="it-IT"/>
        </w:rPr>
        <w:t xml:space="preserve">. Per amare il mondo c’è un solo modo: il cristiano si deve rivestire della carità crocifissa di Cristo. Rivestito della carità crocifissa di Cristo egli va per il mondo e ama il mondo con il cuore di Dio e di Cristo, lo ama con la verità dello Spirito Santo. Il cristiano però è creta rozza, non levigata, incapace di indossare la carità crocifissa di Cristo Gesù. Perché questo avvenga, è necessario che inizi un vero cammino spirituale, di ascesi, che dovrà portarlo a liberarsi dal peccato mortale, prima, dal peccato veniale poi, di tutti i peccati mortali e veniali, fino ad iniziare un vero percorso di ascesi nella più grande carità. Per </w:t>
      </w:r>
      <w:r w:rsidRPr="001A3A20">
        <w:rPr>
          <w:rFonts w:ascii="Arial" w:hAnsi="Arial" w:cs="Arial"/>
          <w:sz w:val="24"/>
          <w:szCs w:val="24"/>
          <w:lang w:eastAsia="it-IT"/>
        </w:rPr>
        <w:lastRenderedPageBreak/>
        <w:t xml:space="preserve">questo ha bisogno di aiuto. La Chiesa deve prenderlo per mano e come Gesù, iniziare faticosamente l’opera della formazione spirituale di ogni discepolo in Cristo. Se la Chiesa manca in quest’opera, si troverà sempre dinanzi a creta rozza. È suo il compito di levigarla, di formarla, di spirare nelle sue narici l’alito nuovo della vita di Cristo. Questo deve farlo ogni giorno; perché ogni giorno la creta rozza del cristiano deve essere levigata per formarsi tutta nuova in Cristo, ad immagine di Cristo e della sua carità crocifissa. È questo un lavoro lungo, faticoso; ma è l’unico lavoro che produce frutti di salvezza; tutti gli altri sono inutili. Non appartengono alla Chiesa di Cristo rivestita della carità crocifissa di Cristo. </w:t>
      </w:r>
    </w:p>
    <w:p w14:paraId="0F80304F"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Cosa è il perdono cristiano?</w:t>
      </w:r>
      <w:r w:rsidRPr="001A3A20">
        <w:rPr>
          <w:rFonts w:ascii="Arial" w:hAnsi="Arial" w:cs="Arial"/>
          <w:sz w:val="24"/>
          <w:szCs w:val="24"/>
          <w:lang w:eastAsia="it-IT"/>
        </w:rPr>
        <w:t xml:space="preserve"> Il perdono è il dono del proprio amore a colui che ci ha offesi. Perché il perdono produca frutti di vita si richiedono due cose: il dono e l’accoglienza; se non c’è l’accoglienza non ci sono frutti di verità e di carità. Il perdono si accoglie in un solo modo: rinnegando l’offesa, nel proponimento di non compierla mai più per l’avvenire. Se una di queste due condizioni manca, il perdono dato non sortisce alcun frutto spirituale, manca da parte dell’offensore il pentimento e il proponimento che sono due condizioni essenziali per ottenere e vivere il perdono di Dio. Inoltre bisogna aggiungere che il cristiano non solo deve offrire il perdono, deve dare la sua vita perché l’altro entri nel perdono di Dio. Il cristiano deve imitare in tutto Dio e Cristo Gesù. Per il perdono dei nostri peccati Dio ha dato il suo Figlio unigenito. Per la remissione della nostra colpa il Figlio unigenito si è lasciato dare. Così il cristiano: perché l’altro ottenga il perdono è necessario che sia lui stesso ad offrire la vita a Dio perché il Signore gli conceda il perdono dei peccati e lo introduca nella vita eterna del suo regno di luce. La pastorale di questa verità deve prendere coscienza. In certi ambienti questa verità neanche è pensata, neanche è vista in Cristo e in Dio. In certi ambienti la fede è come annullata, vanificata dal pensiero peccaminoso dell’uomo. In questo la Chiesa ha una grande responsabilità: quella di non aver educato i suoi figli a darsi per il perdono dei peccati del mondo assieme all’altra di non aver dato l’esempio di come ci si consegna a Dio per il perdono dei peccati. È una pastorale strana quella che si vive in certi ambienti. </w:t>
      </w:r>
    </w:p>
    <w:p w14:paraId="43C9FAC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Nel corpo di Cristo:</w:t>
      </w:r>
      <w:r w:rsidRPr="001A3A20">
        <w:rPr>
          <w:rFonts w:ascii="Arial" w:hAnsi="Arial" w:cs="Arial"/>
          <w:sz w:val="24"/>
          <w:szCs w:val="24"/>
          <w:lang w:eastAsia="it-IT"/>
        </w:rPr>
        <w:t xml:space="preserve"> Dio e l’uomo in pace. Nel corpo di Cristo Dio e l’uomo sono in pace, ad una condizione però: che nel corpo di Cristo l’uomo impari a compiere la volontà di Dio allo stesso modo che l’ha compiuta Cristo Signore. Rompe la pace il peccato mortale, disturba la pace, la inquieta ogni peccato veniale. In Cristo è possibile sconfiggere ogni peccato e vivere di perfetta pace con Dio, realizzando in pieno la sua volontà e la sua volontà è una sola: farci un dono d’amore per la salvezza del mondo.</w:t>
      </w:r>
    </w:p>
    <w:p w14:paraId="36A660F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Nel nome di.</w:t>
      </w:r>
      <w:r w:rsidRPr="001A3A20">
        <w:rPr>
          <w:rFonts w:ascii="Arial" w:hAnsi="Arial" w:cs="Arial"/>
          <w:sz w:val="24"/>
          <w:szCs w:val="24"/>
          <w:lang w:eastAsia="it-IT"/>
        </w:rPr>
        <w:t xml:space="preserve"> Significa presentarsi con l’autorità di. Paolo si presenta ai fedeli che sono nelle varie Chiese con l’autorità di Cristo, di Dio, dello Spirito Santo. La sua è vera autorità di cielo, ma è un’autorità di verità e di carità, a servizio del bene spirituale, e solo del bene spirituale, delle Chiese da lui fondate e formate. L’autorità nella Chiesa è servizio santo alla carità e alla verità. Il resto non appartiene alla Chiesa, perché non appartiene a Cristo e ciò che non appartiene a Cristo non può appartenere alla Chiesa. </w:t>
      </w:r>
    </w:p>
    <w:p w14:paraId="27E38255"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lastRenderedPageBreak/>
        <w:t>In cammino sulla via della croce</w:t>
      </w:r>
      <w:r w:rsidRPr="001A3A20">
        <w:rPr>
          <w:rFonts w:ascii="Arial" w:hAnsi="Arial" w:cs="Arial"/>
          <w:sz w:val="24"/>
          <w:szCs w:val="24"/>
          <w:lang w:eastAsia="it-IT"/>
        </w:rPr>
        <w:t xml:space="preserve">. L’autorità e la verità dobbiamo però proclamarle dalla croce, cioè dall’offerta della nostra vita a Dio per la salvezza del mondo. Ciò significa che dobbiamo predicare la verità e la carità di Cristo divenendo verità e carità in Cristo Gesù. Per questo il cristiano deve mettersi dietro Cristo e seguirlo sulla via della croce, facendosi dono d’amore e sacrificio di salvezza per il mondo intero. La croce è l’unico pulpito dal quale ogni predica è credibile, fuori della croce, ogni predica non è credibile, perché non è verità, non è carità, manifesta e data al mondo. Su questo bisogna avere la più grande delle certezze spirituali: o si predica dalla croce e tutto viene ricondotto nella verità e nella carità di Cristo Gesù, oppure si predica dal mondo, ma in questo caso la predica è falsa. Non attira alla croce e a Cristo crocifisso quella predica che non viene fatta dalla croce. Il cristiano deve prendere coscienza di questo e iniziare un vero cammino di sequela di Cristo Gesù per divenire crocifisso come Lui sull’altare dell’amore del Padre per il mondo. </w:t>
      </w:r>
    </w:p>
    <w:p w14:paraId="5E0BC81A"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Ad immagine di Dio</w:t>
      </w:r>
      <w:r w:rsidRPr="001A3A20">
        <w:rPr>
          <w:rFonts w:ascii="Arial" w:hAnsi="Arial" w:cs="Arial"/>
          <w:sz w:val="24"/>
          <w:szCs w:val="24"/>
          <w:lang w:eastAsia="it-IT"/>
        </w:rPr>
        <w:t>: morale. Ad immagine di Cristo crocifisso: morale. C’è una morale che nasce dalla creazione ed è la morale della formazione in noi dell’immagine di Dio. Era questa la prima vocazione dell’uomo, perché questa è stata la prima creazione. Ogni uomo è chiamato a farsi ad immagine di Dio, vivendo nella verità e nell’amore tutti i suoi giorni. Ma con Cristo è venuta la nuova creazione, la rigenerazione, la nuova nascita da acqua e da Spirito Santo. Con Cristo è avvenuta la creazione di un solo corpo e di una sola vita. La morale non è più la stessa. Si è innalzata nella carità. Mentre prima la carità era il compimento della volontà di Dio, in una obbedienza per la vita; oggi in Cristo la carità è una obbedienza per la morte. L’uomo è chiamato dall’obbedienza a farsi sacrificio d’amore per il mondo intero. Dio gli chiede la vita perché ogni altro uomo entri nella vita. Prima gli chiedeva l’obbedienza per rimanere in vita. C’è un abisso di amore che separa le due moralità: quella della creazione e l’altra della redenzione. Anche di questo la pastorale sembra essersi dimenticata. È come se la redenzione mai fosse avvenuta. È come se la nuova creazione non fosse stata operata e l’uomo non fosse divenuto in Cristo sacrificio d’amore per il mondo intero. Su questa nuova vocazione è giusto che si prenda coscienza e si orienti tutta la pastorale alla realizzazione di essa.</w:t>
      </w:r>
    </w:p>
    <w:p w14:paraId="0508636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La sottomissione è amore ricevuto</w:t>
      </w:r>
      <w:r w:rsidRPr="001A3A20">
        <w:rPr>
          <w:rFonts w:ascii="Arial" w:hAnsi="Arial" w:cs="Arial"/>
          <w:sz w:val="24"/>
          <w:szCs w:val="24"/>
          <w:lang w:eastAsia="it-IT"/>
        </w:rPr>
        <w:t xml:space="preserve">. Siamo chiamati ad una sottomissione degli uni verso gli altri. Ma cosa è la sottomissione cristiana, quella vera? È fare della nostra vita un dono d’amore, un sacrificio per gli altri. Non si conoscono altre forme di sottomissione cristiana. Tuttavia bisogna puntualizzare che non c’è sottomissione cristiana, se non nella verità, cioè nel compimento della vocazione che Dio ha su di noi. Su questo non bisogna mai transigere, perché una sottomissione senza verità, non è sottomissione cristiana, perché non è obbedienza alla volontà di Dio. Fuori della volontà di Dio non c’è sottomissione e ogni sottomissione è solo compimento della volontà di Dio. </w:t>
      </w:r>
    </w:p>
    <w:p w14:paraId="2DD9B3E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Relazioni univoche:</w:t>
      </w:r>
      <w:r w:rsidRPr="001A3A20">
        <w:rPr>
          <w:rFonts w:ascii="Arial" w:hAnsi="Arial" w:cs="Arial"/>
          <w:sz w:val="24"/>
          <w:szCs w:val="24"/>
          <w:lang w:eastAsia="it-IT"/>
        </w:rPr>
        <w:t xml:space="preserve"> no. La retta predicazione, il vero dono del Vangelo avviene quando è dato ad ogni uomo. L’annunzio deve essere fatto pubblicamente perché tutti ascoltino quali sono le verità cui ci chiama il Signore. Una predicazione parziale, personale, che volutamente esclude gli altri, non è predicazione del Vangelo. Su </w:t>
      </w:r>
      <w:r w:rsidRPr="001A3A20">
        <w:rPr>
          <w:rFonts w:ascii="Arial" w:hAnsi="Arial" w:cs="Arial"/>
          <w:sz w:val="24"/>
          <w:szCs w:val="24"/>
          <w:lang w:eastAsia="it-IT"/>
        </w:rPr>
        <w:lastRenderedPageBreak/>
        <w:t>questo bisogna fare molta attenzione. Il Vangelo non si predica ad una categoria di persone; si predica ad ogni categoria, perché ogni categoria ha bisogno di entrare nel Vangelo. Il Vangelo non si predica agli uni per porli contro gli altri. Questa non è vera predicazione del Vangelo. Il Vangelo è creazione di verità e di carità, non è spargimento di divisione e di odio sociale. Dove c’è favoritismo, parzialità, esclusione, eliminazione, divisione, classi, settori, lì non c’è predicazione del Vangelo. Ogni uomo deve fare del Vangelo la sua casa e nella casa del Vangelo deve entrare ogni uomo, deve entrare però da uomo evangelico ed è questo il fine e lo scopo della predicazione del Vangelo: fare di ogni uomo un uomo evangelico e del Vangelo la casa per ogni uomo. Perché questo avvenga è necessario che il predicatore del Vangelo sia con l’uomo, e non con questo uomo; sia con tutti e non con uno; se è con uno non può essere di tutti; se è con questo uomo, non può essere con gli altri. Qui occorre tutta la saggezza dello Spirito Santo, perché l’uomo che predica il Vangelo sia solo di Dio. Se è solo di Dio, sua proprietà e di nessun altro, se si libererà da ogni ingerenza nella vita degli uomini, egli potrà essere l’uomo di tutti, perché è solo l’uomo di Dio. Anche questa coscienza è necessario acquisire. La libertà dall’uomo, da qualsiasi uomo, è necessaria per essere sempre e solo di Dio; ma solo chi è sempre e solo di Dio può essere degli uomini. Anche questa è verità assoluta. Cristo non era neanche di sua Madre. Era di sua Madre perché sua Madre era in Dio. Se non fosse stata in Dio, a sua Madre lui non sarebbe mai potuto appartenere, perché altrimenti l’avrebbe distratto dalle cose del Padre suo, di cui doveva occuparsi in ogni momento. È questa una strada che bisogna necessariamente percorrere se si vuole portare l’uomo a Dio e Dio all’uomo, e non questo o quell’altro uomo, a discapito di tutti gli altri.</w:t>
      </w:r>
    </w:p>
    <w:p w14:paraId="13D807E1"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Obbedienza e volontà di Dio</w:t>
      </w:r>
      <w:r w:rsidRPr="001A3A20">
        <w:rPr>
          <w:rFonts w:ascii="Arial" w:hAnsi="Arial" w:cs="Arial"/>
          <w:sz w:val="24"/>
          <w:szCs w:val="24"/>
          <w:lang w:eastAsia="it-IT"/>
        </w:rPr>
        <w:t xml:space="preserve">. L’obbedienza del cristiano è sempre alla volontà di Dio. La Scrittura, o Parola scritta di Dio, diviene la modalità, la forma, la via per il compimento della volontà di Dio. Ma la Scrittura, o Parola scritta, non è la volontà di Dio sull’uomo. Per comprenderci: ogni uomo ha una sua vocazione particolare, la realizzazione di questa vocazione è la giusta risposta alla volontà di Dio. Ogni uomo è dotato di doni, o carismi particolari: lo sviluppo dei doni e dei carismi è anch’essa l’unica volontà di Dio sulla persona. Come sviluppare questi carismi, come realizzare la propria vocazione? Ancora una volta è lo Spirito del Signore che lo suggerisce al nostro cuore. La Scrittura, o Parola scritta di Dio, ci indica le forme secondo le quali siamo nella volontà di Dio e quelle secondo le quali siamo fuori della volontà di Dio. Anche su questa differenza che esiste tra Parola e volontà di Dio c’è molto distacco veritativo. Quasi tutti pensano che la volontà di Dio sia il Vangelo. Il Vangelo è la via per il compimento della volontà di Dio, ma esso da solo non è la volontà di Dio. Ad esso manca la vocazione particolare e i carismi propri di cui è dotata una persona perché porti a compimento la sua vocazione originaria che è la sua conformazione a Cristo Signore. </w:t>
      </w:r>
    </w:p>
    <w:p w14:paraId="61B2FD7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Educare:</w:t>
      </w:r>
      <w:r w:rsidRPr="001A3A20">
        <w:rPr>
          <w:rFonts w:ascii="Arial" w:hAnsi="Arial" w:cs="Arial"/>
          <w:sz w:val="24"/>
          <w:szCs w:val="24"/>
          <w:lang w:eastAsia="it-IT"/>
        </w:rPr>
        <w:t xml:space="preserve"> insegnare ad amare la volontà di Dio. In questo contesto l’educazione cristiana consta di due verità fondamentali: la prima consiste nell’aiutare ogni uomo a scoprire qual è la volontà di Dio su di lui e quali sono i carismi propri, personali, attraverso i quali deve rispondere a Dio. Questa è la prima fondamentale </w:t>
      </w:r>
      <w:r w:rsidRPr="001A3A20">
        <w:rPr>
          <w:rFonts w:ascii="Arial" w:hAnsi="Arial" w:cs="Arial"/>
          <w:sz w:val="24"/>
          <w:szCs w:val="24"/>
          <w:lang w:eastAsia="it-IT"/>
        </w:rPr>
        <w:lastRenderedPageBreak/>
        <w:t>educazione. La seconda educazione, anch’essa fondamentale come la prima, consiste esattamente nell’insegnare ad amare la volontà di Dio, amarla però allo stesso modo in cui l’amava Cristo Signore, realizzandola fino alla morte e alla morte di croce. L’educazione cristiana infine si fa anche sulle modalità evangeliche attraverso cui la propria vocazione si vive e si porta a compimento. Se però mancano le prime due educazioni, la terza risulta alla fine inefficace, improduttiva. Non è sicuramente né educazione, né formazione cristiana quel nozionismo scolastico o catechistico che ci insegna alcune verità sul nostro Dio. Dico: alcune verità, perché di ciò che si insegna moltissime sono anche le falsità o gli errori gravi secondo i quali si presenta al mondo il mistero di Dio.</w:t>
      </w:r>
    </w:p>
    <w:p w14:paraId="2AB3411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Chi è datore infallibile della volontà di Dio?</w:t>
      </w:r>
      <w:r w:rsidRPr="001A3A20">
        <w:rPr>
          <w:rFonts w:ascii="Arial" w:hAnsi="Arial" w:cs="Arial"/>
          <w:sz w:val="24"/>
          <w:szCs w:val="24"/>
          <w:lang w:eastAsia="it-IT"/>
        </w:rPr>
        <w:t xml:space="preserve"> Datore infallibile della volontà di Dio è ogni suo profeta. Non si intende però per profeta il ministero che nasce dal battesimo. Questo ministero consiste nel ricordare e nell’annunziare la Parola di Dio scritta, il Vangelo della salvezza, la fede della Chiesa, la verità che redime e salva, perché ci conduce nella redenzione di Gesù Signore. Chi dona infallibilmente la volontà di Dio è colui che è stato dotato da Dio del ministero straordinario della profezia e che consiste esattamente nella conoscenza della volontà attuale di Dio sopra ogni persona e sull’intera Chiesa. Quando Dio accredita un cristiano di un così grande dono, la persona accreditata conosce ciò che Dio vuole dalla singola persona e se è volere del Signore lo può anche comunicare, perché lo segua e lo realizzi nella sua vita. Tutti gli altri dobbiamo limitarci al solo discernimento veritativo, dobbiamo e possiamo solo dire se la vocazione è dentro i canoni della verità evangelica, oppure siamo fuori della sana rivelazione. La prudenza per chi non è profeta di Dio è di rigore. Tutti possono aiutare gli altri a scoprire la propria vocazione, ma nessuno, se non il profeta, può dire con certezza: questa è la tua vocazione. Ci sono però delle certezze di fede: quando un uomo cerca il Signore con cuore semplice, puro, onesto, desideroso di conoscere, il Signore di certo gli manifesterà il suo volere, gli darà la conoscenza della propria vocazione e gli indicherà la via giusta perché la possa portare a compimento. Anche su questa verità tante sono le incertezze, gli equivoci, le confusioni a causa della verità non conosciuta, alterata, modificata, trascurata.</w:t>
      </w:r>
    </w:p>
    <w:p w14:paraId="39D5987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Le regole per una retta socialità.</w:t>
      </w:r>
      <w:r w:rsidRPr="001A3A20">
        <w:rPr>
          <w:rFonts w:ascii="Arial" w:hAnsi="Arial" w:cs="Arial"/>
          <w:sz w:val="24"/>
          <w:szCs w:val="24"/>
          <w:lang w:eastAsia="it-IT"/>
        </w:rPr>
        <w:t xml:space="preserve"> Non ci sono regole fisse per una retta socialità. Possiamo però indicare dei principi applicando i quali la si può sempre creare. Il primo principio è questo: la comunione è legge essenziale della retta socialità. Lo abbiamo già scritto: non c’è comunione se non nell’esercizio della propria identità di vocazione e di carisma. Finché l’altro non viene accolto per quello che è, per quello che il Signore ha fatto di lui, mai potrà sorgere nella Chiesa e nel mondo una retta socialità. Il secondo principio è questo: chi vuole costruire la retta socialità attorno a lui deve prendersi a cuore di portare a compimento tutti i doni e tutti i carismi di cui il Signore lo ha arricchito. Un carisma non sviluppato priva la comunità di tanta grazia e di infiniti altri doni del Signore. Il terzo principio è questo: retta e sana comunione, retto e sano sviluppo dei carismi non fanno ancora la retta socialità. Questa ha bisogno della misericordia, del dono di noi stessi e di quanto possediamo a chi non è in grado di poter accedere sia ai beni materiali che a quelli spirituali. Se </w:t>
      </w:r>
      <w:r w:rsidRPr="001A3A20">
        <w:rPr>
          <w:rFonts w:ascii="Arial" w:hAnsi="Arial" w:cs="Arial"/>
          <w:sz w:val="24"/>
          <w:szCs w:val="24"/>
          <w:lang w:eastAsia="it-IT"/>
        </w:rPr>
        <w:lastRenderedPageBreak/>
        <w:t>manca questo terzo principio, il principio della carità, della misericordia, della condivisione, della solidarietà e della sussidiarietà, inutile sperare in un cammino di retta socialità. Manca in essa il dono che colma ogni lacuna e riempie ogni cuore di bontà, di verità, di misericordia, di Dio e di ogni sua elargizione.</w:t>
      </w:r>
    </w:p>
    <w:p w14:paraId="52466658"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Servizio a Cristo</w:t>
      </w:r>
      <w:r w:rsidRPr="001A3A20">
        <w:rPr>
          <w:rFonts w:ascii="Arial" w:hAnsi="Arial" w:cs="Arial"/>
          <w:sz w:val="24"/>
          <w:szCs w:val="24"/>
          <w:lang w:eastAsia="it-IT"/>
        </w:rPr>
        <w:t xml:space="preserve">. Servire Dio, amare i fratelli. Amare qui e ora secondo la volontà di Dio. Chi vuole sapere qual è il vero servizio a Cristo, a Dio, sappia che una sola è la risposta: il dono della nostra vita a Dio, in Cristo, nello Spirito Santo, perché il Signore la trasformi in un dono d’amore nel compimento qui ed ora della volontà di Dio. Se manca il nostro dono a Dio e lo diamo ma non secondo la verità di Cristo e dello Spirito, in noi non c’è servizio, perché il servizio cristiano non è l’uomo a determinarlo: è il Signore, è il suo Santo Spirito, è il Padre dei cieli. Su questa verità vi sono molte lacune, molte ambiguità, molte incertezze. Regnano caos e confusione. Chi vuole sapere come servire Cristo, Dio e i fratelli, deve fare una cosa assai semplice: partire dalla consegna della propria vita al Signore. Il resto lo farà Lui. </w:t>
      </w:r>
    </w:p>
    <w:p w14:paraId="71D10D6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Sulla ricompensa.</w:t>
      </w:r>
      <w:r w:rsidRPr="001A3A20">
        <w:rPr>
          <w:rFonts w:ascii="Arial" w:hAnsi="Arial" w:cs="Arial"/>
          <w:sz w:val="24"/>
          <w:szCs w:val="24"/>
          <w:lang w:eastAsia="it-IT"/>
        </w:rPr>
        <w:t xml:space="preserve"> Quando si parla di ricompensa cristiana si deve subito aggiungere una verità essenziale: tutto è dono. La ricompensa non può essere un salario, un diritto, un’acquisizione. Il dono però deve essere portato a compimento, a maturazione. La maturazione è la ricompensa per il dono ricevuto. In tal senso la ricompensa è sempre dono di Dio, ma è anche un frutto che matura sulla nostra vita. È questo frutto il merito che è per noi, ma può essere offerto anche agli altri e in modo speciale alle anime del purgatorio. Tutto è dono che deve essere trasformato in frutto. Il frutto è la ricompensa divina, che Dio ci dona per giustizia, perché lo ha stabilito Lui, perché Lui lo vuole. Partendo da questa verità si comprende perché il paradiso non può essere dato come ricompensa a coloro che non hanno portato a maturazione il dono ricevuto. Il paradiso è dono di Dio, ma subordinato alla nostra fruttificazione, alla fruttificazione, realizzando la nostra vocazione, di ogni parola che è uscita dalla bocca di Dio. </w:t>
      </w:r>
    </w:p>
    <w:p w14:paraId="7BFBA3D8"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Servizio esclusivo a Cristo</w:t>
      </w:r>
      <w:r w:rsidRPr="001A3A20">
        <w:rPr>
          <w:rFonts w:ascii="Arial" w:hAnsi="Arial" w:cs="Arial"/>
          <w:sz w:val="24"/>
          <w:szCs w:val="24"/>
          <w:lang w:eastAsia="it-IT"/>
        </w:rPr>
        <w:t xml:space="preserve">. Il cristiano deve vivere la propria vocazione, qualunque essa sia, come servizio esclusivo a Cristo Gesù. Lui è del Signore. Il Signore lo ha fatto suo nelle acque del battesimo. Poiché è suo, egli è ad esclusivo servizio del Signore. Cosa vuole il Signore da lui? Che realizzi la propria vocazione, ma in un’offerta totale di vita a beneficio dei suoi fratelli, per la loro salvezza. Siamo del Signore, viviamo per il Signore, lavoriamo per il Signore, compiamo ogni cosa per il Signore, perché sia fatto conoscere da ogni uomo, perché ogni uomo entri nell’amore di Cristo Gesù e si salvi. </w:t>
      </w:r>
    </w:p>
    <w:p w14:paraId="7FC992AC"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L’ingiustizia del cristiano</w:t>
      </w:r>
      <w:r w:rsidRPr="001A3A20">
        <w:rPr>
          <w:rFonts w:ascii="Arial" w:hAnsi="Arial" w:cs="Arial"/>
          <w:sz w:val="24"/>
          <w:szCs w:val="24"/>
          <w:lang w:eastAsia="it-IT"/>
        </w:rPr>
        <w:t xml:space="preserve">. C’è ingiustizia ed ingiustizia. Ognuna si caratterizza per il dono che deve dare e che non dona, per lo sviluppo dei carismi che deve operare e che non opera. Ma c’è un’ingiustizia tutta cristiana: è il dono totale della nostra vita al Signore perché ne faccia uno strumento di redenzione e di salvezza per il mondo intero. Se il cristiano si riprende la propria vita dopo averla donata, egli pecca di ingiustizia, pecca di omissione nel dono offerto. Il signore attraverso questo dono avrebbe potuto salvare il mondo, invece non può fare nulla, perché il cristiano gli ha </w:t>
      </w:r>
      <w:r w:rsidRPr="001A3A20">
        <w:rPr>
          <w:rFonts w:ascii="Arial" w:hAnsi="Arial" w:cs="Arial"/>
          <w:sz w:val="24"/>
          <w:szCs w:val="24"/>
          <w:lang w:eastAsia="it-IT"/>
        </w:rPr>
        <w:lastRenderedPageBreak/>
        <w:t xml:space="preserve">sottratto il dono in cui aveva posto il suo compiacimento. Naturalmente assieme a questa ingiustizia di fondo, c’è tutta l’ingiustizia che nasce dalla non osservanza della Parola. Tutto ciò che non è compimento perfetto della volontà di Dio è ingiustizia nel cristiano. È ingiustizia anche la non santità. Ogni uomo deve a Dio la sua personale santificazione. Chi non si santifica è ingiusto, perché non ha dato al Signore la sua santità per la salvezza del mondo. </w:t>
      </w:r>
    </w:p>
    <w:p w14:paraId="730CBE67"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Il Dio imparziale</w:t>
      </w:r>
      <w:r w:rsidRPr="001A3A20">
        <w:rPr>
          <w:rFonts w:ascii="Arial" w:hAnsi="Arial" w:cs="Arial"/>
          <w:sz w:val="24"/>
          <w:szCs w:val="24"/>
          <w:lang w:eastAsia="it-IT"/>
        </w:rPr>
        <w:t xml:space="preserve">. Dio non è parziale con alcuno. Egli è il Dio di tutti, che dona a tutti i suoi doni di grazia e di verità. È il cristiano che fa Dio parziale e lo fa ogni qualvolta presenta un aspetto della verità di Dio, ma non la verità di Dio. Esempio di parzialità: chi insegna la parola del Vangelo deve rivolgerla al povero e al ricco; se la rivolge al povero contro il ricco: rende Dio parziale; come anche se la rivolge al ricco contro il povero, anche questo Dio è parziale. Il Dio imparziale si fa Dio parziale nel momento in cui la sua Parola viene posta sulla bocca di un discepolo di Gesù. Senza l’aiuto dello Spirito Santo, mai il cristiano dirà secondo perfezione la Parola di Dio. La dirà a sprazzi, la dirà in parte, la dirà, ma mai riuscirà a darla secondo tutta l’imparzialità contenuta in essa. </w:t>
      </w:r>
    </w:p>
    <w:p w14:paraId="4AF1613D"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Dio vede le opere, non il ruolo.</w:t>
      </w:r>
      <w:r w:rsidRPr="001A3A20">
        <w:rPr>
          <w:rFonts w:ascii="Arial" w:hAnsi="Arial" w:cs="Arial"/>
          <w:sz w:val="24"/>
          <w:szCs w:val="24"/>
          <w:lang w:eastAsia="it-IT"/>
        </w:rPr>
        <w:t xml:space="preserve"> Cosa guarda di noi Dio quando ci presenteremo al suo cospetto? Guarda le opere che noi abbiamo maturato sulla nostra vocazione, sul nostro dono. Saremo giudicati secondo le opere di bene o di male che abbiamo prodotto mentre eravamo sulla terra nel nostro corpo mortale. Cariche, ruoli, ministeri e altro non sono visti da Dio nel giorno del giudizio se non per le molte omissione perpetrate mentre li vivevamo. Il ruolo di per sé non costituisce motivo alcuno di salvezza. Il ruolo è la forma esterna, o interna, per l’esercizio della nostra fruttificazione. Ciò non toglie che più grande è il ruolo e più grandi dovranno essere i frutti da esso prodotti; così: più universale è il ruolo e più grande è la responsabilità di un annunzio sempre più vero del Vangelo della salvezza. L’omissione in questi casi ci carica di tutto il peccato del mondo, commesso a causa del non adempimento della missione di salvezza con la quale il Signore ci ha investito a vantaggio e per il bene del mondo intero. Il ruolo senza le opere non conduce al paradiso; il ruolo e le opere conducono nel più alto dei cieli, se ogni cosa è stata fatta secondo la volontà di Dio, nella mozione dello Spirito Santo. </w:t>
      </w:r>
    </w:p>
    <w:p w14:paraId="292C49B0"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Ora leggiamo, versetto per versetto, tutto il contenuto di questo Capitol III:</w:t>
      </w:r>
    </w:p>
    <w:p w14:paraId="2313A753" w14:textId="77777777" w:rsidR="001A3A20" w:rsidRPr="001A3A20" w:rsidRDefault="001A3A20" w:rsidP="001A3A20">
      <w:pPr>
        <w:spacing w:after="240" w:line="240" w:lineRule="auto"/>
        <w:rPr>
          <w:rFonts w:ascii="Arial" w:eastAsia="Times New Roman" w:hAnsi="Arial" w:cs="Arial"/>
          <w:kern w:val="0"/>
          <w:sz w:val="24"/>
          <w:szCs w:val="24"/>
          <w:lang w:eastAsia="it-IT"/>
          <w14:ligatures w14:val="none"/>
        </w:rPr>
      </w:pPr>
    </w:p>
    <w:p w14:paraId="4406F272"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81" w:name="_Toc227614254"/>
      <w:bookmarkStart w:id="82" w:name="_Toc227614378"/>
      <w:r w:rsidRPr="001A3A20">
        <w:rPr>
          <w:rFonts w:ascii="Arial" w:eastAsia="Times New Roman" w:hAnsi="Arial" w:cstheme="majorBidi"/>
          <w:b/>
          <w:color w:val="000000" w:themeColor="text1"/>
          <w:sz w:val="28"/>
          <w:szCs w:val="28"/>
          <w:lang w:eastAsia="it-IT"/>
        </w:rPr>
        <w:t>L’unione con il Cristo celeste, principio della vita nuova</w:t>
      </w:r>
      <w:bookmarkEnd w:id="81"/>
      <w:bookmarkEnd w:id="82"/>
      <w:r w:rsidRPr="001A3A20">
        <w:rPr>
          <w:rFonts w:ascii="Arial" w:eastAsia="Times New Roman" w:hAnsi="Arial" w:cstheme="majorBidi"/>
          <w:b/>
          <w:color w:val="000000" w:themeColor="text1"/>
          <w:sz w:val="28"/>
          <w:szCs w:val="28"/>
          <w:lang w:eastAsia="it-IT"/>
        </w:rPr>
        <w:t xml:space="preserve"> </w:t>
      </w:r>
    </w:p>
    <w:p w14:paraId="598FCA57"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w:t>
      </w:r>
      <w:r w:rsidRPr="001A3A20">
        <w:rPr>
          <w:rFonts w:ascii="Arial" w:eastAsia="Times New Roman" w:hAnsi="Arial" w:cs="Arial"/>
          <w:b/>
          <w:kern w:val="0"/>
          <w:sz w:val="24"/>
          <w:szCs w:val="24"/>
          <w:lang w:eastAsia="it-IT"/>
          <w14:ligatures w14:val="none"/>
        </w:rPr>
        <w:t>Se dunque siete risorti con Cristo, cercate le cose di lassù, dove è Cristo, seduto alla destra di Dio;</w:t>
      </w:r>
    </w:p>
    <w:p w14:paraId="7C525E0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Dal cielo Cristo Gesù è venuto sulla terra. Sulla terra ha sempre vissuto facendo la volontà del Padre suo. Delle cose della terra si è sempre servito nel pieno rispetto della purissima verità posta dal Padre in esse al momento della loro creazione. Questo è potuto accadere anche e soprattutto perché sempre Lui le cose le ha viste con gli occhi del Padre e sempre si è servito di esse governato dalla sapienza dello </w:t>
      </w:r>
      <w:r w:rsidRPr="001A3A20">
        <w:rPr>
          <w:rFonts w:ascii="Arial" w:eastAsia="Times New Roman" w:hAnsi="Arial" w:cs="Arial"/>
          <w:kern w:val="0"/>
          <w:sz w:val="24"/>
          <w:szCs w:val="24"/>
          <w:lang w:eastAsia="it-IT"/>
          <w14:ligatures w14:val="none"/>
        </w:rPr>
        <w:lastRenderedPageBreak/>
        <w:t>Spirito Santo nella quale tutto è stato chiamato all’esistenza. Ecco cosa è rivelato sulla sapienza dallo Spirito Santo nel Libro dei Proverbi, nel Libro del Siracide e nel Libro della Sapienza:</w:t>
      </w:r>
    </w:p>
    <w:p w14:paraId="7EEDCDA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La sapienza forse non chiama e l’intelligenza non fa udire la sua voce? In cima alle alture, lungo la via, nei crocicchi delle strade si apposta, presso le porte, all’ingresso della città, sulle soglie degli usci essa grida: A voi, uomini, io mi rivolgo, ai figli dell’uomo è diretta la mia voce. Imparate, inesperti, la prudenza e voi, stolti, fatevi assennati. Ascoltate, perché dirò cose rilevanti, dalle mie labbra usciranno sentenze giuste, perché la mia bocca proclama la verità e l’empietà è orrore per le mie labbra. Tutte le parole della mia bocca sono giuste, niente in esse è tortuoso o perverso; sono tutte chiare per chi le comprende e rette per chi possiede la scienza. Accettate la mia istruzione e non l’argento, la scienza anziché l’oro fino, perché la sapienza vale più delle perle e quanto si può desiderare non l’eguaglia. Io, la sapienza, abito con la prudenza e possiedo scienza e riflessione. Temere il Signore è odiare il male: io detesto la superbia e l’arroganza, la cattiva condotta e la bocca perversa. A me appartengono consiglio e successo, mia è l’intelligenza, mia è la potenza. Per mezzo mio regnano i re e i prìncipi promulgano giusti decreti; per mezzo mio i capi comandano e i grandi governano con giustizia. Io amo coloro che mi amano, e quelli che mi cercano mi trovano. Ricchezza e onore sono con me, sicuro benessere e giustizia. Il mio frutto è migliore dell’oro più fino, il mio prodotto è migliore dell’argento pregiato. Sulla via della giustizia io cammino e per i sentieri dell’equità, per dotare di beni quanti mi amano e riempire i loro tesori.</w:t>
      </w:r>
    </w:p>
    <w:p w14:paraId="03F7E9A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Signore mi ha creato come inizio della sua attività, prima di ogni sua opera, all’origine. 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 </w:t>
      </w:r>
    </w:p>
    <w:p w14:paraId="58CC292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Ora, figli, ascoltatemi: beati quelli che seguono le mie vie! Ascoltate l’esortazione e siate saggi, non trascuratela! Beato l’uomo che mi ascolta, vegliando ogni giorno alle mie porte, per custodire gli stipiti della mia soglia. Infatti, chi trova me trova la vita e ottiene il favore del Signore; ma chi pecca contro di me fa male a se stesso; quanti mi odiano amano la morte» (Pr 8,1-36). </w:t>
      </w:r>
    </w:p>
    <w:p w14:paraId="2B53837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(Pr 9,1-5).</w:t>
      </w:r>
    </w:p>
    <w:p w14:paraId="3DE6BB2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w:t>
      </w:r>
    </w:p>
    <w:p w14:paraId="57A6A1F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(Sir 24,1-22). </w:t>
      </w:r>
    </w:p>
    <w:p w14:paraId="2EA0F9B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w:t>
      </w:r>
    </w:p>
    <w:p w14:paraId="7098D20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w:t>
      </w:r>
      <w:r w:rsidRPr="001A3A20">
        <w:rPr>
          <w:rFonts w:ascii="Arial" w:eastAsia="Times New Roman" w:hAnsi="Arial" w:cs="Arial"/>
          <w:i/>
          <w:iCs/>
          <w:kern w:val="0"/>
          <w:sz w:val="24"/>
          <w:szCs w:val="24"/>
          <w:lang w:eastAsia="it-IT"/>
          <w14:ligatures w14:val="none"/>
        </w:rPr>
        <w:lastRenderedPageBreak/>
        <w:t xml:space="preserve">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31BE034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prima voce. Fui allevato in fasce e circondato di cure; nessun re ebbe un inizio di vita diverso. Una sola è l’entrata di tutti nella vita e uguale ne è l’uscita.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 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 Ho conosciuto tutte le cose nascoste e quelle manifeste, perché mi ha istruito la sapienza, artefice di tutte le cose.</w:t>
      </w:r>
    </w:p>
    <w:p w14:paraId="61907F3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w:t>
      </w:r>
      <w:r w:rsidRPr="001A3A20">
        <w:rPr>
          <w:rFonts w:ascii="Arial" w:eastAsia="Times New Roman" w:hAnsi="Arial" w:cs="Arial"/>
          <w:i/>
          <w:iCs/>
          <w:kern w:val="0"/>
          <w:sz w:val="24"/>
          <w:szCs w:val="24"/>
          <w:lang w:eastAsia="it-IT"/>
          <w14:ligatures w14:val="none"/>
        </w:rPr>
        <w:lastRenderedPageBreak/>
        <w:t xml:space="preserve">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7,1-30). </w:t>
      </w:r>
    </w:p>
    <w:p w14:paraId="7F6CC18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 Se la ricchezza è un bene desiderabile in vita, che cosa c’è di più ricco della sapienza, che opera tutto? Se è la prudenza ad agire, chi più di lei è artefice di quanto esiste? Se uno ama la giustizia, le virtù sono il frutto delle sue fatiche. Ella infatti insegna la temperanza e la prudenza, la giustizia e la fortezza, delle quali nulla è più utile agli uomini durante la vita. Se uno desidera anche un’esperienza molteplice, ella conosce le cose passate e intravede quelle future, conosce le sottigliezze dei discorsi e le soluzioni degli enigmi, comprende in anticipo segni e prodigi e anche le vicende dei tempi e delle epoche. 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fronte ai potenti. Se tacerò, resteranno in attesa, se parlerò, mi presteranno attenzione, e se mi dilungo nel parlare, si tapperanno la bocca. Grazie a lei avrò l’immortalità e lascerò un ricordo eterno a quelli che verranno dopo di me. Governerò popoli, e nazioni mi saranno soggette. Sentendo parlare di me, crudeli tiranni si spaventeranno; mi mostrerò buono con il popolo e coraggioso in guerra. Ritornato a casa, riposerò vicino a lei, perché la sua compagnia non dà amarezza, né dolore il vivere con lei, ma contentezza e gioia.</w:t>
      </w:r>
    </w:p>
    <w:p w14:paraId="0A488D5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 Ero un ragazzo di nobile indole, ebbi in sorte un’anima buona o piuttosto, essendo buono, ero entrato in un corpo senza macchia. Sapendo che non avrei ottenuto la sapienza in altro modo, se Dio non me l’avesse concessa – ed è già segno di saggezza sapere da chi viene tale dono –, mi rivolsi al Signore e lo pregai, dicendo con tutto il mio cuore: (Sap 8,1-21). </w:t>
      </w:r>
    </w:p>
    <w:p w14:paraId="1C6318D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w:t>
      </w:r>
      <w:r w:rsidRPr="001A3A20">
        <w:rPr>
          <w:rFonts w:ascii="Arial" w:eastAsia="Times New Roman" w:hAnsi="Arial" w:cs="Arial"/>
          <w:i/>
          <w:iCs/>
          <w:kern w:val="0"/>
          <w:sz w:val="24"/>
          <w:szCs w:val="24"/>
          <w:lang w:eastAsia="it-IT"/>
          <w14:ligatures w14:val="none"/>
        </w:rPr>
        <w:lastRenderedPageBreak/>
        <w:t>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w:t>
      </w:r>
    </w:p>
    <w:p w14:paraId="20BD194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118031A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Cristo Gesù, disceso dal Cielo, è salito al cielo attraverso una scala assai particolare: facendo la volontà del Padre fino alla morte e alla morte di croce. Nel battesimo noi siamo risorti con Cristo e con Cristo anche siamo saliti al Cielo. Dal Cielo anche noi in Cristo siamo discesi sulla terra. Dalla terra sempre in Cristo dobbiamo salire al Cielo percorrendo la sua stessa via: obbedendo anche noi al Padre fino alla morte e alla morte di croce. Chi è allora il cristiano? Il cristiano è colui che è risorto con Cristo, in Cristo è salito al Cielo. In Cristo è disceso dal cielo sulla terra per salire in cielo in Cristo, percorrendo la sua stessa via. Perché questo avvenga la vita di Cristo dovrà essere la sua stessa vita, facendo sempre e in tutto la volontà del Padre. Qual è la volontà del Padre? Usare le cose della terra secondo la purissima verità da Lui posta in esse, lasciandosi perennemente aiutare dalla sapienza purissima dello Spirito Santo, dalla sua intelligenza, dal suo consiglio, dalla sua fortezza. Il cristiano potrà fare questo se crede con fede ferma e convinta nello Spirito Santo che la sua deve essere interamente vita di Cristo in lui. Come conoscerà la volontà del Padre? Obbedendo ad ogni Parola di Cristo. Ascoltando lo Spirito Santo per dare vita piena e perfetta ad ogni dono, carisma, vocazione, missione, ministero. </w:t>
      </w:r>
      <w:r w:rsidRPr="001A3A20">
        <w:rPr>
          <w:rFonts w:ascii="Arial" w:eastAsia="Times New Roman" w:hAnsi="Arial" w:cs="Arial"/>
          <w:i/>
          <w:kern w:val="0"/>
          <w:sz w:val="24"/>
          <w:szCs w:val="24"/>
          <w:lang w:eastAsia="it-IT"/>
          <w14:ligatures w14:val="none"/>
        </w:rPr>
        <w:t>“Se siete risorti con Cristo”:</w:t>
      </w:r>
      <w:r w:rsidRPr="001A3A20">
        <w:rPr>
          <w:rFonts w:ascii="Arial" w:eastAsia="Times New Roman" w:hAnsi="Arial" w:cs="Arial"/>
          <w:kern w:val="0"/>
          <w:sz w:val="24"/>
          <w:szCs w:val="24"/>
          <w:lang w:eastAsia="it-IT"/>
          <w14:ligatures w14:val="none"/>
        </w:rPr>
        <w:t xml:space="preserve"> è invito a credere secondo purezza di verità a questo mistero che si è compiuto in noi. </w:t>
      </w:r>
      <w:r w:rsidRPr="001A3A20">
        <w:rPr>
          <w:rFonts w:ascii="Arial" w:eastAsia="Times New Roman" w:hAnsi="Arial" w:cs="Arial"/>
          <w:i/>
          <w:kern w:val="0"/>
          <w:sz w:val="24"/>
          <w:szCs w:val="24"/>
          <w:lang w:eastAsia="it-IT"/>
          <w14:ligatures w14:val="none"/>
        </w:rPr>
        <w:t xml:space="preserve">“Poiché voi siete risorti con Cristo”, </w:t>
      </w:r>
      <w:r w:rsidRPr="001A3A20">
        <w:rPr>
          <w:rFonts w:ascii="Arial" w:eastAsia="Times New Roman" w:hAnsi="Arial" w:cs="Arial"/>
          <w:kern w:val="0"/>
          <w:sz w:val="24"/>
          <w:szCs w:val="24"/>
          <w:lang w:eastAsia="it-IT"/>
          <w14:ligatures w14:val="none"/>
        </w:rPr>
        <w:t xml:space="preserve">allora cercate le cose di lassù, dove è Cristo, seduto alla destra di Dio. </w:t>
      </w:r>
    </w:p>
    <w:p w14:paraId="7DFCD01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Noi siamo in Cristo e siamo nel mondo, Dobbiamo essere di Cristo e mai del mondo. Se cerchiamo le cose del mondo, non possiamo cercare le cose di Cristo. Se cerchiamo le cose di Cristo non possiamo cercare le cose del mondo. Abbiamo un solo cuore e possiamo cercare una cosa sola: o Cristo o il mondo; o le cose di Cristo o le cose del mondo. Questa è la nostra vera ontologia. Non ne potrà esistere nessun’altra vera. Ogni altra sarà sempre o del tutto falsa o solo parzialmente vera. Solo l’ontologia cristica è quella vera. Ma anche questa ontologia sarà perfettamente vera nella misura in cui la nostra vita è perfetta realizzazione della vita di Cristo. Cristo in noi e per noi. Noi in Lui e per Lui. Cristo con noi e noi con Lui. Tutto Cristo deve vivere in noi.</w:t>
      </w:r>
    </w:p>
    <w:p w14:paraId="66C8040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lastRenderedPageBreak/>
        <w:t>2</w:t>
      </w:r>
      <w:r w:rsidRPr="001A3A20">
        <w:rPr>
          <w:rFonts w:ascii="Arial" w:eastAsia="Times New Roman" w:hAnsi="Arial" w:cs="Arial"/>
          <w:b/>
          <w:kern w:val="0"/>
          <w:sz w:val="24"/>
          <w:szCs w:val="24"/>
          <w:lang w:eastAsia="it-IT"/>
          <w14:ligatures w14:val="none"/>
        </w:rPr>
        <w:t>rivolgete il pensiero alle cose di lassù, non a quelle della terra.</w:t>
      </w:r>
    </w:p>
    <w:p w14:paraId="2250771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un’altra conseguenza che nasce dalla nostra risurrezione con Cristo. Il nostro pensiero deve essere rivolto solo alle cose di lassù. Noi siamo di lassù. Se invece cerchiamo le cose della terra, noi non siamo più di lassù, ma di quaggiù. Attestiamo con la nostra vita che non siamo risorti con Cristo. Ecco come l’Apostolo Paolo cerca le cose di lassù: correndo dietro Cristo Gesù.</w:t>
      </w:r>
    </w:p>
    <w:p w14:paraId="03F647D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1A2EAE5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w:t>
      </w:r>
    </w:p>
    <w:p w14:paraId="0BE3120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213768E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Degli ultimi due versetti del testo dei Filippesi riportiamo il testo sia della Vulgata che del Greco: </w:t>
      </w:r>
      <w:r w:rsidRPr="001A3A20">
        <w:rPr>
          <w:rFonts w:ascii="Arial" w:eastAsia="Times New Roman" w:hAnsi="Arial" w:cs="Arial"/>
          <w:i/>
          <w:iCs/>
          <w:kern w:val="0"/>
          <w:sz w:val="24"/>
          <w:szCs w:val="24"/>
          <w:lang w:val="la-Latn" w:eastAsia="it-IT"/>
          <w14:ligatures w14:val="none"/>
        </w:rPr>
        <w:t>Nostra autem conversatio in caelis est unde etiam salvatorem expectamus Dominum Iesum Christum</w:t>
      </w:r>
      <w:r w:rsidRPr="001A3A20">
        <w:rPr>
          <w:rFonts w:ascii="Arial" w:eastAsia="Times New Roman" w:hAnsi="Arial" w:cs="Arial"/>
          <w:i/>
          <w:iCs/>
          <w:kern w:val="0"/>
          <w:sz w:val="24"/>
          <w:szCs w:val="24"/>
          <w:lang w:eastAsia="it-IT"/>
          <w14:ligatures w14:val="none"/>
        </w:rPr>
        <w:t xml:space="preserve"> </w:t>
      </w:r>
      <w:r w:rsidRPr="001A3A20">
        <w:rPr>
          <w:rFonts w:ascii="Arial" w:eastAsia="Times New Roman" w:hAnsi="Arial" w:cs="Arial"/>
          <w:i/>
          <w:iCs/>
          <w:kern w:val="0"/>
          <w:sz w:val="24"/>
          <w:szCs w:val="24"/>
          <w:lang w:val="la-Latn" w:eastAsia="it-IT"/>
          <w14:ligatures w14:val="none"/>
        </w:rPr>
        <w:t>qui reformabit corpus humilitatis nostrae configuratum corpori claritatis suae secundum operationem qua possit etiam subicere sibi omnia</w:t>
      </w:r>
      <w:r w:rsidRPr="001A3A20">
        <w:rPr>
          <w:rFonts w:ascii="Arial" w:eastAsia="Times New Roman" w:hAnsi="Arial" w:cs="Arial"/>
          <w:kern w:val="0"/>
          <w:sz w:val="24"/>
          <w:szCs w:val="24"/>
          <w:lang w:eastAsia="it-IT"/>
          <w14:ligatures w14:val="none"/>
        </w:rPr>
        <w:t xml:space="preserve"> (Fil 3,20-21) ¹mîn g¦r tÕ pol…teuma ™n oÙrano‹j Øp£rcei, ™x </w:t>
      </w:r>
      <w:r w:rsidRPr="001A3A20">
        <w:rPr>
          <w:rFonts w:ascii="Arial" w:eastAsia="Times New Roman" w:hAnsi="Arial" w:cs="Arial"/>
          <w:kern w:val="0"/>
          <w:sz w:val="24"/>
          <w:szCs w:val="24"/>
          <w:lang w:eastAsia="it-IT"/>
          <w14:ligatures w14:val="none"/>
        </w:rPr>
        <w:lastRenderedPageBreak/>
        <w:t>oá kaˆ swtÁra ¢pekdecÒmeqa kÚrion 'Ihsoàn CristÒn, Öj metaschmat…sei tÕ sîma tÁj tapeinèsewj ¹mîn sÚmmorfon tù sèmati tÁj dÒxhj aÙtoà kat¦ t¾n ™nšrgeian toà dÚnasqai aÙtÕn kaˆ Øpot£xai aÙtù t¦ p£nta. (Fil 3,20-21). La vita dell’Apostolo Paolo è una ininterrotta corsa dietro Cristo Gesù, al fine di raggiungerlo. Ma Cristo è sempre dinanzi a noi ed è irraggiungibile. Ecco perché la nostra vita deve essere una corsa senza alcuna interruzione. Finisce la corsa, quando finisce la vita.</w:t>
      </w:r>
    </w:p>
    <w:p w14:paraId="65BFBE34"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3</w:t>
      </w:r>
      <w:r w:rsidRPr="001A3A20">
        <w:rPr>
          <w:rFonts w:ascii="Arial" w:eastAsia="Times New Roman" w:hAnsi="Arial" w:cs="Arial"/>
          <w:b/>
          <w:kern w:val="0"/>
          <w:sz w:val="24"/>
          <w:szCs w:val="24"/>
          <w:lang w:eastAsia="it-IT"/>
          <w14:ligatures w14:val="none"/>
        </w:rPr>
        <w:t>Voi infatti siete morti e la vostra vita è nascosta con Cristo in Dio!</w:t>
      </w:r>
    </w:p>
    <w:p w14:paraId="07F0C6C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Prima però di risorgere con Cristo in Cristo, noi siamo morti con Cristo in Cristo. Noi siamo una cosa sola con la vita di Cristo. Siamo morti in Cristo. Siamo risorti in Cristo. Dov’è ora la nostra vita? Essa è nascosta con Cristo in Dio! Mistero indicibile. Essendo il cristiano corpo di Cristo, vero corpo di Cristo, e Cristo Gesù è assiso alla destra del Padre, anche il cristiano nel corpo di Cristo è assiso alla destra del Padre. Cosa dovrà fare alla destra del Padre? Contemplare il Padre al fine di portare sulla terra, nel suo corpo, e vivere per mezzo del suo corpo tutto l’amore, la verità, la vita eterna, la luce che sono nel cuore del Padre, ma che si attingono solo nel cuore di Cristo.</w:t>
      </w:r>
    </w:p>
    <w:p w14:paraId="3B05A93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Perché l’Apostolo dice che la nostra vita è nascosta con Cristo in Dio? Perché questo mistero non è visibile. Ma tutto il mistero che avvolge il cristiano è invisibile. Nel sacramento tutto avviene in maniera invisibile. Si dice una parola ed uno è fatto figlio di Dio. Mistero invisibile. Si dice una parola ed uno è colmato di Spirito Santo, è consacrato Diacono, Presbitero, Vescovo. Si dice una parola e un pezzo di pane diviene corpo di Cristo e delle gocce di vino si trasformano in suo sangue, in vero, reale, sostanziale corpo e in vero, reale, sostanziale sangue. Cosa si vede del mistero? Solo i frutti che esso produce. Se il mistero non produce i frutti della nuova realtà creata nell’uomo, non vi è alcuna differenza visibile tra il cristiano e il non cristiano. Ma se non vi è alcuna differenza visibile è segno che la nostra vecchia natura ha presso nuovamente il possesso della nostra vita, riconducendoci nelle tenebre e nell’idolatria. Come dai frutti si riconosce l’albero, così dai frutti si riconosce il cristiano. Qual è il primo frutto visibile che il cristiano deve produrre per essere riconosciuto discepolo di Gesù? Lui deve cercare sempre le cose di lassù. Quali sono queste cose? Esse hanno un solo nome: cercare la volontà del Padre allo stesso modo che Gesù cercava sempre la volontà del Padre. La volontà del Padre si cerca per dare ad essa vero compimento con perfetta obbedienza. Ecco cosa l’Apostolo Paolo chiede ai Filippesi in ordine al compimento della volontà del Padre in piena e totale obbedienza:</w:t>
      </w:r>
    </w:p>
    <w:p w14:paraId="633A5BC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w:t>
      </w:r>
      <w:r w:rsidRPr="001A3A20">
        <w:rPr>
          <w:rFonts w:ascii="Arial" w:eastAsia="Times New Roman" w:hAnsi="Arial" w:cs="Arial"/>
          <w:i/>
          <w:iCs/>
          <w:kern w:val="0"/>
          <w:sz w:val="24"/>
          <w:szCs w:val="24"/>
          <w:lang w:eastAsia="it-IT"/>
          <w14:ligatures w14:val="none"/>
        </w:rPr>
        <w:lastRenderedPageBreak/>
        <w:t xml:space="preserve">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50E0D51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cristiano è colui sul quale Cristo Gesù deve riflettere visibilmente la sua luce per illuminare il mondo intero con la luce del Padre suo nello Spirito Santo. La luce creata nel mistero nel cristiano e la luce che Cristo deve riflettere attimo per attimo su di lui, devono essere una sola luce. Senza la crescita nella luce interiore, la luce esteriore non si riflette e il mondo rimane senza la luce purissima del Padre. Oggi è questo il peccato cristiano: non avendo il cristiano il Cristo invisibile nel suo cuore, Cristo Gesù non può più illuminare il mondo con la luce del Padre riflessa sul cristiano e il mondo rimane nelle tenebre. Il Padre viene illuminato dall’incontro di queste due luci nel cristiano. Più grande è la luce interiore e più luminoso sarà il riflesso della luce esteriore di Cristo. Il Padre sarà illuminato in tutto il suo splendore. Il mondo vedrà la luce e, se vuole, potrà convertirsi al Dio vivo e vero abbandonando ogni idolatria.</w:t>
      </w:r>
    </w:p>
    <w:p w14:paraId="5C5B925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4</w:t>
      </w:r>
      <w:r w:rsidRPr="001A3A20">
        <w:rPr>
          <w:rFonts w:ascii="Arial" w:eastAsia="Times New Roman" w:hAnsi="Arial" w:cs="Arial"/>
          <w:b/>
          <w:kern w:val="0"/>
          <w:sz w:val="24"/>
          <w:szCs w:val="24"/>
          <w:lang w:eastAsia="it-IT"/>
          <w14:ligatures w14:val="none"/>
        </w:rPr>
        <w:t>Quando Cristo, vostra vita, sarà manifestato, allora anche voi apparirete con lui nella gloria.</w:t>
      </w:r>
    </w:p>
    <w:p w14:paraId="400B172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manifestazione di Cristo è quella che avverrà nell’ultimo giorno, quando Lui verrà sulle nubi del cielo. Fino a quel giorno si camminerà nel mistero e nell’invisibilità. Visibili saranno i frutti del mistero creato in noi dallo Spirito Santo per opera del corpo visibile di Cristo Gesù che è la sua Chiesa una, santa, cattolica, apostolica. La visibilità dei frutti del mistero, di ogni mistero creato in noi dallo Spirito Santo, nei sacramenti della Chiesa, è necessaria perché noi possiamo essere avvolti dalla luce eterna e dalla gloria della sua risurrezione quando Lui verrà nella gloria e nello splendore del Padre suo e si manifesterà a noi. Se non siamo stati luce nel tempo, non possiamo essere luce nell’eternità. </w:t>
      </w:r>
    </w:p>
    <w:p w14:paraId="04835E4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questa oggi la grande falsità e menzogna che sta avvolgendo la Chiesa di Cristo Gesù e con la Chiesa il mondo intero. Si insegna non solo dal basso, ma anche dai più alti pulpiti che domani, quando Cristo Gesù verrà, o quando noi andremo da Lui, al momento della morte, tutti entreremo nella gloria eterna del Paradiso. Con questa sola menzogna e falsità dichiariamo non vero tutto il Vangelo e non utile tutta l’opera evangelizzatrice della Chiesa. In più scoraggiamo i giusti perché non perseverino nella giustizia e diamo vigore agli ingiusti per crescano nella loro ingiustizia. Si compie per noi quanto rivela il profeta Ezechiele a tutti i falsi profeti del suo tempo:</w:t>
      </w:r>
    </w:p>
    <w:p w14:paraId="3EC484F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Mi fu rivolta questa parola del Signore: «Figlio dell’uomo, profetizza contro i profeti d’Israele, profetizza e di’ a coloro che profetizzano secondo i propri 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w:t>
      </w:r>
    </w:p>
    <w:p w14:paraId="142EA46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quelli che lo intonacano di fango: Cadrà! Scenderà una pioggia torrenziale, cadrà una grandine come pietre, si scatenerà un uragano ed ecco, il muro viene abbattuto. Allora non vi si chiederà forse: “Dov’è 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 </w:t>
      </w:r>
    </w:p>
    <w:p w14:paraId="5C6673C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avrò sfogato l’ira contro il muro e contro coloro che lo intonacarono di fango, io vi dirò: Il muro non c’è più e neppure chi l’ha intonacato, i profeti d’Israele che profetavano su Gerusalemme e vedevano per essa una visione di pace, mentre non vi era pace. Oracolo del Signore Dio. Ora tu, figlio dell’uomo, rivolgiti alle figlie del tuo popolo che profetizzano secondo i loro desideri e profetizza contro di loro. Dirai loro: Dice il Signore Dio: Guai a quelle che cuciono nastri a ogni polso e preparano veli di ogni grandezza per le teste, per dar la caccia alle persone. Pretendete forse di dare la caccia alla gente del mio popolo e salvare voi stesse? Voi mi avete disonorato presso il mio popolo per qualche manciata d’orzo e per un tozzo di pane, facendo morire chi non doveva morire e facendo vivere chi non doveva vivere, ingannando il mio popolo che crede alle menzogne. Perciò dice il Signore Dio: Eccomi contro i vostri nastri, con i quali voi date la caccia alla gente come a uccelli; li strapperò dalle vostre braccia e libererò la gente che voi avete catturato come uccelli. Straccerò i vostri veli e libererò il mio popolo dalle vostre mani e non sarà più una preda nelle vostre mani; saprete così che io sono il Signore. </w:t>
      </w:r>
      <w:r w:rsidRPr="001A3A20">
        <w:rPr>
          <w:rFonts w:ascii="Arial" w:eastAsia="Times New Roman" w:hAnsi="Arial" w:cs="Arial"/>
          <w:b/>
          <w:i/>
          <w:iCs/>
          <w:kern w:val="0"/>
          <w:sz w:val="24"/>
          <w:szCs w:val="24"/>
          <w:lang w:eastAsia="it-IT"/>
          <w14:ligatures w14:val="none"/>
        </w:rPr>
        <w:t>Voi infatti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w:t>
      </w:r>
      <w:r w:rsidRPr="001A3A20">
        <w:rPr>
          <w:rFonts w:ascii="Arial" w:eastAsia="Times New Roman" w:hAnsi="Arial" w:cs="Arial"/>
          <w:i/>
          <w:iCs/>
          <w:kern w:val="0"/>
          <w:sz w:val="24"/>
          <w:szCs w:val="24"/>
          <w:lang w:eastAsia="it-IT"/>
          <w14:ligatures w14:val="none"/>
        </w:rPr>
        <w:t>» (Ez 13,1-23).</w:t>
      </w:r>
    </w:p>
    <w:p w14:paraId="6174DAD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Mentre l’Apocalisse invita il santo a santificarsi ancora e l’ingiusto a perseverare nella sua ingiustizia, sapendo però che per gli adoratori dell’iniquità e dell’ingiustizia </w:t>
      </w:r>
      <w:r w:rsidRPr="001A3A20">
        <w:rPr>
          <w:rFonts w:ascii="Arial" w:eastAsia="Times New Roman" w:hAnsi="Arial" w:cs="Arial"/>
          <w:kern w:val="0"/>
          <w:sz w:val="24"/>
          <w:szCs w:val="24"/>
          <w:lang w:eastAsia="it-IT"/>
          <w14:ligatures w14:val="none"/>
        </w:rPr>
        <w:lastRenderedPageBreak/>
        <w:t>non vi è posto nel regno eterno di Dio. Da esso si sarà esclusi per sempre. Ecco come lo Spirito Santo ci ammonisce. Ammonisce non solo gli ingiusti, ma anche coloro che sono i creatori e i fomentatori dell’ingiustizia. Ecco le parole dello Spirito Santo che sempre dobbiamo far risuonare nel mondo:</w:t>
      </w:r>
    </w:p>
    <w:p w14:paraId="5AFBFE0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 essa [nella nuova Gerusalemme]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w:t>
      </w:r>
      <w:r w:rsidRPr="001A3A20">
        <w:rPr>
          <w:rFonts w:ascii="Arial" w:eastAsia="Times New Roman" w:hAnsi="Arial" w:cs="Arial"/>
          <w:b/>
          <w:i/>
          <w:iCs/>
          <w:kern w:val="0"/>
          <w:sz w:val="24"/>
          <w:szCs w:val="24"/>
          <w:lang w:eastAsia="it-IT"/>
          <w14:ligatures w14:val="none"/>
        </w:rPr>
        <w:t>Non entrerà in essa nulla d’impuro, né chi commette orrori o falsità, ma solo quelli che sono scritti nel libro della vita dell’Agnello</w:t>
      </w:r>
      <w:r w:rsidRPr="001A3A20">
        <w:rPr>
          <w:rFonts w:ascii="Arial" w:eastAsia="Times New Roman" w:hAnsi="Arial" w:cs="Arial"/>
          <w:i/>
          <w:iCs/>
          <w:kern w:val="0"/>
          <w:sz w:val="24"/>
          <w:szCs w:val="24"/>
          <w:lang w:eastAsia="it-IT"/>
          <w14:ligatures w14:val="none"/>
        </w:rPr>
        <w:t xml:space="preserve"> (Ap 21,22-27). </w:t>
      </w:r>
    </w:p>
    <w:p w14:paraId="104D854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08FDA3E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w:t>
      </w:r>
    </w:p>
    <w:p w14:paraId="0585522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66AD39F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Queste parole dello Spirito Santo sono il sigillo a tutta la rivelazione. Se priviamo la nostra fede di questa purissima verità, essa non ha più alcun valore per noi. Questa verità è come un’anfora che contiene della preziosissima acqua perché ci si possa dissetare con essa. Se l’anfora si rompe, tutta l’acqua viene versata per terra e diviene impossibile raccoglierla. Così oggi è della Chiesa, </w:t>
      </w:r>
      <w:r w:rsidRPr="001A3A20">
        <w:rPr>
          <w:rFonts w:ascii="Arial" w:eastAsia="Times New Roman" w:hAnsi="Arial" w:cs="Arial"/>
          <w:spacing w:val="-2"/>
          <w:kern w:val="0"/>
          <w:sz w:val="24"/>
          <w:szCs w:val="24"/>
          <w:lang w:eastAsia="it-IT"/>
          <w14:ligatures w14:val="none"/>
        </w:rPr>
        <w:t>del Vangelo, dei sacramenti, delle istituzioni, di tutto il mistero di Dio e</w:t>
      </w:r>
      <w:r w:rsidRPr="001A3A20">
        <w:rPr>
          <w:rFonts w:ascii="Arial" w:eastAsia="Times New Roman" w:hAnsi="Arial" w:cs="Arial"/>
          <w:kern w:val="0"/>
          <w:sz w:val="24"/>
          <w:szCs w:val="24"/>
          <w:lang w:eastAsia="it-IT"/>
          <w14:ligatures w14:val="none"/>
        </w:rPr>
        <w:t xml:space="preserve"> dell’uomo: tutto è come acqua versata sulla terra. Anche Cristo Gesù è acqua versata sulla terra. Per ogni verità che si toglie alla Divina Rivelazione, tutta la rivelazione diviene acqua versata. Nulla resta. Oggi ci stiamo trasformando tutti in cristiani che rompono l’anfora nella quale è contenuto il mistero della nostra vita. Una volta che l’acqua è stata versata non si può raccogliere. I danni sono eterni.</w:t>
      </w:r>
    </w:p>
    <w:p w14:paraId="1E96BC5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Voi avete stancato il Signore con le vostre parole; eppure chiedete: «Come lo abbiamo stancato?». Quando affermate: «Chiunque fa il male è come se fosse buono agli occhi del Signore e in lui si compiace», o quando esclamate: «Dov’è il Dio della giustizia?» (Mal 2,17). Ecco, io manderò un mio messaggero a preparare la via davanti a me e subito entrerà nel suo tempio il Signore che voi cercate; e l’angelo dell’alleanza, che voi sospirate, eccolo venire, dice il Signore degli eserciti. Chi sopporterà il giorno della sua venuta? Chi resisterà al suo apparire? Egli è come il fuoco del fonditore e come la lisciva dei lavandai. Siederà per fondere e purificare l’argento; purificherà i figli di Levi, li affinerà come oro e argento, perché possano offrire al Signore un’offerta secondo giustizia. Allora l’offerta di Giuda e di Gerusalemme sarà gradita al Signore come nei giorni antichi, come negli anni lontani. Io mi accosterò a voi per il giudizio e sarò un testimone pronto contro gli incantatori, contro gli adùlteri, contro gli spergiuri, contro chi froda il salario all’operaio, contro gli oppressori della vedova e dell’orfano e contro chi fa torto al forestiero. Costoro non mi temono, dice il Signore degli eserciti.</w:t>
      </w:r>
    </w:p>
    <w:p w14:paraId="17C3FAC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sono il Signore, non cambio; voi, figli di Giacobbe, non siete ancora al termine. Fin dai tempi dei vostri padri vi siete allontanati dai miei precetti, non li avete osservati. Tornate a me e io tornerò a voi, dice il Signore degli eserciti. Ma voi dite: «Come dobbiamo tornare?». Può un uomo frodare Dio? Eppure voi mi frodate e andate dicendo: «Come ti abbiamo frodato?». Nelle decime e nelle primizie. Siete già stati colpiti dalla maledizione e andate ancora frodandomi, voi, la nazione tutta! Portate le decime intere nel tesoro del tempio, perché ci sia cibo nella mia casa; poi mettetemi pure alla prova in questo – dice il Signore degli eserciti –, se io non vi aprirò le cateratte del cielo e non riverserò su di voi benedizioni sovrabbondanti. Terrò indietro gli insetti divoratori, perché non vi distruggano i frutti della terra e la vite non sia sterile nel campo, dice il Signore degli eserciti. Felici vi diranno tutte le genti, perché sarete una terra di delizie, dice il Signore degli eserciti. 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w:t>
      </w:r>
      <w:r w:rsidRPr="001A3A20">
        <w:rPr>
          <w:rFonts w:ascii="Arial" w:eastAsia="Times New Roman" w:hAnsi="Arial" w:cs="Arial"/>
          <w:i/>
          <w:iCs/>
          <w:kern w:val="0"/>
          <w:sz w:val="24"/>
          <w:szCs w:val="24"/>
          <w:lang w:eastAsia="it-IT"/>
          <w14:ligatures w14:val="none"/>
        </w:rPr>
        <w:lastRenderedPageBreak/>
        <w:t>figlio che lo serve. Voi allora di nuovo vedrete la differenza fra il giusto e il malvagio, fra chi serve Dio e chi non lo serve.</w:t>
      </w:r>
    </w:p>
    <w:p w14:paraId="5478350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Tenete a mente la legge del mio servo Mosè, al quale ordinai sull’Oreb precetti e norme per tutto Israele. Ecco, io invierò il profeta Elia prima che giunga il giorno grande e terribile del Signore: egli convertirà il cuore dei padri verso i figli e il cuore dei figli verso i padri, perché io, venendo, non colpisca la terra con lo sterminio.</w:t>
      </w:r>
    </w:p>
    <w:p w14:paraId="22962E3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questo il sigillo che lo Spirito Santo pone a tutta la rivelazione antica. Essendo questo sigillo dello Spirito Santo, a nessun uomo è concesso di infrangerlo. Chi lo infrange sappia che si apre le porte per la perdizione eterna. Nessuna Parola della Scrittura potrà mai essere annullata. Questa verità è così annunciata da Cristo Gesù ai Giudei nel Vangelo secondo Giovanni:</w:t>
      </w:r>
    </w:p>
    <w:p w14:paraId="7678FA4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(Gv 10,22-39). </w:t>
      </w:r>
    </w:p>
    <w:p w14:paraId="1A267C5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Dinanzi alla Parola della Scrittura ognuno deve assumersi le sue personali responsabilità. La Parola di Dio rimane stabile in eterno. È purissima verità.</w:t>
      </w:r>
    </w:p>
    <w:p w14:paraId="517DDE51"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p>
    <w:p w14:paraId="64C69DCB"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83" w:name="_Toc227614255"/>
      <w:bookmarkStart w:id="84" w:name="_Toc227614379"/>
      <w:r w:rsidRPr="001A3A20">
        <w:rPr>
          <w:rFonts w:ascii="Arial" w:eastAsia="Times New Roman" w:hAnsi="Arial" w:cstheme="majorBidi"/>
          <w:b/>
          <w:color w:val="000000" w:themeColor="text1"/>
          <w:sz w:val="28"/>
          <w:szCs w:val="28"/>
          <w:lang w:eastAsia="it-IT"/>
        </w:rPr>
        <w:lastRenderedPageBreak/>
        <w:t>Precetti generali di vita cristiana</w:t>
      </w:r>
      <w:bookmarkEnd w:id="83"/>
      <w:bookmarkEnd w:id="84"/>
      <w:r w:rsidRPr="001A3A20">
        <w:rPr>
          <w:rFonts w:ascii="Arial" w:eastAsia="Times New Roman" w:hAnsi="Arial" w:cstheme="majorBidi"/>
          <w:b/>
          <w:color w:val="000000" w:themeColor="text1"/>
          <w:sz w:val="28"/>
          <w:szCs w:val="28"/>
          <w:lang w:eastAsia="it-IT"/>
        </w:rPr>
        <w:t xml:space="preserve"> </w:t>
      </w:r>
    </w:p>
    <w:p w14:paraId="32A062D1"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5</w:t>
      </w:r>
      <w:r w:rsidRPr="001A3A20">
        <w:rPr>
          <w:rFonts w:ascii="Arial" w:eastAsia="Times New Roman" w:hAnsi="Arial" w:cs="Arial"/>
          <w:b/>
          <w:kern w:val="0"/>
          <w:sz w:val="24"/>
          <w:szCs w:val="24"/>
          <w:lang w:eastAsia="it-IT"/>
          <w14:ligatures w14:val="none"/>
        </w:rPr>
        <w:t>Fate morire dunque ciò che appartiene alla terra: impurità, immoralità, passioni, desideri cattivi e quella cupidigia che è idolatria;</w:t>
      </w:r>
    </w:p>
    <w:p w14:paraId="4DFBBF3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Dalla verità dogmatica scaturisce la verità morale. Se si toglie la verità dogmatica, cade anche la verità morale. La verità dogmatica è l’albero. La verità morale è il frutto. Chi vuole i frutti della sana e vera moralità sempre dovrà piantare nei cuori l’albero della sana e vera dogmatica. Poiché oggi la vera e sana dogmatica non solo non viene piantata, ma soprattutto viene sradicata, nessuno mai potrà raccogliere un solo frutto di sana e vera moralità. </w:t>
      </w:r>
    </w:p>
    <w:p w14:paraId="4DE4AD2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cristiano è morto con Cristo al peccato. Il cristiano è con Cristo assiso alla destra del Padre. Il cristiano è chiamato a cercare le cose di lassù e non quelle della terra. Questo è l’albero della sana e vera dogmatica. Ecco ora i frutti di questo albero dogmatico: Fate morire dunque ciò che appartiene alla terra: impurità, immoralità, passioni, desideri cattivi e quella cupidigia che è idolatria. Queste cose sono prodotte dall’albero della carne. Noi in Cristo abbiamo sepolto questo albero. In noi è stato piantato l’albero di Cristo. Se noi produciamo queste cose è il segno che in noi è stato sradicato l’albero di Cristo e di nuovo siamo ritornati all’albero della carne.</w:t>
      </w:r>
    </w:p>
    <w:p w14:paraId="58D28B4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L’impurità</w:t>
      </w:r>
      <w:r w:rsidRPr="001A3A20">
        <w:rPr>
          <w:rFonts w:ascii="Arial" w:eastAsia="Times New Roman" w:hAnsi="Arial" w:cs="Arial"/>
          <w:kern w:val="0"/>
          <w:sz w:val="24"/>
          <w:szCs w:val="24"/>
          <w:lang w:eastAsia="it-IT"/>
          <w14:ligatures w14:val="none"/>
        </w:rPr>
        <w:t>: È impuro tutto ciò che viene da noi usato privato della sua purissima verità di creazione, di redenzione, di giustificazione, di santificazione. Ogni cosa creata da Dio può essere usata in modo impuro ed è usata in modo impuro quando la si priva della sua verità. Anche corpo e spirito dell’uomo vanno usati nella più pura verità di creazione e di santificazione. San Paolo parte dalla verità di redenzione e di santificazione per rivelare ai cristiani il modo impuro di usare il loro corpo, che è vero corpo di Cristo:</w:t>
      </w:r>
    </w:p>
    <w:p w14:paraId="2035F6C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6,19-20). </w:t>
      </w:r>
    </w:p>
    <w:p w14:paraId="51496E9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L’immoralità</w:t>
      </w:r>
      <w:r w:rsidRPr="001A3A20">
        <w:rPr>
          <w:rFonts w:ascii="Arial" w:eastAsia="Times New Roman" w:hAnsi="Arial" w:cs="Arial"/>
          <w:kern w:val="0"/>
          <w:sz w:val="24"/>
          <w:szCs w:val="24"/>
          <w:lang w:eastAsia="it-IT"/>
          <w14:ligatures w14:val="none"/>
        </w:rPr>
        <w:t xml:space="preserve">: È Immorale tutto ciò che in molto o in poco contraddice la Parola del Signore. Tutto ciò che noi diciamo, operiamo, pensiamo, professiamo, insegniamo che non è conforme alla divina Rivelazione, è immorale. È immorale cambiare o modificare anche una sola Parola della divina Rivelazione. Oggi quasi tutte le nostre opere, i nostri pensieri, le nostre parole sono immorali perché non conformi alla verità della Parola del Signore. L’immoralità si configura come gravissima offesa sia </w:t>
      </w:r>
      <w:r w:rsidRPr="001A3A20">
        <w:rPr>
          <w:rFonts w:ascii="Arial" w:eastAsia="Times New Roman" w:hAnsi="Arial" w:cs="Arial"/>
          <w:kern w:val="0"/>
          <w:sz w:val="24"/>
          <w:szCs w:val="24"/>
          <w:lang w:eastAsia="it-IT"/>
          <w14:ligatures w14:val="none"/>
        </w:rPr>
        <w:lastRenderedPageBreak/>
        <w:t>all’ottavo comandamento e sia al secondo: “Non dire falsa testimonianza ai danni del tuo prossimo. Non nominare il nome di Dio invano”. È immorale dire che tutte le religioni sono uguali. È immorale affermare che nel corpo di Cristo siamo tutti uguali. Se siamo uguali nella dignità, non siamo uguali nei carismi, nella missioni, nelle vocazioni, nei ministeri. È immorale insegnare modificando la Parola del Signore. È immorale non rispettare la dignità della persona umana. È immorale formulare giudizi sommari, giudizi fondati sulla falsità e sulla menzogna. È immorale non discernere i carismi. Per ogni Parola di Dio alterata, modificata, trasformata, elusa vi è una particolare immoralità. Ecco come Gesù denuncia l’immoralità degli scribi e dei farisei:</w:t>
      </w:r>
    </w:p>
    <w:p w14:paraId="09253E9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w:t>
      </w:r>
    </w:p>
    <w:p w14:paraId="74DF4AF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354B1E2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w:t>
      </w:r>
    </w:p>
    <w:p w14:paraId="1DD16C5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0636A7E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w:t>
      </w:r>
      <w:r w:rsidRPr="001A3A20">
        <w:rPr>
          <w:rFonts w:ascii="Arial" w:eastAsia="Times New Roman" w:hAnsi="Arial" w:cs="Arial"/>
          <w:i/>
          <w:iCs/>
          <w:kern w:val="0"/>
          <w:sz w:val="24"/>
          <w:szCs w:val="24"/>
          <w:lang w:eastAsia="it-IT"/>
          <w14:ligatures w14:val="none"/>
        </w:rPr>
        <w:lastRenderedPageBreak/>
        <w:t xml:space="preserve">generazione. 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23,13-39). </w:t>
      </w:r>
    </w:p>
    <w:p w14:paraId="79D39E9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Le passioni</w:t>
      </w:r>
      <w:r w:rsidRPr="001A3A20">
        <w:rPr>
          <w:rFonts w:ascii="Arial" w:eastAsia="Times New Roman" w:hAnsi="Arial" w:cs="Arial"/>
          <w:kern w:val="0"/>
          <w:sz w:val="24"/>
          <w:szCs w:val="24"/>
          <w:lang w:eastAsia="it-IT"/>
          <w14:ligatures w14:val="none"/>
        </w:rPr>
        <w:t>: Le passioni sono gli istinti del peccato che spingono alla trasgressione della Legge del Signore. Una sola passione non governata e tutta la nostra vita viene avvolta e stritolata dal male. Per una passione non posta sotto controllo o non vinta anche dei regni sono andati in rovina.</w:t>
      </w:r>
    </w:p>
    <w:p w14:paraId="4677A24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Nel loro conciliabolo non entri l'anima mia, al loro convegno non si unisca il mio cuore. Perchè con ira hanno ucciso gli uomini e con passione hanno storpiato i tori. (Gen 49, 6). Amnon ne ebbe una tal passione, da cadere malato a causa di Tamar sua sorella; poiché essa era vergine pareva impossibile ad Amnon di poterle fare qualcosa (2Sam 13, 2). Giuditta entrò e si adagiò. Il cuore di Oloferne rimase estasiato e si agitò il suo spirito, aumentando molto nel suo cuore la passione per lei; già da quando l'aveva vista, cercava l'occasione di sedurla (Gdt 12, 16). Mettimi come sigillo sul tuo cuore, come sigillo sul tuo braccio; perché forte come la morte è l'amore, tenace come gli inferi è la passione: le sue vampe son vampe di fuoco, una fiamma del Signore! (Ct 8, 6). Poiché il fascino del vizio deturpa anche il bene e il turbine della passione travolge una mente semplice (Sap 4, 12). La collera ingiusta non si potrà giustificare, poiché il traboccare della sua passione sarà la sua rovina (Sir 1, 19). Non seguire il tuo istinto e la tua forza, assecondando le passioni del tuo cuore (Sir 5, 2). Non ti abbandonare alla tua passione, perché non ti strazi come un toro furioso (Sir 6, 2). Una passione malvagia rovina chi la possiede e lo fa oggetto di scherno per i nemici (Sir 6, 4). </w:t>
      </w:r>
    </w:p>
    <w:p w14:paraId="76996A3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sederti mai accanto a una donna sposata, non frequentarla per bere insieme con lei perché il tuo cuore non si innamori di lei e per la tua passione tu non scivoli nella rovina (Sir 9, 9). Non seguire le passioni; poni un freno ai tuoi desideri (Sir 18, 30). Se ti concedi la soddisfazione della passione, essa ti renderà oggetto di scherno ai tuoi nemici (Sir 18, 31). Una passione ardente come fuoco acceso non si calmerà finché non sarà consumata; un uomo impudico nel suo corpo non smetterà finché non lo divori il fuoco; per l'uomo impuro ogni pane è appetitoso, non si stancherà finché non muoia (Sir 23, 17). Non soccombere al fascino di una donna, per una donna non ardere di passione (Sir 25, 20). Astieniti dalle risse e sarai lontano dal peccato, perché un uomo passionale attizza una rissa (Sir 28, 8). Forse tu agisci da re perché ostenti passione per il cedro? Forse tuo padre non mangiava e beveva? Ma egli praticava il diritto e la giustizia e tutto andava bene (Ger 22, 15). I due anziani che ogni giorno la vedevano andare a passeggiare, furono presi da un'ardente passione per lei (Dn 13, 8). </w:t>
      </w:r>
    </w:p>
    <w:p w14:paraId="768C937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Eran colpiti tutt'e due dalla passione per lei (Dn 13, 10). Ma ritornati indietro, si ritrovarono di nuovo insieme e, domandandosi a vicenda il motivo, confessarono la propria passione. Allora studiarono il momento opportuno di poterla sorprendere sola (Dn 13, 14). "Ecco, le porte del giardino sono chiuse, nessuno ci vede e noi bruciamo di passione per te; acconsenti e datti a noi (Dn 13, 20). Allontanato questo, fece venire l'altro e gli disse: "Razza di Canaan e non di Giuda, la bellezza ti ha </w:t>
      </w:r>
      <w:r w:rsidRPr="001A3A20">
        <w:rPr>
          <w:rFonts w:ascii="Arial" w:eastAsia="Times New Roman" w:hAnsi="Arial" w:cs="Arial"/>
          <w:i/>
          <w:iCs/>
          <w:kern w:val="0"/>
          <w:sz w:val="24"/>
          <w:szCs w:val="24"/>
          <w:lang w:eastAsia="it-IT"/>
          <w14:ligatures w14:val="none"/>
        </w:rPr>
        <w:lastRenderedPageBreak/>
        <w:t xml:space="preserve">sedotto, la passione ti ha pervertito il cuore! (Dn 13, 56). Per questo Dio li ha abbandonati a passioni infami; le loro donne hanno cambiato i rapporti naturali in rapporti contro natura (Rm 1, 26). Egualmente anche gli uomini, lasciando il rapporto naturale con la donna, si sono accesi di passione gli uni per gli altri, commettendo atti ignominiosi uomini con uomini, ricevendo così in se stessi la punizione che s'addiceva al loro traviamento (Rm 1, 27). </w:t>
      </w:r>
    </w:p>
    <w:p w14:paraId="0A018A1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infatti eravamo nella carne, le passioni peccaminose, stimolate dalla legge, si scatenavano nelle nostre membra al fine di portare frutti per la morte (Rm 7, 5). Non astenetevi tra voi se non di comune accordo e temporaneamente, per dedicarvi alla preghiera, e poi ritornate a stare insieme, perché satana non vi tenti nei momenti di passione (1Cor 7, 5). Ora quelli che sono di Cristo Gesù hanno crocifisso la loro carne con le sue passioni e i suoi desideri (Gal 5, 24). Per la quale dovete deporre l'uomo vecchio con la condotta di prima, l'uomo che si corrompe dietro le passioni ingannatrici (Ef 4, 22). Mortificate dunque quella parte di voi che appartiene alla terra: fornicazione, impurità, passioni, desideri cattivi e quella avarizia insaziabile che è idolatria (Col 3, 5). Ora invece deponete anche voi tutte queste cose: ira, passione, malizia, maldicenze e parole oscene dalla vostra bocca (Col 3, 8). Non come oggetto di passioni e libidine, come i pagani che non conoscono Dio (1Ts 4, 5). </w:t>
      </w:r>
    </w:p>
    <w:p w14:paraId="781BF3D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Fuggi le passioni giovanili; cerca la giustizia, la fede, la carità, la pace, insieme a quelli che invocano il Signore con cuore puro (2Tm 2, 22). Al loro numero appartengono certi tali che entrano nelle case e accalappiano donnicciole cariche di peccati, mosse da passioni di ogni genere (2Tm 3, 6). Anche noi un tempo eravamo insensati, disobbedienti, traviati, schiavi di ogni sorta di passioni e di piaceri, vivendo nella malvagità e nell'invidia, degni di odio e odiandoci a vicenda (Tt 3, 3). Da che cosa derivano le guerre e le liti che sono in mezzo a voi? Non vengono forse dalle vostre passioni che combattono nelle vostre membra? (Gc 4, 1). Per non servire più alle passioni umane ma alla volontà di Dio, nel tempo che gli rimane in questa vita mortale (1Pt 4, 2). Basta col tempo trascorso nel soddisfare le passioni del paganesimo, vivendo nelle dissolutezze, nelle passioni, nelle crapule, nei bagordi, nelle ubriachezze e nel culto illecito degli idoli (1Pt 4, 3). </w:t>
      </w:r>
    </w:p>
    <w:p w14:paraId="63675F1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Soprattutto coloro che nelle loro impure passioni vanno dietro alla carne e disprezzano il Signore. Temerari, arroganti, non temono d'insultare gli esseri gloriosi decaduti (2Pt 2, 10). Con discorsi gonfiati e vani adescano mediante le licenziose passioni della carne coloro che si erano appena allontanati da quelli che vivono nell'errore (2Pt 2, 18). Questo anzitutto dovete sapere, che verranno negli ultimi giorni schernitori beffardi, i quali si comporteranno secondo le proprie passioni (2Pt 3, 3). Sono sobillatori pieni di acredine, che agiscono secondo le loro passioni; la loro bocca proferisce parole orgogliose e adùlano le persone per motivi interessati (Gd 1, 16). Essi vi dicevano: "Alla fine dei tempi vi saranno impostori, che si comporteranno secondo le loro empie passioni" (Gd 1, 18).</w:t>
      </w:r>
    </w:p>
    <w:p w14:paraId="0FB8E93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passione è un potente fuoco che arde nel cuore e nell’anima e nel corpo. Se esso non viene spento agli inizi del suo ardere, brucerà in esso e cuore e anima e corpo. La passione è la fiamma dell’inferno che si impossessa dell’uomo per condurlo in perdizione. Ecco perché ogni passione va dominata sul nascere. Guai </w:t>
      </w:r>
      <w:r w:rsidRPr="001A3A20">
        <w:rPr>
          <w:rFonts w:ascii="Arial" w:eastAsia="Times New Roman" w:hAnsi="Arial" w:cs="Arial"/>
          <w:kern w:val="0"/>
          <w:sz w:val="24"/>
          <w:szCs w:val="24"/>
          <w:lang w:eastAsia="it-IT"/>
          <w14:ligatures w14:val="none"/>
        </w:rPr>
        <w:lastRenderedPageBreak/>
        <w:t>a lasciare spazio alla passione nel nostro cuore, nella nostra anima, nel nostro corpo. Li consuma e li prepara per la Geenna del fuoco eterno.</w:t>
      </w:r>
    </w:p>
    <w:p w14:paraId="43D81C0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I desideri cattivi</w:t>
      </w:r>
      <w:r w:rsidRPr="001A3A20">
        <w:rPr>
          <w:rFonts w:ascii="Arial" w:eastAsia="Times New Roman" w:hAnsi="Arial" w:cs="Arial"/>
          <w:kern w:val="0"/>
          <w:sz w:val="24"/>
          <w:szCs w:val="24"/>
          <w:lang w:eastAsia="it-IT"/>
          <w14:ligatures w14:val="none"/>
        </w:rPr>
        <w:t>: I desideri cattivi non sono solo quelli legati al sesto e al settimo comandamento. Sono desideri cattivi tutti quei desideri che contrastano o offendono anche una sola Parola del Signore. Ogni desiderio contro la divina Rivelazione è cattivo. Da esso ci si deve guardare. Ad esso mai si devono aprire le porte del nostro cuore. Se esso entra in noi, ci conduce in perdizione.</w:t>
      </w:r>
    </w:p>
    <w:p w14:paraId="54B9119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 Signore, non soddisfare i desideri degli empi, non favorire le loro trame (Sal 139, 9). I desideri del pigro lo portano alla morte, perché le sue mani rifiutano di lavorare (Pr 21, 25). Non seguire le passioni; poni un freno ai tuoi desideri (Sir 18, 30). Sensualità e libidine non s'impadroniscano di me; a desideri vergognosi non mi abbandonare (Sir 23, 6). "Figlio dell'uomo, profetizza contro i profeti d'Israele, profetizza e dì a coloro che profetizzano secondo i propri desideri: Udite la parola del Signore (Ez 13, 2). Ora tu, figlio dell'uomo, rivolgiti alle figlie del tuo popolo che profetizzano secondo i loro desideri e profetizza contro di loro (Ez 13, 17). Voi che avete per padre il diavolo, e volete compiere i desideri del padre vostro. Egli è stato omicida fin da principio e non ha perseverato nella verità, perché non vi è verità in lui. Quando dice il falso, parla del suo, perché è menzognero e padre della menzogna (Gv 8, 44). </w:t>
      </w:r>
    </w:p>
    <w:p w14:paraId="5AE492C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Perciò Dio li ha abbandonati all'impurità secondo i desideri del loro cuore, sì da disonorare fra di loro i propri corpi (Rm 1, 24). Non regni più dunque il peccato nel vostro corpo mortale, sì da sottomettervi ai suoi desideri (Rm 6, 12). Prendendo pertanto occasione da questo comandamento, il peccato scatenò in me ogni sorta di desideri. Senza la legge infatti il peccato è morto (Rm 7, 8). Ma i desideri della carne portano alla morte, mentre i desideri dello Spirito portano alla vita e alla pace (Rm 8, 6). Infatti i desideri della carne sono in rivolta contro Dio, perché non si sottomettono alla sua legge e neanche lo potrebbero (Rm 8, 7). Rivestitevi invece del Signore Gesù Cristo e non seguite la carne nei suoi desideri (Rm 13, 14). Vi dico dunque: camminate secondo lo Spirito e non sarete portati a soddisfare i desideri della carne (Gal 5, 16). </w:t>
      </w:r>
    </w:p>
    <w:p w14:paraId="0DE02D6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carne infatti ha desideri contrari allo Spirito e lo Spirito ha desideri contrari alla carne; queste cose si oppongono a vicenda, sicché voi non fate quello che vorreste (Gal 5, 17). Ora quelli che sono di Cristo Gesù hanno crocifisso la loro carne con le sue passioni e i suoi desideri (Gal 5, 24). Nel numero di quei ribelli, del resto, siamo vissuti anche tutti noi, un tempo, con i desideri della nostra carne, seguendo le voglie della carne e i desideri cattivi; ed eravamo per natura meritevoli d'ira, come gli altri (Ef 2, 3). </w:t>
      </w:r>
    </w:p>
    <w:p w14:paraId="6C3B3A2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Mortificate dunque quella parte di voi che appartiene alla terra: fornicazione, impurità, passioni, desideri cattivi e quella avarizia insaziabile che è idolatria (Col 3, 5). Le vedove più giovani non accettarle perché, non appena vengono prese da desideri indegni di Cristo, vogliono sposarsi di nuovo (1Tm 5, 11). Che ci insegna a rinnegare l'empietà e i desideri mondani e a vivere con sobrietà, giustizia e pietà in questo mondo (Tt 2, 12). Come figli obbedienti, non conformatevi ai desideri d'un tempo, quando eravate nell'ignoranza (1Pt 1, 14). Carissimi, io vi esorto, come </w:t>
      </w:r>
      <w:r w:rsidRPr="001A3A20">
        <w:rPr>
          <w:rFonts w:ascii="Arial" w:eastAsia="Times New Roman" w:hAnsi="Arial" w:cs="Arial"/>
          <w:i/>
          <w:iCs/>
          <w:kern w:val="0"/>
          <w:sz w:val="24"/>
          <w:szCs w:val="24"/>
          <w:lang w:eastAsia="it-IT"/>
          <w14:ligatures w14:val="none"/>
        </w:rPr>
        <w:lastRenderedPageBreak/>
        <w:t>stranieri e pellegrini, ad astenervi dai desideri della carne che fanno guerra all'anima (1Pt 2, 11). Han gli occhi pieni di disonesti desideri e sono insaziabili di peccato, adescano le anime instabili, hanno il cuore rotto alla cupidigia, figli di maledizione! (2Pt 2, 14).</w:t>
      </w:r>
    </w:p>
    <w:p w14:paraId="3732298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Anche i desideri vanno stroncati sul nascere. Se si lascia anche un piccolissimo foro perché essi entrino nel cuore, è la fine per quell’uomo. Essi sempre conducono alla morte. Nessun desiderio cattivo conduce alla vita.</w:t>
      </w:r>
    </w:p>
    <w:p w14:paraId="1A6F1D2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La cupidigia che è l’idolatria</w:t>
      </w:r>
      <w:r w:rsidRPr="001A3A20">
        <w:rPr>
          <w:rFonts w:ascii="Arial" w:eastAsia="Times New Roman" w:hAnsi="Arial" w:cs="Arial"/>
          <w:kern w:val="0"/>
          <w:sz w:val="24"/>
          <w:szCs w:val="24"/>
          <w:lang w:eastAsia="it-IT"/>
          <w14:ligatures w14:val="none"/>
        </w:rPr>
        <w:t>: La cupidigia è idolatria perché vengono adorate le cose al posto del Signore, del Dio e Creatore dell’uomo. La cupidigia è vera idolatria perché ci fa schiavi delle cose e ci obbliga all’adorazione delle creatura anziché del Creatore. La cosa deve rimanere cosa e di essa ci si deve servire secondo la sua verità di creazione e di redenzione. Mai la cosa deve prendere il posto di Dio nel nostro cuore. Quando il cuore è occupato dalla cosa, Dio viene espulso da essa. O si adora Dio o si adorano le cose. O si serve Dio o si servono le cose. Dio è il solo che si deve adorare. Le cose vanno tutte usate secondo la loro verità e la volontà del nostro Dio.</w:t>
      </w:r>
    </w:p>
    <w:p w14:paraId="33BDE1C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Menelao invece, per la cupidigia dei potenti, rimase al potere, crescendo in malvagità e facendosi grande traditore dei concittadini (2Mac 4, 50). Tale è la fine di chi si dà alla rapina; la cupidigia toglie di mezzo colui che ne è dominato (Pr 1, 19). Il Signore non lascia patir la fame al giusto, ma delude la cupidigia degli empi (Pr 10, 3). La giustizia degli uomini retti li salva, nella cupidigia restano presi i perfidi (Pr 11, 6). Tutta la vita l'empio indulge alla cupidigia, mentre il giusto dona senza risparmiare (Pr 21, 26). L'occhio dell'avaro non si accontenta di una parte, l'insana cupidigia inaridisce l'anima sua (Sir 14, 9). Le loro mani son pronte per il male; il principe avanza pretese, il giudice si lascia comprare, il grande manifesta la cupidigia e così distorcono tutto (Mi 7, 3). </w:t>
      </w:r>
    </w:p>
    <w:p w14:paraId="168B076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 disse loro: "Guardatevi e tenetevi lontano da ogni cupidigia, perché anche se uno è nell'abbondanza la sua vita non dipende dai suoi beni" (Lc 12, 15). Colmi come sono di ogni sorta di ingiustizia, di malvagità, di cupidigia, di malizia; pieni d'invidia, di omicidio, di rivalità, di frodi, di malignità; diffamatori (Rm 1, 29). Quanto alla fornicazione e a ogni specie di impurità o cupidigia, neppure se ne parli tra voi, come si addice a santi (Ef 5, 3). Mai infatti abbiamo pronunziato parole di adulazione, come sapete, né avuto pensieri di cupidigia: Dio ne è testimone (1Ts 2, 5). Nella loro cupidigia vi sfrutteranno con parole false; ma la loro condanna è già da tempo all'opera e la loro rovina è in agguato (2Pt 2, 3). Han gli occhi pieni di disonesti desideri e sono insaziabili di peccato, adescano le anime instabili, hanno il cuore rotto alla cupidigia, figli di maledizione! (2Pt 2, 14).</w:t>
      </w:r>
    </w:p>
    <w:p w14:paraId="6EA8B7A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volgerò la faccia contro quell'uomo e contro la sua famiglia ed eliminerò dal suo popolo lui con quanti si danno all'idolatria come lui, abbassandosi a venerare Moloch (Lv 20, 5). Egli inoltre eresse alture nelle città di Giuda, spinse alla idolatria gli abitanti di Gerusalemme e fece traviare Giuda (2Cr 21, 11). Ma hai seguito piuttosto la condotta dei re di Israele, hai spinto alla idolatria Giuda e gli abitanti di Gerusalemme, come ha fatto la casa di Acab, e inoltre hai ucciso i tuoi fratelli, cioè la famiglia di tuo padre, uomini migliori di te (2Cr 21, 13). Faranno ricadere la vostra </w:t>
      </w:r>
      <w:r w:rsidRPr="001A3A20">
        <w:rPr>
          <w:rFonts w:ascii="Arial" w:eastAsia="Times New Roman" w:hAnsi="Arial" w:cs="Arial"/>
          <w:i/>
          <w:iCs/>
          <w:kern w:val="0"/>
          <w:sz w:val="24"/>
          <w:szCs w:val="24"/>
          <w:lang w:eastAsia="it-IT"/>
          <w14:ligatures w14:val="none"/>
        </w:rPr>
        <w:lastRenderedPageBreak/>
        <w:t>infamia su di voi e sconterete i vostri peccati di idolatria: saprete così che io sono il Signore Dio" (Ez 23, 49). Perciò, o miei cari, fuggite l'idolatria (1Cor 10, 14). Idolatria, stregonerie, inimicizie, discordia, gelosia, dissensi, divisioni, fazioni (Gal 5, 20). Mortificate dunque quella parte di voi che appartiene alla terra: fornicazione, impurità, passioni, desideri cattivi e quella avarizia insaziabile che è idolatria (Col 3, 5). Gli idolatri infatti o delirano nelle orge o sentenziano oracoli falsi o vivono da iniqui o spergiurano con facilità (Sap 14, 28).</w:t>
      </w:r>
    </w:p>
    <w:p w14:paraId="599AD12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 (Mt 6,19-24). </w:t>
      </w:r>
    </w:p>
    <w:p w14:paraId="235650E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Siamo tutti avvisati: ogni cupidigia è idolatria. Ci si rende schiavi delle cose. Si abbandona il Signore della gloria. Lo si rinnega per una creatura. </w:t>
      </w:r>
    </w:p>
    <w:p w14:paraId="416BA828"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6</w:t>
      </w:r>
      <w:r w:rsidRPr="001A3A20">
        <w:rPr>
          <w:rFonts w:ascii="Arial" w:eastAsia="Times New Roman" w:hAnsi="Arial" w:cs="Arial"/>
          <w:b/>
          <w:kern w:val="0"/>
          <w:sz w:val="24"/>
          <w:szCs w:val="24"/>
          <w:lang w:eastAsia="it-IT"/>
          <w14:ligatures w14:val="none"/>
        </w:rPr>
        <w:t>a motivo di queste cose l’ira di Dio viene su coloro che gli disobbediscono.</w:t>
      </w:r>
    </w:p>
    <w:p w14:paraId="5A1EDD5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L’ira di Dio è il suo giudizio inappellabile. È anche giudizio eterno quando noi entreremo nell’eternità. L’ira dell’uomo e l’ira di Dio sono due realtà contrapposte. Un abisso le separa. Sull’ira del Signore ecco cosa troviamo nella divina Rivelazione. Ogni passo va letto nel suo contesto:</w:t>
      </w:r>
    </w:p>
    <w:p w14:paraId="6D1F735B"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“Al soffio della tua ira si accumularono le acque, si alzarono le onde come un argine, si rappresero gli abissi in fondo al mare” (Es 15,8). “Ora lascia che la mia ira si accenda contro di loro e li distrugga. Di te invece farò una grande nazione” (Es 32,10). “Mosè allora supplicò il Signore, suo Dio, e disse: Perché, Signore, divamperà la tua ira contro il tuo popolo, che tu hai fatto uscire dal paese d'Egitto con grande forza e con mano potente?” (Es 32,11). “Perché dovranno dire gli Egiziani: Con malizia li ha fatti uscire, per farli perire tra le montagne e farli sparire dalla terra? Desisti dall'ardore della tua ira e abbandona il proposito di fare del male al tuo popolo” (Es 32,12). “Il Signore passò davanti a lui proclamando: Il Signore, il Signore, Dio misericordioso e pietoso, lento all'ira e ricco di grazia e di fedeltà” (Es 34,6). “Ma i leviti pianteranno le tende attorno alla Dimora della testimonianza; così la mia ira non si accenderà contro la comunità degli Israeliti. I leviti avranno la cura della Dimora”. (Num 1,53). “Il Signore è lento all'ira e grande in bontà, perdona la colpa e la ribellione, ma non lascia senza punizione; castiga la colpa dei padri nei figli fino alla terza e alla quarta generazione” (Num 14,18). “L'ira del Signore si accese dunque contro Israele; lo fece errare nel deserto per quarant'anni, finché fosse finita tutta la generazione che aveva agito male agli occhi del Signore” (Num 32,13). “Perché il Signore tuo Dio che sta in mezzo a te, è un Dio geloso; l'ira del Signore tuo Dio si accenderebbe contro di te e ti distruggerebbe dalla terra” (Dt 6,15). </w:t>
      </w:r>
    </w:p>
    <w:p w14:paraId="6A994ED6"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lastRenderedPageBreak/>
        <w:t xml:space="preserve">“Allora si accenderebbe contro di voi l'ira del Signore ed egli chiuderebbe i cieli e non vi sarebbe più pioggia e la terra non darebbe più i prodotti e voi perireste ben presto, scomparendo dalla fertile terra che il Signore sta per darvi” (Dt 11,17). “Lo hanno fatto ingelosire con dei stranieri e provocato con abomini all'ira” (Dt 32,16). “Se trasgredite l'alleanza che il Signore vostro Dio vi ha imposta, e andate a servire altri dei e vi prostrate davanti a loro, l'ira del Signore si accenderà contro di voi e voi perirete presto, scomparendo dal buon paese che egli vi ha dato” (Gs 23,16). “Apparvero le profondità marine; si scoprirono le basi del mondo, come effetto della tua minaccia, Signore, del soffio violento della tua ira” (2Sam 22,16). “Ne farai una fornace ardente, nel giorno in cui ti mostrerai: il Signore li consumerà nella sua ira, li divorerà il fuoco” (Sal 20,10). “O Dio, perché ci respingi per sempre, perché divampa la tua ira contro il gregge del tuo pascolo?” (Sal 73,1). “Tu sei terribile; chi ti resiste quando si scatena la tua ira?” (Sal 75,8). “Può Dio aver dimenticato la misericordia, aver chiuso nell'ira il suo cuore?” (Sal 76,10). “Ma tu, Signore, Dio di pietà, compassionevole, lento all'ira e pieno di amore, Dio fedele” (Sal 85,15). </w:t>
      </w:r>
    </w:p>
    <w:p w14:paraId="16724D6C"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“Egli superò l'ira divina non con la forza del corpo, né con l'efficacia delle armi; ma con la parola placò colui che castigava, ricordandogli i giuramenti e le alleanze dei padri” (Sap 18,22). “Non aspettare a convertirti al Signore e non rimandare di giorno in giorno, poiché improvvisa scoppierà l'ira del Signore e al tempo del castigo sarai annientato” (Sir 5,7). “Poiché misericordia e ira sono in Dio, potente quando perdona e quando riversa l'ira” (Sir 16,12). “Noè fu trovato perfetto e giusto, al tempo dell'ira fu riconciliazione; per suo mezzo un resto sopravvisse sulla terra, quando avvenne il diluvio” (Sir 44,17). “Per questo è divampato lo sdegno del Signore contro il suo popolo, su di esso ha steso la sua mano per colpire; hanno tremato i monti, i loro cadaveri erano come lordura in mezzo alle strade. Con tutto ciò non si calma la sua ira e la sua mano resta ancora tesa” (Is 5,25). “Per l'ira del Signore brucia la terra e il popolo è come un'esca per il fuoco; nessuno ha pietà del proprio fratello” (Is 9,18). </w:t>
      </w:r>
    </w:p>
    <w:p w14:paraId="3A10EE5E"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“Allora farò tremare i cieli e la terra si scuoterà dalle fondamenta per lo sdegno del Signore degli eserciti, nel giorno della sua ira ardente” (Is 13,13). “Ecco il nome del Signore venire da lontano; ardente è la sua ira e gravoso il suo divampare; le sue labbra traboccano sdegno, la sua lingua è come un fuoco divorante” (Is 30,27). “Così dice il tuo Signore Dio, il tuo Dio che difende la causa del suo popolo: Ecco io ti tolgo di mano il calice della vertigine, la coppa della mia ira; tu non lo berrai più” (Is 51,22). “Poiché, ecco, il Signore viene con il fuoco, i suoi carri sono come un turbine, per riversare con ardore l'ira, la sua minaccia con fiamme di fuoco” (Is 66,15). “Va’ e grida tali cose verso il settentrione dicendo: Ritorna, Israele ribelle, dice il Signore. Non ti mostrerò la faccia sdegnata, perché io sono pietoso, dice il Signore. Non conserverò l'ira per sempre” (Ger 3,12). “Guardai ed ecco la terra fertile era un deserto e tutte le sue città erano state distrutte dal Signore e dalla sua ira ardente” (Ger 4,16). “Correggimi, Signore, ma con giusta misura, non secondo la tua ira, per non farmi vacillare” (Ger 10,24). “Io stesso combatterò contro di voi con mano tesa e con braccio potente, con ira, furore e grande sdegno” (Ger 21,5). “Così mi disse il Signore, Dio di Israele: Prendi dalla mia mano questa coppa di vino della mia ira e falla bere a tutte le nazioni alle quali ti invio” (Ger 25,15). “Non cesserà l'ira ardente del Signore, finché non abbia compiuto e attuato i progetti del suo cuore. Alla fine dei giorni lo comprenderete!” (Ger 30,24). “Voi tutti che passate per la via, considerate e osservate se c'è un dolore simile al mio dolore, al dolore che </w:t>
      </w:r>
      <w:r w:rsidRPr="001A3A20">
        <w:rPr>
          <w:rFonts w:ascii="Arial" w:eastAsia="Times New Roman" w:hAnsi="Arial" w:cs="Arial"/>
          <w:i/>
          <w:kern w:val="0"/>
          <w:sz w:val="24"/>
          <w:szCs w:val="24"/>
          <w:lang w:eastAsia="it-IT"/>
          <w14:ligatures w14:val="none"/>
        </w:rPr>
        <w:lastRenderedPageBreak/>
        <w:t xml:space="preserve">ora mi tormenta, e con cui il Signore mi ha punito nel giorno della sua ira ardente” (Lam 1,12). </w:t>
      </w:r>
    </w:p>
    <w:p w14:paraId="36956696"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“Pregate il Signore nostro Dio anche per noi che lo abbiamo offeso e fino ad oggi il suo sdegno e la sua ira non si sono allontanati da noi” (Bar 1,13). “Allora darò sfogo alla mia ira, sazierò su di loro il mio furore e mi vendicherò; allora sapranno che io, il Signore, avevo parlato con sdegno, quando sfogherò su di loro il mio furore” (Ez 5,13). “Ora, fra breve, rovescerò il mio furore su di te e su di te darò sfogo alla mia ira. Ti giudicherò secondo le tue opere e ti domanderò conto di tutte le tue nefandezze” (Ez 7,8). “Ma essi mi si ribellarono e non mi vollero ascoltare: non gettarono via gli abomini dei propri occhi e non abbandonarono gli idoli d'Egitto. Allora io decisi di riversare sopra di loro il mio furore e di sfogare contro di loro la mia ira, in mezzo al paese d'Egitto” (Ez 20.8). “Signore, secondo la tua misericordia, si plachi la tua ira e il tuo sdegno verso Gerusalemme, tua città, verso il tuo monte santo, poiché per i nostri peccati e per l'iniquità dei nostri padri Gerusalemme e il tuo popolo sono oggetto di vituperio presso quanti ci stanno intorno” (Dn 9,16). “Ripudio il tuo vitello, o Samaria! La mia ira divampa contro di loro; fino a quando non si potranno purificare” (Os 8,5). “Non darò sfogo all'ardore della mia ira, non tornerò a distruggere Efraim, perché sono Dio e non uomo; sono il Santo in mezzo a te e non verrò nella mia ira” (Os 11,9). “Io li guarirò dalla loro infedeltà, li amerò di vero cuore, poiché la mia ira si è allontanata da loro” (Os 14,5). </w:t>
      </w:r>
    </w:p>
    <w:p w14:paraId="1C8D6B8D"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“Laceratevi il cuore e non le vesti, ritornate al Signore vostro Dio, perché egli è misericordioso e benigno, tardo all'ira e ricco di benevolenza e si impietosisce riguardo alla sventura” (Gl 2,13). “Qual dio è come te, che toglie l'iniquità e perdona il peccato al resto della sua eredità; che non serba per sempre l'ira, ma si compiace d'usar misericordia?” (Mi 7,18). “Il Signore è lento all'ira, ma grande in potenza e nulla lascia impunito. Nell'uragano e nella tempesta è il suo cammino e le nubi sono la polvere dei suoi passi” (Na 1,3). “Davanti al suo sdegno chi può resistere e affrontare il furore della sua ira? La sua collera si spande come il fuoco e alla sua presenza le rupi si spezzano” (Na 1,6). “Giorno d'ira quel giorno, giorno di angoscia e di afflizione, giorno di rovina e di sterminio, giorno di tenebre e di caligine, giorno di nubi e di oscurità” (Sof 1.15). “Vedendo però molti farisei e sadducei venire al suo battesimo, disse loro: Razza di vipere! Chi vi ha suggerito di sottrarvi all'ira imminente?” (Mt 3,7). </w:t>
      </w:r>
    </w:p>
    <w:p w14:paraId="7863B8A4"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“Guai alle donne che sono incinte e allattano in quei giorni, perché vi sarà grande calamità nel paese e ira contro questo popolo” (Lc 21,23). “Chi crede nel Figlio ha la vita eterna; chi non obbedisce al Figlio non vedrà la vita, ma l'ira di Dio incombe su di lui” (Gv 3,36). “In realtà l'ira di Dio si rivela dal cielo contro ogni empietà e ogni ingiustizia di uomini che soffocano la verità nell'ingiustizia” (Rm 1,18). “A maggior ragione ora, giustificati per il suo sangue, saremo salvati dall'ira per mezzo di lui” (Rm 5,9). “Non fatevi giustizia da voi stessi, carissimi, ma lasciate fare all'ira divina. Sta scritto infatti: A me la vendetta, sono io che ricambierò, dice il Signore” (Rm 12,19). “Nel numero di quei ribelli, del resto, siamo vissuti anche tutti noi, un tempo, con i desideri della nostra carne, seguendo le voglie della carne e i desideri cattivi; ed eravamo per natura meritevoli d'ira, come gli altri” (Ef 2,3). “Nessuno vi inganni con vani ragionamenti: per queste cose infatti piomba l'ira di Dio sopra coloro che gli resistono” (Ef 5,6). “E attendere dai cieli il suo Figlio, che egli ha risuscitato dai </w:t>
      </w:r>
      <w:r w:rsidRPr="001A3A20">
        <w:rPr>
          <w:rFonts w:ascii="Arial" w:eastAsia="Times New Roman" w:hAnsi="Arial" w:cs="Arial"/>
          <w:i/>
          <w:kern w:val="0"/>
          <w:sz w:val="24"/>
          <w:szCs w:val="24"/>
          <w:lang w:eastAsia="it-IT"/>
          <w14:ligatures w14:val="none"/>
        </w:rPr>
        <w:lastRenderedPageBreak/>
        <w:t xml:space="preserve">morti, Gesù, che ci libera dall'ira ventura” (1Ts 1,10). “E dicevano ai monti e alle rupi: Cadete sopra di noi e nascondeteci dalla faccia di Colui che siede sul trono e dall'ira dell'Agnello” (Ap 6,16). </w:t>
      </w:r>
    </w:p>
    <w:p w14:paraId="24AF632A" w14:textId="77777777" w:rsidR="001A3A20" w:rsidRPr="001A3A20" w:rsidRDefault="001A3A20" w:rsidP="001A3A20">
      <w:pPr>
        <w:spacing w:after="240" w:line="240" w:lineRule="auto"/>
        <w:jc w:val="both"/>
        <w:rPr>
          <w:rFonts w:ascii="Arial" w:eastAsia="Times New Roman" w:hAnsi="Arial" w:cs="Arial"/>
          <w:i/>
          <w:kern w:val="0"/>
          <w:sz w:val="24"/>
          <w:szCs w:val="24"/>
          <w:lang w:eastAsia="it-IT"/>
          <w14:ligatures w14:val="none"/>
        </w:rPr>
      </w:pPr>
      <w:r w:rsidRPr="001A3A20">
        <w:rPr>
          <w:rFonts w:ascii="Arial" w:eastAsia="Times New Roman" w:hAnsi="Arial" w:cs="Arial"/>
          <w:i/>
          <w:kern w:val="0"/>
          <w:sz w:val="24"/>
          <w:szCs w:val="24"/>
          <w:lang w:eastAsia="it-IT"/>
          <w14:ligatures w14:val="none"/>
        </w:rPr>
        <w:t xml:space="preserve">“Perché è venuto il gran giorno della loro ira, e chi vi può resistere?” (Ap 6,17). “Le genti ne fremettero, ma è giunta l'ora della tua ira, il tempo di giudicare i morti, di dare la ricompensa ai tuoi servi, ai profeti e ai santi e a quanti temono il tuo nome, piccoli e grandi, e di annientare coloro che distruggono la terra” (Ap 11,18). “Berrà il vino dell'ira di Dio che è versato puro nella coppa della sua ira e sarà torturato con fuoco e zolfo al cospetto degli angeli santi e dell'Agnello” (Ap 14,10). “L'angelo gettò la sua falce sulla terra, vendemmiò la vigna della terra e gettò l'uva nel grande tino dell'ira di Dio” (Ap 14,19). “Poi vidi nel cielo un altro segno grande e meraviglioso: sette angeli che avevano sette flagelli; gli ultimi, poiché con essi si deve compiere l'ira di Dio” (Ap 15,1). “Uno dei quattro esseri viventi diede ai sette angeli sette coppe d'oro colme dell'ira di Dio che vive nei secoli dei secoli” (Ap 15,7). “Udii poi una gran voce dal tempio che diceva ai sette angeli: Andate e versate sulla terra le sette coppe dell'ira di Dio” (Ap 16,1). “La grande città si squarciò in tre parti e crollarono le città delle nazioni. Dio si ricordò di Babilonia la grande, per darle da bere la coppa di vino della sua ira ardente” (Ap 16,19). “Dalla bocca gli esce una spada affilata per colpire con essa le genti. Egli le governerà con scettro di ferro e pigerà nel tino il vino dell'ira furiosa del Dio onnipotente” (Ap 19,15). </w:t>
      </w:r>
    </w:p>
    <w:p w14:paraId="777C183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Molti altri passi, sia dell’Antico che del Nuovo Testamento, parlano dell’ira di Dio. Sono state riportati solo questi, perché in ognuno di essi spesso c’è una nota particolare che permette di cogliere secondo pienezza di verità ciò che l’Autore ispirato ci vuole rivelare, o manifestare. La verità piena è questa: Dio è mosso perennemente dalla sua misericordia verso ogni uomo. Ogni uomo Lui vuole che giunga alla conoscenza della verità per ottenere la vita eterna.</w:t>
      </w:r>
    </w:p>
    <w:p w14:paraId="6EB9437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Ogni uomo però non deve pensare di potersi prendere gioco di Dio, scegliendo il male e perseverando in esso. Non può prendersi gioco di Dio perché quando sarà finito il tempo della misericordia, verrà quello del giudizio, sia durante la vita che dopo di essa, il giorno stesso della morte. In quel giorno c’è posto solo per il giudizio. Di ogni cosa l’uomo dovrà rendere conto a Dio, anche di un pensiero o di una parola vana. Alcune immagini così vive, portentose, grandi oltre ogni immaginazione umana, servono a manifestare l’irreversibilità del giudizio di Dio. Esso di certo si compirà sopra ogni carne. Questo giudizio l’uomo deve temere, perché è un giudizio attraverso il quale il Signore Dio con potenza riafferma la sua Signoria sopra tutta la terra. Anche il giudizio il Signore eserciterà ascoltando la sua divina ed eterna misericordia. Ma la misericordia mai potrà annullare il giudizio. Sarebbe falsa altrimenti tutta la Rivelazione. Noi dobbiamo attenerci rigorosamente a ciò che è scritto. Ecco un passo sul giudizio così come viene riportato nel Vangelo secondo Luca.</w:t>
      </w:r>
    </w:p>
    <w:p w14:paraId="545E8F5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Siate pronti, con le vesti strette ai fianchi e le lampade accese; siate simili a quelli che aspettano il loro padrone quando torna dalle nozze, in modo che, quando arriva e bussa, gli aprano subito. Beati quei servi che il padrone al suo ritorno troverà ancora svegli; in verità io vi dico, si stringerà le vesti ai fianchi, li farà mettere a tavola e passerà a servirli. E se, giungendo nel mezzo della notte o prima dell’alba, li </w:t>
      </w:r>
      <w:r w:rsidRPr="001A3A20">
        <w:rPr>
          <w:rFonts w:ascii="Arial" w:eastAsia="Times New Roman" w:hAnsi="Arial" w:cs="Arial"/>
          <w:i/>
          <w:iCs/>
          <w:kern w:val="0"/>
          <w:sz w:val="24"/>
          <w:szCs w:val="24"/>
          <w:lang w:eastAsia="it-IT"/>
          <w14:ligatures w14:val="none"/>
        </w:rPr>
        <w:lastRenderedPageBreak/>
        <w:t>troverà così, beati loro! Cercate di capire questo: se il padrone di casa sapesse a quale ora viene il ladro, non si lascerebbe scassinare la casa. Anche voi tenetevi pronti perché, nell’ora che non immaginate, viene il Figlio dell’uomo».</w:t>
      </w:r>
    </w:p>
    <w:p w14:paraId="4AADC55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Allora Pietro disse: «Signore, questa parabola la dici per noi o anche per tutti?». Il Signore rispose: «Chi è dunque l’amministratore fidato e prudente, che il padrone metterà a capo della sua servitù per dare la razione di cibo a tempo debito? Beato quel servo che il padrone, arrivando, troverà ad agire così. Davvero io vi dico che lo metterà a capo di tutti i suoi averi. Ma se quel servo dicesse in cuor suo: “Il mio padrone tarda a venire” e cominciasse a percuotere i servi e le serve, a mangiare, a bere e a ubriacarsi, il padrone di quel servo arriverà un giorno in cui non se l’aspetta e a un’ora che non sa, lo punirà severamente e gli infliggerà la sorte che meritano gli infedeli. Il servo che, conoscendo la volontà del padrone, non avrà disposto o agito secondo la sua volontà, riceverà molte percosse; quello invece che, non conoscendola, avrà fatto cose meritevoli di percosse, ne riceverà poche. A chiunque fu dato molto, molto sarà chiesto; a chi fu affidato molto, sarà richiesto molto di più (Lc 12,35-48). </w:t>
      </w:r>
    </w:p>
    <w:p w14:paraId="0779429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Signore dell’universo è solo Dio, è Cristo Gesù, l’Agnello immolato. Con potenza grande, con segni portentosi, il Signore si riappropria della sua Signoria. Ogni uomo dovrà confessare palesemente, a se stesso e agli altri, che solo Dio è il Signore e nessun altro. Anche il discepolo di Gesù deve radicarsi in questa fede. La sua vita è del Signore. È tutta del Signore. Se lui la dona al Signore, riconoscendolo come il solo Dio della sua vita, il Signore gliela restituirà tutta nuova nel suo Regno eterno.</w:t>
      </w:r>
    </w:p>
    <w:p w14:paraId="51FBC74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L’uomo è nullità, pochezza. La sua grandezza è solo questa: quella di nascondersi nelle caverne – tanto è il suo coraggio dinanzi al Signore – e chiedere ai monti di coprire la sua presenza, perché non sia scoperto dal Signore Dio. Tanto grande è la sua spavalderia dinanzi agli uomini, sui quali vuole tiranneggiare, tanto grande è la sua codardia dinanzi al Signore.</w:t>
      </w:r>
    </w:p>
    <w:p w14:paraId="431A0D9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Quando l’uomo si consegna al male, al peccato, all’idolatria per tutte queste cose sarà giudicato. Consegnarsi a queste cose è vera disobbedienza. Se non ci si converte mentre si è in vita, se si entra nell’eternità con questa disobbedienza, per noi non ci sarà posto nella Gerusalemme celeste. Per noi ci sarà posto solo nella Geenna del fuoco eterno. </w:t>
      </w:r>
    </w:p>
    <w:p w14:paraId="59886FA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Ma noi cosa abbiamo fatto? Per perseverare in ogni nostra impurità, immoralità, desiderio cattivo, cupidigia, idolatria, abbiamo dichiarato non esistente l’inferno, abbiamo annullato la Parola di Dio annunciando che solo il Paradiso esiste e che esso è per ogni uomo. Così agendo abbiamo dato a tutti ogni facoltà di peccare, di trasgredire, di consegnarsi ad ogni immoralità. Abbiamo concesso all’uomo di seguire ogni sua passione e ogni istinto di peccato. Abbiamo dato all’uomo il permesso di immergersi in ogni peccato e in ogni trasgressione. Ma per tutta questa grande immoralità il Signore ci chiamerà in giudizio.</w:t>
      </w:r>
    </w:p>
    <w:p w14:paraId="622F9DE0"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7</w:t>
      </w:r>
      <w:r w:rsidRPr="001A3A20">
        <w:rPr>
          <w:rFonts w:ascii="Arial" w:eastAsia="Times New Roman" w:hAnsi="Arial" w:cs="Arial"/>
          <w:b/>
          <w:kern w:val="0"/>
          <w:sz w:val="24"/>
          <w:szCs w:val="24"/>
          <w:lang w:eastAsia="it-IT"/>
          <w14:ligatures w14:val="none"/>
        </w:rPr>
        <w:t>Anche voi un tempo eravate così, quando vivevate in questi vizi.</w:t>
      </w:r>
    </w:p>
    <w:p w14:paraId="57C8762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Ora l’Apostolo Paolo rivela a Colossesi che questa era la loro vita prima di conoscere Cristo Gesù quando vivevano nell’ignoranza del vero Dio e Signore. </w:t>
      </w:r>
      <w:r w:rsidRPr="001A3A20">
        <w:rPr>
          <w:rFonts w:ascii="Arial" w:eastAsia="Times New Roman" w:hAnsi="Arial" w:cs="Arial"/>
          <w:kern w:val="0"/>
          <w:sz w:val="24"/>
          <w:szCs w:val="24"/>
          <w:lang w:eastAsia="it-IT"/>
          <w14:ligatures w14:val="none"/>
        </w:rPr>
        <w:lastRenderedPageBreak/>
        <w:t>Anche voi un tempo eravate così, quando vivevate in questi vizi. Noi oggi cosa diciamo? Che conoscere il vero Dio e non conoscerlo è la stessa cosa. Che credere in Cristo Gesù e non credere in Lui è la stessa cosa. Che vivere secondo il Vangelo e non vivere secondo il Vangelo è la stessa cosa. Che il pensiero di Cristo e ogni altro pensiero sono uguali, senza alcuna differenza.</w:t>
      </w:r>
    </w:p>
    <w:p w14:paraId="4069F04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Questo significa che vi è un abisso tra l’Apostolo Poalo e noi. L’Apostolo Paolo parla dallo Spirito Santo, dal suo cuore e dalla sua sapienza e intelligenza. Noi parliamo dalla carne, dalla stoltezza e dall’insipienza. Lui parlava dal cielo secondo la verità del cielo. Noi parliamo dalla terra secondo le tenebre della terra. Lui parlava dal cuore di Cristo noi parliamo dal cuore dell’uomo. Questo sta accadendo perché ci siamo separati dallo Spirito Santo. Separandoci dallo Spirito Santo ci siamo separati dalla verità della Scrittura. Nel suo seno abbiamo inserito la falsità del mondo. Proclamiamo la falsità come purissima verità e la purissima verità la dichiariamo falsità. È il segno evidente che lo Spirito del Signore non abita in noi. Siamo avvolti e consumati dalla falsità.</w:t>
      </w:r>
    </w:p>
    <w:p w14:paraId="3B342837"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8</w:t>
      </w:r>
      <w:r w:rsidRPr="001A3A20">
        <w:rPr>
          <w:rFonts w:ascii="Arial" w:eastAsia="Times New Roman" w:hAnsi="Arial" w:cs="Arial"/>
          <w:b/>
          <w:kern w:val="0"/>
          <w:sz w:val="24"/>
          <w:szCs w:val="24"/>
          <w:lang w:eastAsia="it-IT"/>
          <w14:ligatures w14:val="none"/>
        </w:rPr>
        <w:t>Ora invece gettate via anche voi tutte queste cose: ira, animosità, cattiveria, insulti e discorsi osceni, che escono dalla vostra bocca.</w:t>
      </w:r>
    </w:p>
    <w:p w14:paraId="5AF79DF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l’esortazione che l’Apostolo Paolo rivolge ai Colossesi e ad ogni discepolo di Gesù. Tutte queste cose vanno gettate via. Tutte queste cose sono: impurità, immoralità, desideri cattivi, cupidigia, idolatria. Tutte queste cose sono opere della carne e mai devono abitare nel cuore del cristiano che è il tempio dello Spirito Santo, la dimora del Padre e di Cristo Gesù.</w:t>
      </w:r>
    </w:p>
    <w:p w14:paraId="6873303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Altre cose che si devono gettare via sono: ira, animosità, cattiveria, insulti e discorsi osceni che escono dalla bocca dei Colossesi e di ogni altro discepolo di Gesù. Mente, cuore, anima, spirito, corpo appartengono allo Spirito Santo e vanno conservati puri e santi che puro e santo è lo Spirito del Signore.</w:t>
      </w:r>
    </w:p>
    <w:p w14:paraId="260CBB7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Ira</w:t>
      </w:r>
      <w:r w:rsidRPr="001A3A20">
        <w:rPr>
          <w:rFonts w:ascii="Arial" w:eastAsia="Times New Roman" w:hAnsi="Arial" w:cs="Arial"/>
          <w:kern w:val="0"/>
          <w:sz w:val="24"/>
          <w:szCs w:val="24"/>
          <w:lang w:eastAsia="it-IT"/>
          <w14:ligatures w14:val="none"/>
        </w:rPr>
        <w:t>: L’ira dei Dio o l’ira del Signore è la manifestazione della sua giustizia, sempre però governata dalla sua sapienza, misericordia, bontà. L’ira dell’uomo è invece la perdita del controllo e del dominio di sé. L’uomo non è più sotto il governo della sapienza, della pazienza, della razionalità, della giustizia, della carità, della misericordia, del bene. In un momento d’ira può giungere a commettere gravissimi peccati e anche l’omicidio. Il dominio di sé è frutto dello Spirito Santo. Chi è nello Spirito Santo ha il dominio di sé. Chi non è nello Spirito Santo non si governa e la sua ira può esplodere con conseguenze irrimediabili. Il discepolo di Gesù deve porre ogni impegno che sempre dimori nello Spirito del Signore. Solo così potrà sempre dominare se stesso.</w:t>
      </w:r>
    </w:p>
    <w:p w14:paraId="518195A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Animosità</w:t>
      </w:r>
      <w:r w:rsidRPr="001A3A20">
        <w:rPr>
          <w:rFonts w:ascii="Arial" w:eastAsia="Times New Roman" w:hAnsi="Arial" w:cs="Arial"/>
          <w:kern w:val="0"/>
          <w:sz w:val="24"/>
          <w:szCs w:val="24"/>
          <w:lang w:eastAsia="it-IT"/>
          <w14:ligatures w14:val="none"/>
        </w:rPr>
        <w:t>: Animosità è agire lasciandosi trasportare dalla carne, dal male, dal peccato. Mai il discepolo di Gesù deve agire dalla carne. Lui è chiamato ad agire sempre dallo Spirito Santo. L’animosità priva il discepolo di ogni sano discernimento. Essa acceca la mente e il cuore. Agendo con animosità noi attestiamo la nostra totale separazione dallo Spirito Santo. Nello Spirito Santo si ha il governo di ogni impulso irrazionale della mente, del cuore, dell’anima.</w:t>
      </w:r>
    </w:p>
    <w:p w14:paraId="73563EE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lastRenderedPageBreak/>
        <w:t>Cattiveria</w:t>
      </w:r>
      <w:r w:rsidRPr="001A3A20">
        <w:rPr>
          <w:rFonts w:ascii="Arial" w:eastAsia="Times New Roman" w:hAnsi="Arial" w:cs="Arial"/>
          <w:kern w:val="0"/>
          <w:sz w:val="24"/>
          <w:szCs w:val="24"/>
          <w:lang w:eastAsia="it-IT"/>
          <w14:ligatures w14:val="none"/>
        </w:rPr>
        <w:t>: Cattiveria è volere il male per il male. Quando si agisce con cattiveria noi attestiamo che siamo ontologicamente cattivi. Riveliamo al mondo che la nostra natura è cattiva. Se la natura è cattiva, anche i suoi frutti saranno sempre cattivi. Ora chi è in Cristo è partecipe della divina natura che è somma bontà. Può chi è partecipe della somma bontà consegnarsi alla cattiveria? Se si consegna attesta che non è più partecipe della divina natura. La carne ha ripreso in lui nuovamente il suo potere di male e di morte.</w:t>
      </w:r>
    </w:p>
    <w:p w14:paraId="4EB899C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Insulto</w:t>
      </w:r>
      <w:r w:rsidRPr="001A3A20">
        <w:rPr>
          <w:rFonts w:ascii="Arial" w:eastAsia="Times New Roman" w:hAnsi="Arial" w:cs="Arial"/>
          <w:kern w:val="0"/>
          <w:sz w:val="24"/>
          <w:szCs w:val="24"/>
          <w:lang w:eastAsia="it-IT"/>
          <w14:ligatures w14:val="none"/>
        </w:rPr>
        <w:t>. L’insulto è disprezzo della verità e della santità dei fratelli. La bocca del cristiano sempre deve essere bocca dello Spirito Santo e di conseguenza bocca di purissima verità, bocca sempre governata dalla sua sapienza, scienza, intelligenza, consiglio, santità, verità. Quando si disprezza la verità e la santità dei fratelli noi altro non facciamo che rivelare l’assenza che vi è in noi dello Spirito Santo. Appellarsi a Lui per insultare i fratelli è gravissimo peccato. È disonestà del cuore. Il cristiano deve astenersi da ogni parola che non è purissima verità sulla sua bocca. Lo esige il suo essere bocca dello Spirito Santo. Lo richiede il suo essere voce del Vangelo.</w:t>
      </w:r>
    </w:p>
    <w:p w14:paraId="1AEF7FF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Discorsi osceni</w:t>
      </w:r>
      <w:r w:rsidRPr="001A3A20">
        <w:rPr>
          <w:rFonts w:ascii="Arial" w:eastAsia="Times New Roman" w:hAnsi="Arial" w:cs="Arial"/>
          <w:kern w:val="0"/>
          <w:sz w:val="24"/>
          <w:szCs w:val="24"/>
          <w:lang w:eastAsia="it-IT"/>
          <w14:ligatures w14:val="none"/>
        </w:rPr>
        <w:t>: Sono discorsi osceni quelli che offendo il pudore anche in forma lieve. Mai dalla bocca del discepolo di Gesù devono uscire di queste parole, neanche per ridere o per scherzo. La bocca del cristiano è bocca di Cristo Gesù e sempre da essa si richiede una parola santissima.</w:t>
      </w:r>
    </w:p>
    <w:p w14:paraId="710D146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L’Apostolo Paolo vuole che ogni discepolo di Gesù sia sempre nella più pura verità del suo essere e del suo operare, del suo dire e del suo pensare. Quando queste cose cattive vengono fatte il cristiano attesta che è sotto il governo della carne e non più dello Spirito del Signore. Questa verità così dall’Apostolo è rivelata nella Lettera ai Galati:</w:t>
      </w:r>
    </w:p>
    <w:p w14:paraId="1DD5707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5,16-26). </w:t>
      </w:r>
    </w:p>
    <w:p w14:paraId="2047669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Tutto di noi rivela al mondo se siamo governati dalla carne o dallo Spirito Santo. Anche la più semplice delle parole che esce dalla nostra bocca. Il cristiano deve sempre ricordarsi che lui è partecipe della natura divina e deve essere santo e puro come Dio è puro e santo in ogni cosa. La non purezza anche di una sola sua parola attesta che ancora non è tutto sotto il governo dello Spirito di Dio. </w:t>
      </w:r>
    </w:p>
    <w:p w14:paraId="6E38340E"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lastRenderedPageBreak/>
        <w:t>9</w:t>
      </w:r>
      <w:r w:rsidRPr="001A3A20">
        <w:rPr>
          <w:rFonts w:ascii="Arial" w:eastAsia="Times New Roman" w:hAnsi="Arial" w:cs="Arial"/>
          <w:b/>
          <w:kern w:val="0"/>
          <w:sz w:val="24"/>
          <w:szCs w:val="24"/>
          <w:lang w:eastAsia="it-IT"/>
          <w14:ligatures w14:val="none"/>
        </w:rPr>
        <w:t>Non dite menzogne gli uni agli altri: vi siete svestiti dell’uomo vecchio con le sue azioni</w:t>
      </w:r>
    </w:p>
    <w:p w14:paraId="7D31DE9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una parola che mai deve uscire dalla bocca del discepolo di Gesù: la menzogna, che è vero inganno. Con una sola menzogna Satana ha rovinato l’intera umanità. Ripeto: una sola menzogna. La menzogna è dell’uomo vecchio, mai dovrà essere dell’uomo nuovo. Ancora una volta è la nuova ontologia cristica che detta la norma morale o il suo frutto. Ecco la nuova ontologia cristica cosa produce: non dite menzogne gli uni agli altri: vi siete svestiti dell’uomo vecchio con le sue azioni. Questa è la pars </w:t>
      </w:r>
      <w:r w:rsidRPr="001A3A20">
        <w:rPr>
          <w:rFonts w:ascii="Arial" w:eastAsia="Times New Roman" w:hAnsi="Arial" w:cs="Arial"/>
          <w:kern w:val="0"/>
          <w:sz w:val="24"/>
          <w:szCs w:val="24"/>
          <w:lang w:val="la-Latn" w:eastAsia="it-IT"/>
          <w14:ligatures w14:val="none"/>
        </w:rPr>
        <w:t>destruens</w:t>
      </w:r>
      <w:r w:rsidRPr="001A3A20">
        <w:rPr>
          <w:rFonts w:ascii="Arial" w:eastAsia="Times New Roman" w:hAnsi="Arial" w:cs="Arial"/>
          <w:kern w:val="0"/>
          <w:sz w:val="24"/>
          <w:szCs w:val="24"/>
          <w:lang w:eastAsia="it-IT"/>
          <w14:ligatures w14:val="none"/>
        </w:rPr>
        <w:t xml:space="preserve">. Da sola essa non dice tutta l’ontologia cristica. Occorre la pars </w:t>
      </w:r>
      <w:r w:rsidRPr="001A3A20">
        <w:rPr>
          <w:rFonts w:ascii="Arial" w:eastAsia="Times New Roman" w:hAnsi="Arial" w:cs="Arial"/>
          <w:kern w:val="0"/>
          <w:sz w:val="24"/>
          <w:szCs w:val="24"/>
          <w:lang w:val="la-Latn" w:eastAsia="it-IT"/>
          <w14:ligatures w14:val="none"/>
        </w:rPr>
        <w:t>construens</w:t>
      </w:r>
      <w:r w:rsidRPr="001A3A20">
        <w:rPr>
          <w:rFonts w:ascii="Arial" w:eastAsia="Times New Roman" w:hAnsi="Arial" w:cs="Arial"/>
          <w:kern w:val="0"/>
          <w:sz w:val="24"/>
          <w:szCs w:val="24"/>
          <w:lang w:eastAsia="it-IT"/>
          <w14:ligatures w14:val="none"/>
        </w:rPr>
        <w:t>. Ci si sveste dell’uomo vecchio con le sue azioni. Uno si può anche svestire. Ma poi urge anche che si vesta di nuovo. Questa verità è rivelata dall’Apostolo nel versetto che segue immediatamente dopo.</w:t>
      </w:r>
    </w:p>
    <w:p w14:paraId="7D3446A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Ora riflettiamo: Se una sola menzogna ha rovinato l’umanità, quale rovina e quale catastrofe dobbiamo attenderci dalle molteplici menzogne che oggi i cristiani stanno dicendo su Cristo Gesù, sul Padre suo, sullo Spirito Santo, sulla Chiesa, sulla santissima fede e sui suoi misteri? Quali grandi disastri spirituali e materiali dobbiamo noi aspettarci da tutte le menzogne che stiamo pronunciando sulla nuova ontologia, che anziché essere ontologia cristica e vera ontologia diabolica e demoniaca? Per ogni menzogna o sulla purissima verità di Dio o su tutto ciò che è in relazione con la sua eterna e divina verità, eterno e divino mistero dal quale tutto proviene per creazione, ma anche per redenzione, è giusto che noi tutti sappiamo che grandi sono i disastri.</w:t>
      </w:r>
    </w:p>
    <w:p w14:paraId="598756B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Ti terrai lontano da parola menzognera. Non far morire l'innocente e il giusto, perché io non assolvo il colpevole (Es 23, 7). Non ruberete né userete inganno o menzogna gli uni a danno degli altri (Lv 19, 11). Poi Dalila disse a Sansone: "Ecco tu ti sei burlato di me e mi hai detto menzogne; ora spiegami come ti si potrebbe legare" (Gdc 16, 10). Poi Dalila disse a Sansone: "Ancora ti sei burlato di me e mi hai detto menzogne; spiegami come ti si potrebbe legare". Le rispose: "Se tu tessessi le sette trecce della mia testa nell'ordito e le fissassi con il pettine del telaio, io diventerei debole e sarei come un uomo qualunque" (Gdc 16, 13). Ha risposto: Andrò e diventerò spirito di menzogna sulla bocca di tutti i suoi profeti. Quegli ha detto: Lo ingannerai senz'altro; ci riuscirai; va’ e fa’ così (1Re 22, 22). </w:t>
      </w:r>
    </w:p>
    <w:p w14:paraId="3817D4C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Ecco, dunque, il Signore ha messo uno spirito di menzogna sulla bocca di tutti questi tuoi profeti; ma il Signore a tuo riguardo preannunzia una sciagura" (1Re 22, 23). Rispose: Andrò e diventerò uno spirito di menzogna sulla bocca di tutti i suoi profeti. Quegli disse: Lo ingannerai; certo riuscirai; va’ e fa’ così (2Cr 18, 21). Ecco, dunque, il Signore ha messo uno spirito di menzogna nella bocca di tutti questi tuoi profeti, ma il Signore a tuo riguardo preannunzia una sciagura" (2Cr 18, 22). Tutte le genti che si trovano su tutta la terra si convertiranno e temeranno Dio nella verità. Tutti abbandoneranno i loro idoli, che li hanno fatti errare nella menzogna, e benediranno il Dio dei secoli nella giustizia (Tb 14, 6). Gli rispose Achior, condottiero di tutti gli Ammoniti: "Ascolti bene il mio signore la risposta dalle labbra del suo servo: io riferirò la verità sul conto di questo popolo, che sta su queste montagne vicino al luogo ove risiedi, né uscirà menzogna dalla bocca del suo servo (Gdt 5, 5). Voi siete raffazzonatori di menzogne, siete tutti medici da nulla (Gb 13, 4). Mai le mie labbra </w:t>
      </w:r>
      <w:r w:rsidRPr="001A3A20">
        <w:rPr>
          <w:rFonts w:ascii="Arial" w:eastAsia="Times New Roman" w:hAnsi="Arial" w:cs="Arial"/>
          <w:i/>
          <w:iCs/>
          <w:kern w:val="0"/>
          <w:sz w:val="24"/>
          <w:szCs w:val="24"/>
          <w:lang w:eastAsia="it-IT"/>
          <w14:ligatures w14:val="none"/>
        </w:rPr>
        <w:lastRenderedPageBreak/>
        <w:t xml:space="preserve">diranno falsità e la mia lingua mai pronunzierà menzogna! (Gb 27, 4). Contro il mio diritto passo per menzognero, inguaribile è la mia piaga benché senza colpa" (Gb 34, 6). Poiché non è certo menzogna il mio parlare: un uomo di perfetta scienza è qui con te (Gb 36, 4). </w:t>
      </w:r>
    </w:p>
    <w:p w14:paraId="05498AC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Fino a quando, o uomini, sarete duri di cuore? Perché amate cose vane e cercate la menzogna? (Sal 4, 3). Ecco, l'empio produce ingiustizia, concepisce malizia, partorisce menzogna (Sal 7, 15). Si dicono menzogne l'uno all'altro, labbra bugiarde parlano con cuore doppio (Sal 11, 3). Chi ha mani innocenti e cuore puro, chi non pronunzia menzogna, chi non giura a danno del suo prossimo (Sal 23, 4). Fa’ tacere le labbra di menzogna, che dicono insolenze contro il giusto con orgoglio e disprezzo (Sal 30, 19). Beato l'uomo che spera nel Signore e non si mette dalla parte dei superbi, né si volge a chi segue la menzogna (Sal 39, 5). Tu preferisci il male al bene, la menzogna al parlare sincero (Sal 51, 5). Sono traviati gli empi fin dal seno materno, si pervertono fin dal grembo gli operatori di menzogna (Sal 57, 4). Peccato è la parola delle loro labbra, cadano nel laccio del loro orgoglio per le bestemmie e le menzogne che pronunziano (Sal 58, 13). </w:t>
      </w:r>
    </w:p>
    <w:p w14:paraId="715E345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Tramano solo di precipitarlo dall'alto, si compiacciono della menzogna. Con la bocca benedicono, e maledicono nel loro cuore (Sal 61, 5). Sì, sono un soffio i figli di Adamo, una menzogna tutti gli uomini, insieme, sulla bilancia, sono meno di un soffio (Sal 61, 10). Non abiterà nella mia casa, chi agisce con inganno, chi dice menzogne non starà alla mia presenza (Sal 100, 7). Poiché contro di me si sono aperte la bocca dell'empio e dell'uomo di frode; parlano di me con lingua di menzogna (Sal 108, 2). Tieni lontana da me la via della menzogna, fammi dono della tua legge (Sal 118, 29). Dai tuoi decreti ricevo intelligenza, per questo odio ogni via di menzogna (Sal 118, 104). Per questo tengo cari i tuoi precetti e odio ogni via di menzogna (Sal 118, 128). Signore, libera la mia vita dalle labbra di menzogna, dalla lingua ingannatrice (Sal 119, 2). Vedi se percorro una via di menzogna e guidami sulla via della vita (Sal 138, 24). La loro bocca dice menzogne e alzando la destra giurano il falso (Sal 143, 8). </w:t>
      </w:r>
    </w:p>
    <w:p w14:paraId="460A8F9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Liberami dalla mano degli stranieri; la loro bocca dice menzogne e la loro destra giura il falso (Sal 143, 11). Falso testimone che diffonde menzogne e chi provoca litigi tra fratelli (Pr 6, 19). Le labbra menzognere sono un abominio per il Signore che si compiace di quanti agiscono con sincerità (Pr 12, 22). Il testimone vero non mentisce, quello falso spira menzogne (Pr 14, 5). Salvatore di vite è un testimone vero; chi spaccia menzogne è un impostore (Pr 14, 25). Il falso testimone non resterà impunito, chi diffonde menzogne non avrà scampo (Pr 19, 5). Il falso testimone non resterà impunito, chi diffonde menzogne perirà (Pr 19, 9). Accumular tesori a forza di menzogne è vanità effimera di chi cerca la morte (Pr 21, 6). Se un principe dà ascolto alle menzogne, tutti i suoi ministri sono malvagi (Pr 29, 12). Tieni lontano da me falsità e menzogna, non darmi né povertà né ricchezza; ma fammi avere il cibo necessario (Pr 30, 8). </w:t>
      </w:r>
    </w:p>
    <w:p w14:paraId="1E34B29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Guardatevi pertanto da un vano mormorare, preservate la lingua dalla maldicenza, perché neppure una parola segreta sarà senza effetto, una bocca menzognera uccide l'anima (Sap 1, 11). Non fabbricare menzogne contro tuo fratello e neppure qualcosa di simile contro l'amico (Sir 7, 12). Non volere in nessun modo ricorrere </w:t>
      </w:r>
      <w:r w:rsidRPr="001A3A20">
        <w:rPr>
          <w:rFonts w:ascii="Arial" w:eastAsia="Times New Roman" w:hAnsi="Arial" w:cs="Arial"/>
          <w:i/>
          <w:iCs/>
          <w:kern w:val="0"/>
          <w:sz w:val="24"/>
          <w:szCs w:val="24"/>
          <w:lang w:eastAsia="it-IT"/>
          <w14:ligatures w14:val="none"/>
        </w:rPr>
        <w:lastRenderedPageBreak/>
        <w:t xml:space="preserve">alla menzogna, perché le sue conseguenze non sono buone (Sir 7, 13). Brutta macchia nell'uomo la menzogna, si trova sempre sulla bocca degli ignoranti (Sir 20, 24). Senza menzogna si deve adempiere la legge, la sapienza in bocca verace è perfezione (Sir 34, 8). Vergognatevi della prostituzione davanti al padre e alla madre della menzogna davanti a un capo e a un potente (Sir 41, 17). Perché fosti mio protettore e mio aiuto e hai liberato il mio corpo dalla perdizione, dal laccio di una lingua calunniatrice, dalle labbra che proferiscono menzogne; di fronte a quanti mi circondavano sei stato il mio aiuto e mi hai liberato (Sir 51, 2). L'anziano e i notabili sono il capo, il profeta, maestro di menzogna, è la coda (Is 9, 14). "Voi dite: Abbiamo concluso un'alleanza con la morte, e con gli inferi abbiamo fatto lega; il flagello del distruttore, quando passerà, non ci raggiungerà; perché ci siamo fatti della menzogna un rifugio e nella falsità ci siamo nascosti" (Is 28, 15). </w:t>
      </w:r>
    </w:p>
    <w:p w14:paraId="66B3E69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L'imbroglione - iniqui sono i suoi imbrogli - macchina scelleratezze per rovinare gli oppressi con parole menzognere, anche quando il povero può provare il suo diritto (Is 32, 7). Le vostre palme sono macchiate di sangue e le vostre dita di iniquità; le vostre labbra proferiscono menzogne, la vostra lingua sussurra perversità (Is 59, 3). Ciò nonostante, la perfida Giuda sua sorella non è ritornata a me con tutto il cuore, ma soltanto con menzogna". Parola del Signore (Ger 3, 10). In realtà, menzogna sono le colline, come anche il clamore sui monti; davvero nel Signore nostro Dio è la salvezza di Israele (Ger 3, 23). I profeti predicono in nome della menzogna e i sacerdoti governano al loro cenno; eppure il mio popolo è contento di questo. Che farete quando verrà la fine? (Ger 5, 31). Perchè così dice il Signore degli eserciti: "Tagliate i suoi alberi, costruite un terrapieno davanti a Gerusalemme. Essa è la città della menzogna, in essa tutto è oppressione (Ger 6, 6). Perchè dal piccolo al grande tutti commettono frode; dal profeta al sacerdote tutti praticano la menzogna (Ger 6, 13). </w:t>
      </w:r>
    </w:p>
    <w:p w14:paraId="1EA19D8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Pertanto non confidate nelle parole menzognere di coloro che dicono: Tempio del Signore, tempio del Signore, tempio del Signore è questo! (Ger 7, 4). Come potete dire: Noi siamo saggi, la legge del Signore è con noi? A menzogna l'ha ridotta la penna menzognera degli scribi! (Ger 8, 8). Per questo darò le loro donne ad altri, i loro campi ai conquistatori, perché, dal piccolo al grande, tutti commettono frode; dal profeta al sacerdote, tutti praticano la menzogna (Ger 8, 10). Tendono la loro lingua come un arco; la menzogna e non la verità domina nel paese. Passano da un delitto all'altro e non conoscono il Signore (Ger 9, 2). Ognuno si beffa del suo prossimo, nessuno dice la verità. Hanno abituato la lingua a dire menzogne, operano l'iniquità, incapaci di convertirsi (Ger 9, 4). Rimane inebetito ogni uomo, senza comprendere; resta confuso ogni orafo per i suoi idoli, poiché è menzogna ciò che ha fuso e non ha soffio vitale (Ger 10, 14). Questa è la tua sorte, la parte che ti è destinata da me - oracolo del Signore - perché mi hai dimenticato e hai confidato nella menzogna (Ger 13, 25). Il Signore mi ha detto: "I profeti hanno predetto menzogne in mio nome; io non li ho inviati, non ho dato ordini né ho loro parlato. Vi annunziano visioni false, oracoli vani e suggestioni della loro mente" (Ger 14, 14). </w:t>
      </w:r>
    </w:p>
    <w:p w14:paraId="3925DF4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Signore, mia forza e mia difesa, mio rifugio nel giorno della tribolazione, a te verranno i popoli dalle estremità della terra e diranno: "I nostri padri ereditarono soltanto menzogna, vanità che non giovano a nulla" (Ger 16, 19). Tu, Pascur, e tutti </w:t>
      </w:r>
      <w:r w:rsidRPr="001A3A20">
        <w:rPr>
          <w:rFonts w:ascii="Arial" w:eastAsia="Times New Roman" w:hAnsi="Arial" w:cs="Arial"/>
          <w:i/>
          <w:iCs/>
          <w:kern w:val="0"/>
          <w:sz w:val="24"/>
          <w:szCs w:val="24"/>
          <w:lang w:eastAsia="it-IT"/>
          <w14:ligatures w14:val="none"/>
        </w:rPr>
        <w:lastRenderedPageBreak/>
        <w:t xml:space="preserve">gli abitanti della tua casa andrete in schiavitù; andrai a Babilonia, là morirai e là sarai sepolto, tu e tutti i tuoi cari, ai quali hai predetto menzogne" (Ger 20, 6). Ma tra i profeti di Gerusalemme ho visto cose nefande: commettono adultèri e praticano la menzogna, danno mano ai malfattori, sì che nessuno si converte dalla sua malvagità; per me sono tutti come Sòdoma e i suoi abitanti come Gomorra" (Ger 23, 14). Ho sentito quanto affermano i profeti che predicono in mio nome menzogne: Ho avuto un sogno, ho avuto un sogno (Ger 23, 25). Fino a quando ci saranno nel mio popolo profeti che predicono la menzogna e profetizzano gli inganni del loro cuore? (Ger 23, 26). Eccomi contro i profeti di sogni menzogneri - dice il Signore - che li raccontano e traviano il mio popolo con menzogne e millanterie. Io non li ho inviati né ho dato alcun ordine; essi non gioveranno affatto a questo popolo". Parola del Signore (Ger 23, 32). </w:t>
      </w:r>
    </w:p>
    <w:p w14:paraId="7CF34AF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Costoro vi predicono menzogne per allontanarvi dal vostro paese e perché io vi disperda e così andiate in rovina (Ger 27, 10). Non date retta alle parole dei profeti che vi dicono: Non sarete soggetti al re di Babilonia! perché essi vi predicono menzogne (Ger 27, 14). Io infatti non li ho mandati - dice il Signore - ed essi predicono menzogne in mio nome; perciò io sarò costretto a disperdervi e così perirete voi e i profeti che vi fanno tali profezie" (Ger 27, 15). Ai sacerdoti e a tutto questo popolo ho detto: "Dice il Signore: Non ascoltate le parole dei vostri profeti che vi predicono che gli arredi del tempio del Signore saranno subito riportati da Babilonia, perché essi vi predicono menzogne (Ger 27, 16). Allora il profeta Geremia disse al profeta Anania: "Ascolta, Anania! Il Signore non ti ha mandato e tu induci questo popolo a confidare nella menzogna (Ger 28, 15). Così dice il Signore degli eserciti, Dio di Israele, riguardo ad Acab figlio di Kolaia, e a Sedecìa figlio di Maasia, che vi predicono menzogne in mio nome: Ecco, li darò in mano a Nabucodònosor re di Babilonia, il quale li ucciderà sotto i vostri occhi (Ger 29, 21). </w:t>
      </w:r>
    </w:p>
    <w:p w14:paraId="1C90752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"Invia questo messaggio a tutti i deportati: Così dice il Signore riguardo a Semaia il Nechelamita: Poiché Semaia ha parlato a voi come profeta mentre io non l'avevo mandato e vi ha fatto confidare nella menzogna (Ger 29, 31). Ma Godolia figlio di Achikam rispose a Giovanni figlio di Kareca: "Non commettere una cosa simile, perché è una menzogna quanto tu dici di Ismaele" (Ger 40, 16). Azaria figlio di Osaia e Giovanni figlio di Kareca e tutti quegli uomini superbi e ribelli dissero a Geremia: "Una menzogna stai dicendo! Non ti ha inviato il Signore nostro Dio a dirci: Non andate in Egitto per dimorare là (Ger 43, 2). Resta inebetito ogni uomo, senza comprendere; resta confuso ogni orefice per i suoi idoli, poiché è menzogna ciò che ha fuso e non ha soffio vitale (Ger 51, 17). Quanto avviene attorno agli idoli è menzogna; dunque, come si può credere e dichiarare che costoro sono dei? (Bar 6, 44). Essi lasciano ai loro posteri menzogna e ignominia (Bar 6, 47). Dopo tali fatti si riconoscerà che gli idoli di legno, indorati e argentati, sono una menzogna; a tutte le genti e ai re sarà evidente che essi non sono dei, ma lavoro delle mani d'uomo e che sono privi di ogni qualità divina (Bar 6, 50). </w:t>
      </w:r>
    </w:p>
    <w:p w14:paraId="6CE9FC8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Hanno avuto visioni false, vaticini menzogneri coloro che dicono: Oracolo del Signore, mentre il Signore non li ha inviati. Eppure confidano che si avveri la loro parola! (Ez 13, 6). Voi mi avete disonorato presso il mio popolo per qualche manciata d'orzo e per un tozzo di pane, facendo morire chi non doveva morire e facendo vivere chi non doveva vivere, ingannando il mio popolo che crede alle </w:t>
      </w:r>
      <w:r w:rsidRPr="001A3A20">
        <w:rPr>
          <w:rFonts w:ascii="Arial" w:eastAsia="Times New Roman" w:hAnsi="Arial" w:cs="Arial"/>
          <w:i/>
          <w:iCs/>
          <w:kern w:val="0"/>
          <w:sz w:val="24"/>
          <w:szCs w:val="24"/>
          <w:lang w:eastAsia="it-IT"/>
          <w14:ligatures w14:val="none"/>
        </w:rPr>
        <w:lastRenderedPageBreak/>
        <w:t xml:space="preserve">menzogne (Ez 13, 19). Voi infatti avete rattristato con menzogne il cuore del giusto, mentre io non l'avevo rattristato e avete rafforzato il malvagio perché non desistesse dalla sua vita malvagia e vivesse (Ez 13, 22). Disse Daniele: "In verità, la tua menzogna ricadrà sulla tua testa. Già l'angelo di Dio ha ricevuto da Dio la sentenza e ti spaccherà in due" (Dn 13, 55). Disse Daniele: "In verità anche la tua menzogna ti ricadrà sulla testa. Ecco l'angelo di Dio ti aspetta con la spada in mano per spaccarti in due e così farti morire" (Dn 13, 59). Mentre sto per guarire Israele, si scopre l'iniquità di Efraim e la malvagità di Samaria, poiché si pratica la menzogna: il ladro entra nelle case e fuori saccheggia il brigante (Os 7, 1). </w:t>
      </w:r>
    </w:p>
    <w:p w14:paraId="6788BD5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Guai a costoro, ormai lontani da me! Distruzione per loro, perchè hanno agito male contro di me! Li volevo salvare, ma essi hanno proferito menzogne contro di me (Os 7, 13). Avete arato empietà e mietuto ingiustizia, avete mangiato il frutto della menzogna. Poiché hai riposto fiducia nei tuoi carri e nella moltitudine dei tuoi guerrieri (Os 10, 13). Efraim mi raggira con menzogne e la casa d'Israele con frode. Giuda è ribelle a Dio al Santo fedele (Os 12, 1). Efraim si pasce di vento e insegue il vento d'oriente; ogni giorno moltiplica menzogne e violenze; fanno alleanze con l'Assiria e portano olio in Egitto (Os 12, 2). Se Gàlaad è una colpa, essi non sono che menzogna; in Gàlgala si sacrifica ai tori, perciò i loro altari saranno come mucchi di pietre nei solchi dei campi (Os 12, 12). Se uno che insegue il vento e spaccia menzogne dicesse: "Ti profetizzo in virtù del vino e di bevanda inebriante", questo sarebbe un profeta per questo popolo (Mi 2, 11). I ricchi della città sono pieni di violenza e i suoi abitanti dicono menzogna (Mi 6, 12). Guai alla città sanguinaria, piena di menzogne, colma di rapine, che non cessa di depredare! (Na 3, 1). Il resto d'Israele. Non commetteranno più iniquità e non proferiranno menzogna; non si troverà più nella loro bocca una lingua fraudolenta. Potranno pascolare e riposare senza che alcuno li molesti (Sof 3, 13). </w:t>
      </w:r>
    </w:p>
    <w:p w14:paraId="03D3F8B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Poiché gli strumenti divinatori dicono menzogne, gli indovini vedono il falso, raccontano sogni fallaci, danno vane consolazioni: per questo vanno vagando come pecore, sono oppressi, perché senza pastore (Zc 10, 2). Se qualcuno oserà ancora fare il profeta, il padre e la madre che l'hanno generato, gli diranno: "Tu morirai, perché proferisci menzogne nel nome del Signore", e il padre e la madre che l'hanno generato lo trafiggeranno perché fa il profeta (Zc 13, 3). Voi che avete per padre il diavolo, e volete compiere i desideri del padre vostro. Egli è stato omicida fin da principio e non ha perseverato nella verità, perché non vi è verità in lui. Quando dice il falso, parla del suo, perché è menzognero e padre della menzogna (Gv 8, 44). Poiché essi hanno cambiato la verità di Dio con la menzogna e hanno venerato e adorato la creatura al posto del creatore, che è benedetto nei secoli. Amen (Rm 1, 25). Ma se per la mia menzogna la verità di Dio risplende per sua gloria, perché dunque sono ancora giudicato come peccatore? (Rm 3, 7). Perciò, bando alla menzogna: dite ciascuno la verità al proprio prossimo; perché siamo membra gli uni degli altri (Ef 4, 25). La cui venuta avverrà nella potenza di satana, con ogni specie di portenti, di segni e prodigi menzogneri (2Ts 2, 9). </w:t>
      </w:r>
    </w:p>
    <w:p w14:paraId="75F8421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per questo Dio invia loro una potenza d'inganno perché essi credano alla menzogna (2Ts 2, 11). Lo Spirito dichiara apertamente che negli ultimi tempi alcuni si allontaneranno dalla fede, dando retta a spiriti menzogneri e a dottrine diaboliche (1Tm 4, 1). Non vi ho scritto perché non conoscete la verità, ma perché la conoscete </w:t>
      </w:r>
      <w:r w:rsidRPr="001A3A20">
        <w:rPr>
          <w:rFonts w:ascii="Arial" w:eastAsia="Times New Roman" w:hAnsi="Arial" w:cs="Arial"/>
          <w:i/>
          <w:iCs/>
          <w:kern w:val="0"/>
          <w:sz w:val="24"/>
          <w:szCs w:val="24"/>
          <w:lang w:eastAsia="it-IT"/>
          <w14:ligatures w14:val="none"/>
        </w:rPr>
        <w:lastRenderedPageBreak/>
        <w:t>e perché nessuna menzogna viene dalla verità (1Gv 2, 21). Chi è il menzognero se non colui che nega che Gesù è il Cristo? L'anticristo è colui che nega il Padre e il Figlio (1Gv 2, 22). Non fu trovata menzogna sulla loro bocca; sono senza macchia (Ap 14, 5). Fuori i cani, i fattucchieri, gli immorali, gli omicidi, gli idolàtri e chiunque ama e pratica la menzogna! (Ap 22, 15).</w:t>
      </w:r>
    </w:p>
    <w:p w14:paraId="500D4BF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verità infallibilmente vera: per ogni menzogna che noi diciamo su Dio Padre, su Cristo Signore, sullo Spirito Santo, sulla Chiesa, sul Vangelo, sulla Rivelazione, sui misteri della fede, sui sacramenti, sull’uomo creato e redento, sul tempo e sull’eternità, sulla vita e sulla morte, per ogni menzogna morale che predichiamo sempre è prodotto un grande disastro. Oggi noi stiamo già assistendo ai disastri sia religiosi che morali e anche sociali e civili che in cinquant’anni di menzogne su Cristo e sui misteri della fede sono stati pronunciati dai discepoli di Gesù, figli della Chiesa una, santa, cattolica, apostolica. Poiché in questi ultimi tempi la menzogna sta giungendo alla distruzione e all’annientamento di tutti i misteri della fede, dobbiamo attenderci disastri ancora più grandi del diluvio universale e più grandi della distruzione di Sodoma e Gomorra e anche più grandi della distruzione di Gerusalemme. Mentre la verità edifica, la menzogna distrugge. La menzogna di scribi e farisei fu la causa della condanna di Gesù Signore al patibolo della croce. Menzogna madre di ogni altra menzogna è l’idolatria. Non vi è menzogna più grande.</w:t>
      </w:r>
    </w:p>
    <w:p w14:paraId="29293A0C"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10</w:t>
      </w:r>
      <w:r w:rsidRPr="001A3A20">
        <w:rPr>
          <w:rFonts w:ascii="Arial" w:eastAsia="Times New Roman" w:hAnsi="Arial" w:cs="Arial"/>
          <w:b/>
          <w:kern w:val="0"/>
          <w:sz w:val="24"/>
          <w:szCs w:val="24"/>
          <w:lang w:eastAsia="it-IT"/>
          <w14:ligatures w14:val="none"/>
        </w:rPr>
        <w:t>e avete rivestito il nuovo, che si rinnova per una piena conoscenza, ad immagine di Colui che lo ha creato.</w:t>
      </w:r>
    </w:p>
    <w:p w14:paraId="2DA4B1F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L’uomo nuovo che il cristiano ha rivestito è quello generato dallo Spirito Santo nelle acque del battesimo. Quest’uomo nuovo è stato da noi rivestito a modo di granello di senape. Questo uomo nuovo ogni giorno si rinnova per una piena conoscenza, ad immagine di Colui che lo ha creato. Chi lo ha creato è il Padre. Il Padre lo ha creato per il suo Verbo eterno. Ma anche il Padre lo ha rigenerato per il suo Santo Spirito a motivo della redenzione e della salvezza frutto dell’obbedienza di Cristo Gesù fino alla morte e alla morte di croce.</w:t>
      </w:r>
    </w:p>
    <w:p w14:paraId="224CB8E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Qual è la verità che ci vuole insegnare l’Apostolo Paolo? L’uomo nuovo è generato per purissima grazia frutto della nostra fede in Cristo Gesù, il solo nome nel quale è stabilito che noi possiamo essere salvati. Il rinnovamento per una piena conoscenza, ad immagine di Colui che lo ha creato è il frutto della nostra obbedienza ad ogni Parola di Cristo Signore. Senza la nostra obbedienza l’uomo nuovo non cresce, decresce fino a morire del tutto. L’uomo vecchio riprende il governo dell’uomo con tutta la sua potenza di peccato.</w:t>
      </w:r>
    </w:p>
    <w:p w14:paraId="745F7EF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vita del cristiano è vita dell’uomo rigenerato dallo Spirito Santo nelle acque del battesimo se cammina nella verità. Se non cammina nella verità, perché non cammina nell’obbedienza al Vangelo, alla Parola, mai potrà raggiungere la piena maturità in Cristo Gesù. Chi vuole che il vecchio uomo non riprenda i governo della sua persona con la sua strapotenza di peccato, di tenebre, di morte, è chiamato a mettere ogni impegno a crescere, crescere, crescere in ogni obbedienza. Abbiamo già citato quanto lo Spirito Santo ci dice per bocca dell’Apostolo Pietro. Ritengo sia utile riascoltare la sua Parola:</w:t>
      </w:r>
    </w:p>
    <w:p w14:paraId="0E97ABC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 (2Pt 1,3-11). </w:t>
      </w:r>
    </w:p>
    <w:p w14:paraId="6BA561C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Finché siamo sulla terra, c’è sempre la possibilità che l’uomo vecchio si riprenda il governo della nostra vita. Mai dobbiamo dimenticare l’insegnamento di Gesù sullo spirito del male che è costretto ad abbandonare un uomo.</w:t>
      </w:r>
    </w:p>
    <w:p w14:paraId="42A51EDB"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 </w:t>
      </w:r>
    </w:p>
    <w:p w14:paraId="539D924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Con ancora maggiore evidenza questa verità viene annunciata dall’Apostolo Paolo nella Prima Lettera ai Corinzi. Ecco come Lui mette in guardia i Corinzi. In verità non solo loro vengono avvisati, ma tutti i discepoli di Gesù:</w:t>
      </w:r>
    </w:p>
    <w:p w14:paraId="5F02462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 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 (1Cor 10,1-13). </w:t>
      </w:r>
    </w:p>
    <w:p w14:paraId="754AFAA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È questo oggi il falso convincimento del cristiano: “Sono cristiano? Sono santo. Sono cristiano? Sono già un paradiso. Sono cristiano? Posso vivere come mi pare. Il Signore mi abbraccerà con la sua divina ed eterna misericordia”. Dinanzi a tanta alterazione, modifica, trasformazione della Parola, non vi è alcuna possibilità che la purezza del Vangelo e ogni verità contenuta nella Parola entri in un cuore. Veramente il cristiano ha gettato via la chiave della scienza e della conoscenza dei misteri del regno di Dio. Lui non entra e a quanti vorrebbero entrare viene così impedito di entrare. Grande è la responsabilità del cristiano. È responsabilità grande ed eterna. Il cristiano dovrà rendere conto al Signore nel giorno del giudizio di ogni parola vana uscita dalla sua bocca ed è parola vana perché insipiente e stolta ogni parola che altera, modifica, trasforma, riduce a menzogna la Parola del Signore:</w:t>
      </w:r>
    </w:p>
    <w:p w14:paraId="587E850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12,33-37). </w:t>
      </w:r>
    </w:p>
    <w:p w14:paraId="08C2256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Una sola Parola del Signore che viene trasformata ha tanta potenza di trasformare l’intero edificio della rivelazione. Tutto l’edificio è trasformato in falsità trasformando noi in falsità anche una sola Parola del nostro Dio. </w:t>
      </w:r>
    </w:p>
    <w:p w14:paraId="1B219B50"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11</w:t>
      </w:r>
      <w:r w:rsidRPr="001A3A20">
        <w:rPr>
          <w:rFonts w:ascii="Arial" w:eastAsia="Times New Roman" w:hAnsi="Arial" w:cs="Arial"/>
          <w:b/>
          <w:kern w:val="0"/>
          <w:sz w:val="24"/>
          <w:szCs w:val="24"/>
          <w:lang w:eastAsia="it-IT"/>
          <w14:ligatures w14:val="none"/>
        </w:rPr>
        <w:t>Qui non vi è Greco o Giudeo, circoncisione o incirconcisione, barbaro, Scita, schiavo, libero, ma Cristo è tutto e in tutti.</w:t>
      </w:r>
    </w:p>
    <w:p w14:paraId="73501D0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il grande prodigio che viene creato dallo Spirito Santo nel giorno della nostra immersione nelle acque del battesimo: ogni uomo perde la sua vecchia natura, nata da Adamo, si riveste della divina natura, nascendo da Dio. La natura ricevuta da Adamo ci fa Greci, Giudei, circoncisi, incirconcisi, barbari, Sciti, schiavi, liberi. La natura nuova ricevuta da Dio per opera dello Spirito Santo, ci fa una cosa sola con Cristo, un solo corpo. Questa verità così è rivelata dall’Apostolo Paolo: Cristo è tutto e in tutti. Ma anche tutti sono tutto in Cristo. Siamo tutti un solo corpo, siamo tutti il corpo di Cristo.</w:t>
      </w:r>
    </w:p>
    <w:p w14:paraId="6377AFD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Questo significa che non ci sono più differenze? Significa che siamo tutti uguali? Significa che siamo una massa informe? No! Assolutamente no! Nel corpo di Cristo doni, carismi, ministeri, missioni, responsabilità, vocazioni sono unici per tutto il tempo della storia. Questa verità è così rivelata sia nella Prima Lettera ai Corinzi e sia nella Lettera agli Efesini:</w:t>
      </w:r>
    </w:p>
    <w:p w14:paraId="01A20B2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w:t>
      </w:r>
      <w:r w:rsidRPr="001A3A20">
        <w:rPr>
          <w:rFonts w:ascii="Arial" w:eastAsia="Times New Roman" w:hAnsi="Arial" w:cs="Arial"/>
          <w:i/>
          <w:iCs/>
          <w:kern w:val="0"/>
          <w:sz w:val="24"/>
          <w:szCs w:val="24"/>
          <w:lang w:eastAsia="it-IT"/>
          <w14:ligatures w14:val="none"/>
        </w:rPr>
        <w:lastRenderedPageBreak/>
        <w:t>delle tenebre e manifesterà le intenzioni dei cuori; allora ciascuno riceverà da Dio la lode.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w:t>
      </w:r>
    </w:p>
    <w:p w14:paraId="4092793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w:t>
      </w:r>
    </w:p>
    <w:p w14:paraId="4E3FEBB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4,1-21).</w:t>
      </w:r>
    </w:p>
    <w:p w14:paraId="0543E45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189CA5C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E infatti il corpo non è formato da un membro solo, ma da molte membra. Se il piede dicesse: «Poiché non sono </w:t>
      </w:r>
      <w:r w:rsidRPr="001A3A20">
        <w:rPr>
          <w:rFonts w:ascii="Arial" w:eastAsia="Times New Roman" w:hAnsi="Arial" w:cs="Arial"/>
          <w:i/>
          <w:iCs/>
          <w:kern w:val="0"/>
          <w:sz w:val="24"/>
          <w:szCs w:val="24"/>
          <w:lang w:eastAsia="it-IT"/>
          <w14:ligatures w14:val="none"/>
        </w:rPr>
        <w:lastRenderedPageBreak/>
        <w:t>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4C9126B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7786859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w:t>
      </w:r>
    </w:p>
    <w:p w14:paraId="7EBF75D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w:t>
      </w:r>
    </w:p>
    <w:p w14:paraId="1218119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4068BEE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w:t>
      </w:r>
    </w:p>
    <w:p w14:paraId="0D6F877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0AACD63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Questa molteplicità di doni, carismi, missioni, vocazioni, ministeri, missioni, responsabilità va vissuta nel rispetto della comunione gerarchica. Cosa è la comunione gerarchica? È la volontà del Padre che dall’eternità ha stabilito le regole e le modalità per vivere da vero corpo del Figlio suo. Se la volontà del Padre non viene rispettata, il corpo di Cristo sprofonda nel caos e nella confusione. Proprio questo la comunione gerarchica dovrà impedire: che il corpo di Cristo sia governato dal caos e dalla confusione. Caos e confusione sfociano sempre nella grande idolatria e universale immoralità. </w:t>
      </w:r>
    </w:p>
    <w:p w14:paraId="23A3E596"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12</w:t>
      </w:r>
      <w:r w:rsidRPr="001A3A20">
        <w:rPr>
          <w:rFonts w:ascii="Arial" w:eastAsia="Times New Roman" w:hAnsi="Arial" w:cs="Arial"/>
          <w:b/>
          <w:kern w:val="0"/>
          <w:sz w:val="24"/>
          <w:szCs w:val="24"/>
          <w:lang w:eastAsia="it-IT"/>
          <w14:ligatures w14:val="none"/>
        </w:rPr>
        <w:t>Scelti da Dio, santi e amati, rivestitevi dunque di sentimenti di tenerezza, di bontà, di umiltà, di mansuetudine, di magnanimità,</w:t>
      </w:r>
    </w:p>
    <w:p w14:paraId="61AB75E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Prima l’Apostolo Paolo ha rivelato ai Colossesi la </w:t>
      </w:r>
      <w:r w:rsidRPr="001A3A20">
        <w:rPr>
          <w:rFonts w:ascii="Arial" w:eastAsia="Times New Roman" w:hAnsi="Arial" w:cs="Arial"/>
          <w:i/>
          <w:iCs/>
          <w:kern w:val="0"/>
          <w:sz w:val="24"/>
          <w:szCs w:val="24"/>
          <w:lang w:val="la-Latn" w:eastAsia="it-IT"/>
          <w14:ligatures w14:val="none"/>
        </w:rPr>
        <w:t>pars destruens</w:t>
      </w:r>
      <w:r w:rsidRPr="001A3A20">
        <w:rPr>
          <w:rFonts w:ascii="Arial" w:eastAsia="Times New Roman" w:hAnsi="Arial" w:cs="Arial"/>
          <w:kern w:val="0"/>
          <w:sz w:val="24"/>
          <w:szCs w:val="24"/>
          <w:lang w:eastAsia="it-IT"/>
          <w14:ligatures w14:val="none"/>
        </w:rPr>
        <w:t xml:space="preserve">, la parte cioè della quale essi sono chiamati a svestirsi. Ora gli rivela la </w:t>
      </w:r>
      <w:r w:rsidRPr="001A3A20">
        <w:rPr>
          <w:rFonts w:ascii="Arial" w:eastAsia="Times New Roman" w:hAnsi="Arial" w:cs="Arial"/>
          <w:i/>
          <w:iCs/>
          <w:kern w:val="0"/>
          <w:sz w:val="24"/>
          <w:szCs w:val="24"/>
          <w:lang w:val="la-Latn" w:eastAsia="it-IT"/>
          <w14:ligatures w14:val="none"/>
        </w:rPr>
        <w:t>pars construens</w:t>
      </w:r>
      <w:r w:rsidRPr="001A3A20">
        <w:rPr>
          <w:rFonts w:ascii="Arial" w:eastAsia="Times New Roman" w:hAnsi="Arial" w:cs="Arial"/>
          <w:kern w:val="0"/>
          <w:sz w:val="24"/>
          <w:szCs w:val="24"/>
          <w:lang w:eastAsia="it-IT"/>
          <w14:ligatures w14:val="none"/>
        </w:rPr>
        <w:t xml:space="preserve">, la parte cioè che essi dovranno indossare o di chi si dovranno rivestire. Prima però di ogni cosa l’Apostolo dona a Dio ciò che è di Dio. Questa gloria è sua. I Colossesi – e con essi ogni altro discepolo del Signore – sono stati scelti da Dio. Da Dio sono stati portati nella sua santità. Da Dio sono stati amati. </w:t>
      </w:r>
    </w:p>
    <w:p w14:paraId="09D6BA3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Scrittura Santa è questa verità. Tutto parte da Dio. Tutto inizia dal suo cuore. Dal mistero della creazione al mistero della redenzione tutto è dalla sua volontà. Abramo è scelto da Dio. Mosè è scelto da Dio. Tutti i profeti sono scelti da Dio. Anche gli Apostoli sono scelti da Dio. Cristo è il dono di Dio. È lo Spirito Santo che manda gli Apostoli ed è Lui che li conduce per mano nei luoghi dove Lui vuole che il mistero </w:t>
      </w:r>
      <w:r w:rsidRPr="001A3A20">
        <w:rPr>
          <w:rFonts w:ascii="Arial" w:eastAsia="Times New Roman" w:hAnsi="Arial" w:cs="Arial"/>
          <w:kern w:val="0"/>
          <w:sz w:val="24"/>
          <w:szCs w:val="24"/>
          <w:lang w:eastAsia="it-IT"/>
          <w14:ligatures w14:val="none"/>
        </w:rPr>
        <w:lastRenderedPageBreak/>
        <w:t>venga annunciato. Questo è il grande mistero. È mistero così grande da non poter essere sottoposto ad intelligenza umana. Ecco come l’Apostolo Paolo rimane senza parole dinanzi ad un mistero così grande.</w:t>
      </w:r>
    </w:p>
    <w:p w14:paraId="0DB1C82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11,30-36). </w:t>
      </w:r>
    </w:p>
    <w:p w14:paraId="7857B47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Questa verità mai deve cadere dal cuore dei discepoli di Gesù. Siamo scelti da Lui, da Lui santificati, da Lui amati. Verità eterna. Se il Padre ci ha scelti, ci ha scelti per un fine. Noi non possiamo realizzare il fine per cui siamo stati scelti se non ci rivestiamo delle sante virtù. Con i vizi nel cuore e nel corpo nessun fine soprannaturale potrà mai essere realizzato. Il fine è divino e lo si può realizzare solo con mezzi divini. Ogni mezzo divino agisce in noi se noi siamo non solo liberi da ogni vizio, ma soprattutto se siamo rivestiti di ogni virtù. Ecco le virtù che l’Apostolo vuole che indossiamo: rivestitevi dunque di sentimenti di tenerezza, di bontà, di umiltà, di mansuetudine, di magnanimità. Sono queste virtù del nostro Dio. Sono virtù di Cristo Gesù. Dovranno essere virtù di ogni membro del corpo di Cristo. Tra il Capo e le membra non possono non esserci se non le medesime virtù. Se queste virtù sono assenti in noi, se di queste virtù non ci rivestiamo, il fine divino della nostra vita mai sarà raggiunto. </w:t>
      </w:r>
    </w:p>
    <w:p w14:paraId="57B40E1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Tenerezza</w:t>
      </w:r>
      <w:r w:rsidRPr="001A3A20">
        <w:rPr>
          <w:rFonts w:ascii="Arial" w:eastAsia="Times New Roman" w:hAnsi="Arial" w:cs="Arial"/>
          <w:kern w:val="0"/>
          <w:sz w:val="24"/>
          <w:szCs w:val="24"/>
          <w:lang w:eastAsia="it-IT"/>
          <w14:ligatures w14:val="none"/>
        </w:rPr>
        <w:t xml:space="preserve">: La tenerezza è il contrario di ciò che è immodificabile. Il bronzo una volta fuso è immodificabile. Per essere modificabile dovrà essere nuovamente fuso. La tenerezza invece è dell’argilla che può essere sempre modificabile, a meno che non la si metta nel forno, perché allora dopo la cottura, anch’essa diviene immodificabile. Cosa è allora la tenerezza? È la virtù attraverso la quale noi modifichiamo la nostra vita per trovare sempre una via di salvezza, redenzione, giustificazione, più grande santificazione verso ogni uomo. La tenerezza è la virtù che ci fa piegare su ogni sofferenza dell’uomo al fine di </w:t>
      </w:r>
      <w:r w:rsidRPr="001A3A20">
        <w:rPr>
          <w:rFonts w:ascii="Arial" w:eastAsia="Times New Roman" w:hAnsi="Arial" w:cs="Arial"/>
          <w:spacing w:val="-4"/>
          <w:kern w:val="0"/>
          <w:sz w:val="24"/>
          <w:szCs w:val="24"/>
          <w:lang w:eastAsia="it-IT"/>
          <w14:ligatures w14:val="none"/>
        </w:rPr>
        <w:t>liberare, lenire, guarire, sanare, aiutare, confortare, redimere, salvare. Il</w:t>
      </w:r>
      <w:r w:rsidRPr="001A3A20">
        <w:rPr>
          <w:rFonts w:ascii="Arial" w:eastAsia="Times New Roman" w:hAnsi="Arial" w:cs="Arial"/>
          <w:kern w:val="0"/>
          <w:sz w:val="24"/>
          <w:szCs w:val="24"/>
          <w:lang w:eastAsia="it-IT"/>
          <w14:ligatures w14:val="none"/>
        </w:rPr>
        <w:t xml:space="preserve"> cristiano deve essere come l’olio: capace di lasciarsi versare per lenire ogni dolore sia fisico che spirituale. Non solo lenire, ma anche guarire. Gesù lenisce, guarisce, risana, santifica, rigenera, crea nuova vita sempre. La tenerezza non è un sentimento sterile di pietà o di compassione. La tenerezza di Dio è la sua opera di salvezza e di redenzione compiuta per la morte del suo Figlio Eterno. Una tenerezza che non cura, non risana, non innalza verso Dio è una falsa tenerezza. È un insulto alla verità della sua natura. O diamo alla tenerezza la sua purissima verità, oppure la nostra tenerezza è solo una parola di terra. </w:t>
      </w:r>
    </w:p>
    <w:p w14:paraId="318CFA0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Esortava ciascuno di essi nella lingua paterna, piena di nobili sentimenti e, temprando la tenerezza femminile con un coraggio virile, diceva loro (2Mac 7, 21). Mi ricordo con tenerezza del vostro onore e della vostra benevolenza. Ritornando dalle province della Persia e trovandomi colpito da una malattia insopportabile, ho creduto necessario pensare alla comune sicurezza di tutti (2Mac 9, 21). Rispondimi, Signore, benefica è la tua grazia; volgiti a me nella tua grande tenerezza (Sal 68, 17). Ha lasciato un ricordo dei suoi prodigi: pietà e tenerezza è il Signore (Sal 110, </w:t>
      </w:r>
      <w:r w:rsidRPr="001A3A20">
        <w:rPr>
          <w:rFonts w:ascii="Arial" w:eastAsia="Times New Roman" w:hAnsi="Arial" w:cs="Arial"/>
          <w:i/>
          <w:iCs/>
          <w:kern w:val="0"/>
          <w:sz w:val="24"/>
          <w:szCs w:val="24"/>
          <w:lang w:eastAsia="it-IT"/>
          <w14:ligatures w14:val="none"/>
        </w:rPr>
        <w:lastRenderedPageBreak/>
        <w:t>4). Buono è il Signore verso tutti, la sua tenerezza si espande su tutte le creature (Sal 144, 9). Essa, quando le genti furono confuse, concordi soltanto nella malvagità, riconobbe il giusto e lo conservò davanti a Dio senza macchia e lo mantenne forte nonostante la sua tenerezza per il figlio (Sap 10, 5). Guarda dal cielo e osserva dalla tua dimora santa e gloriosa. Dove sono il tuo zelo e la tua potenza, il fremito della tua tenerezza e la tua misericordia? Non forzarti all'insensibilità (Is 63, 15). Non è forse Efraim un figlio caro per me, un mio fanciullo prediletto? Infatti dopo averlo minacciato, me ne ricordo sempre più vivamente. Per questo le mie viscere si commuovono per lui, provo per lui profonda tenerezza". Oracolo del Signore (Ger 31, 20).</w:t>
      </w:r>
    </w:p>
    <w:p w14:paraId="08615D9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Bontà</w:t>
      </w:r>
      <w:r w:rsidRPr="001A3A20">
        <w:rPr>
          <w:rFonts w:ascii="Arial" w:eastAsia="Times New Roman" w:hAnsi="Arial" w:cs="Arial"/>
          <w:kern w:val="0"/>
          <w:sz w:val="24"/>
          <w:szCs w:val="24"/>
          <w:lang w:eastAsia="it-IT"/>
          <w14:ligatures w14:val="none"/>
        </w:rPr>
        <w:t xml:space="preserve">: La bontà è la natura stessa di Dio, natura eterna e immodificabile, natura che sempre opera il bene, natura che non conosce il male, natura che mai si lascia inquinare da un solo vizio, natura che non sa cosa sia il peccato, la trasgressione, la disobbedienza, natura sempre sigillata nella sua purissima verità, senza mai uscire da essa. Quando la nostra natura si trasforma in bontà in ragione della partecipazione della natura divina che si compie in noi e nella quale sempre dobbiamo crescere, allora non c’è più posto in noi per il male. Alla natura divenuta buona e divenendo sempre più buona, per natura diviene impossibile pensare il male, volere il male, operare il male. </w:t>
      </w:r>
    </w:p>
    <w:p w14:paraId="1A509C1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fu vicino il tempo della sua morte, Israele chiamò il figlio Giuseppe e gli disse: "Se ho trovato grazia ai tuoi occhi, metti la mano sotto la mia coscia e usa con me bontà e fedeltà: non seppellirmi in Egitto! (Gen 47, 29). Il Signore è lento all'ira e grande in bontà, perdona la colpa e la ribellione, ma non lascia senza punizione; castiga la colpa dei padri nei figli fino alla terza e alla quarta generazione (Nm 14, 18). Perdona l'iniquità di questo popolo, secondo la grandezza della tua bontà, così come hai perdonato a questo popolo dall'Egitto fin qui" (Nm 14, 19). Noemi disse alle due nuore: "Andate, tornate ciascuna a casa di vostra madre; il Signore usi bontà con voi, come voi avete fatto con quelli che sono morti e con me! (Rt 1, 8). Noemi disse alla nuora: "Sia benedetto dal Signore, che non ha rinunciato alla sua bontà verso i vivi e verso i morti!". Aggiunse: "Questo uomo è nostro parente stretto; è di quelli che hanno su di noi il diritto di riscatto" (Rt 2, 20). Le disse: "Sii benedetta dal Signore, figlia mia! Questo tuo secondo atto di bontà è migliore anche del primo, perchè non sei andata in cerca di uomini giovani, poveri o ricchi (Rt 3, 10). Invece il giovane Samuele andava crescendo in statura e in bontà davanti al Signore e agli uomini (1Sam 2, 26). Mostra la tua bontà verso il tuo servo, perchè hai voluto legare a te il tuo servo con un patto del Signore: se ho qualche colpa, uccidimi tu; ma per qual motivo dovresti condurmi da tuo padre?" (1Sam 20, 8). </w:t>
      </w:r>
    </w:p>
    <w:p w14:paraId="2181BCB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"Ecco il tuo servo!". Davide gli disse: "Non temere, perché voglio trattarti con bontà per amore di Giònata tuo padre e ti restituisco tutti i campi di Saul tuo avo e tu mangerai sempre alla mia tavola" (2Sam 9, 7). Agirai con bontà verso i figli di Barzillai il Galaadita, che mangeranno alla tua tavola, perché mi hanno assistito mentre fuggivo da Assalonne tuo fratello (1Re 2, 7). Signore, Dio di Israele, per la tua bontà è rimasto di noi oggi un gruppo di superstiti: eccoci davanti a te con la nostra colpevolezza. Ma a causa di essa non possiamo resistere alla tua presenza!" (Esd 9, 15). Essi si sono impadroniti di fortezze, di una terra grassa, e hanno posseduto case piene d'ogni bene, cisterne scavate, vigne, oliveti, alberi da frutto </w:t>
      </w:r>
      <w:r w:rsidRPr="001A3A20">
        <w:rPr>
          <w:rFonts w:ascii="Arial" w:eastAsia="Times New Roman" w:hAnsi="Arial" w:cs="Arial"/>
          <w:i/>
          <w:iCs/>
          <w:kern w:val="0"/>
          <w:sz w:val="24"/>
          <w:szCs w:val="24"/>
          <w:lang w:eastAsia="it-IT"/>
          <w14:ligatures w14:val="none"/>
        </w:rPr>
        <w:lastRenderedPageBreak/>
        <w:t xml:space="preserve">in abbondanza; hanno mangiato e si sono saziati e si sono ingrassati e hanno vissuto in delizie per la tua grande bontà (Ne 9, 25). Così è il caso di Amàn figlio di Hammedàta, il Macedone, il quale estraneo, per la verità, al sangue persiano e ben lontano dalla nostra bontà, accolto come ospite presso di noi (Est 8, 12 k). Le manda o per castigo della terra o in segno di bontà (Gb 37, 13). Tu mi hai dato il tuo scudo di salvezza, la tua destra mi ha sostenuto, la tua bontà mi ha fatto crescere (Sal 17, 36). Non ricordare i peccati della mia giovinezza: ricordati di me nella tua misericordia, per la tua bontà, Signore (Sal 24, 7). La tua bontà è davanti ai miei occhi e nella tua verità dirigo i miei passi (Sal 25, 3). Sono certo di contemplare la bontà del Signore nella terra dei viventi (Sal 26, 13). Perché la sua collera dura un istante, la sua bontà per tutta la vita. Alla sera sopraggiunge il pianto e al mattino, ecco la gioia (Sal 29, 6). </w:t>
      </w:r>
    </w:p>
    <w:p w14:paraId="0932349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Nella tua bontà, o Signore, mi hai posto su un monte sicuro; ma quando hai nascosto il tuo volto, io sono stato turbato (Sal 29, 8). Quanto è grande la tua bontà, Signore! La riservi per coloro che ti temono, ne ricolmi chi in te si rifugia davanti agli occhi di tutti (Sal 30, 20). Pietà di me, o Dio, secondo la tua misericordia; nella tua grande bontà cancella il mio peccato (Sal 50, 3). Perché la tua bontà è grande fino ai cieli, e la tua fedeltà fino alle nubi (Sal 56, 11). Ma io innalzo a te la mia preghiera, Signore, nel tempo della benevolenza; per la grandezza della tua bontà, rispondimi, per la fedeltà della tua salvezza, o Dio (Sal 68, 14). Si celebra forse la tua bontà nel sepolcro, la tua fedeltà negli inferi? (Sal 87, 12). Sia su di noi la bontà del Signore, nostro Dio: rafforza per noi l'opera delle nostre mani, l'opera delle nostre mani rafforza (Sal 89, 17). Chi è saggio osservi queste cose e comprenderà la bontà del Signore (Sal 106, 43). Perché la tua bontà è grande fino ai cieli e la tua verità fino alle nubi (Sal 107, 5). </w:t>
      </w:r>
    </w:p>
    <w:p w14:paraId="66194D5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tua bontà, Signore, sia con i buoni e con i retti di cuore (Sal 124, 4). Il Signore completerà per me l'opera sua. Signore, la tua bontà dura per sempre: non abbandonare l'opera delle tue mani (Sal 137, 8). Diffondono il ricordo della tua bontà immensa, acclamano la tua giustizia (Sal 144, 7). Bontà e fedeltà non ti abbandonino; lègale intorno al tuo collo, scrivile sulla tavola del tuo cuore (Pr 3, 3). Con la bontà e la fedeltà si espia la colpa, con il timore del Signore si evita il male (Pr 16, 6). Il pregio dell'uomo è la sua bontà, meglio un povero che un bugiardo (Pr 19, 22). Bontà e fedeltà vegliano sul re, sulla Bontà è basato il suo trono (Pr 20, 28). Apre la bocca con saggezza e sulla sua lingua c'è dottrina di bontà (Pr 31, 26). E' un riflesso della luce perenne, uno specchio senza macchia dell'attività di Dio e un'immagine della sua bontà (Sap 7, 26). Essa si estende da un confine all'altro con forza, governa con bontà eccellente ogni cosa (Sap 8, 1). Mentre dunque ci correggi, tu colpisci i nostri nemici in svariatissimi modi, perché nel giudicare riflettiamo sulla tua bontà e speriamo nella misericordia, quando siamo giudicati (Sap 12, 22). Non disdegnare una sposa saggia e buona, poiché la sua bontà vale più dell'oro (Sir 7, 19). Se vi è poi sulla sua lingua bontà e dolcezza, suo marito non è più uno dei comuni mortali (Sir 36, 23). Non consigliarti con una donna sulla sua rivale, con un pauroso sulla guerra, con un mercante sul commercio, con un compratore sulla vendita, con un invidioso sulla riconoscenza, con uno spietato sulla bontà di cuore, con un pigro su un'iniziativa qualsiasi, con un mercenario annuale sul raccolto, con uno schiavo pigro su un gran lavoro; non dipendere da costoro per nessun consiglio (Sir 37, 11). </w:t>
      </w:r>
    </w:p>
    <w:p w14:paraId="73B8E86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La bontà è come un giardino di benedizioni, la misericordia dura sempre (Sir 40, 17). Meglio la cattiveria di un uomo che la bontà di una donna, una donna che porta vergogna fino allo scherno (Sir 42, 14). Voglio ricordare i benefici del Signore, le glorie del Signore, quanto egli ha fatto per noi. Egli è grande in bontà per la casa di Israele. Egli ci trattò secondo il suo amore, secondo la grandezza della sua misericordia (Is 63, 7). Tuttavia tu hai agito verso di noi, Signore Dio nostro, secondo tutta la tua bontà e secondo tutta la tua grande misericordia (Bar 2, 27). Seminate per voi secondo giustizia e mieterete secondo bontà; dissodatevi un campo nuovo, perchè è tempo di cercare il Signore, finché egli venga e diffonda su di voi la giustizia (Os 10, 12). Io li traevo con legami di bontà, con vincoli d'amore; ero per loro come chi solleva un bimbo alla sua guancia; mi chinavo su di lui per dargli da mangiare (Os 11, 4). Tu ritorna al tuo Dio, osserva la bontà e la giustizia e nel tuo Dio poni la tua speranza, sempre (Os 12, 7). Grazie alla bontà misericordiosa del nostro Dio, per cui verrà a visitarci dall'alto un sole che sorge (Lc 1, 78). O ti prendi gioco della ricchezza della sua bontà, della sua tolleranza e della sua pazienza, senza riconoscere che la bontà di Dio ti spinge alla conversione? (Rm 2, 4). Considera dunque la bontà e la severità di Dio: severità verso quelli che sono caduti; bontà di Dio invece verso di te, a condizione però che tu sia fedele a questa bontà. Altrimenti anche tu verrai reciso (Rm 11, 22). </w:t>
      </w:r>
    </w:p>
    <w:p w14:paraId="17B9BE6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Fratelli miei, sono anch'io convinto, per quel che vi riguarda, che voi pure siete pieni di bontà, colmi di ogni conoscenza e capaci di correggervi l'un l'altro (Rm 15, 14). Il frutto dello Spirito invece è amore, gioia, pace, pazienza, benevolenza, bontà, fedeltà, mitezza, dominio di sé (Gal 5, 22). Per mostrare nei secoli futuri la straordinaria ricchezza della sua grazia mediante la sua bontà verso di noi in Cristo Gesù (Ef 2, 7). il frutto della luce consiste in ogni bontà, giustizia e verità (Ef 5, 9). Rivestitevi dunque, come amati di Dio, santi e eletti, di sentimenti di misericordia, di bontà, di umiltà, di mansuetudine, di pazienza (Col 3, 12). Quando però si sono manifestati la bontà di Dio, salvatore nostro, e il suo amore per gli uomini (Tt 3, 4). </w:t>
      </w:r>
    </w:p>
    <w:p w14:paraId="4BC9FB0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Umiltà</w:t>
      </w:r>
      <w:r w:rsidRPr="001A3A20">
        <w:rPr>
          <w:rFonts w:ascii="Arial" w:eastAsia="Times New Roman" w:hAnsi="Arial" w:cs="Arial"/>
          <w:kern w:val="0"/>
          <w:sz w:val="24"/>
          <w:szCs w:val="24"/>
          <w:lang w:eastAsia="it-IT"/>
          <w14:ligatures w14:val="none"/>
        </w:rPr>
        <w:t xml:space="preserve">: L’umiltà è la confessione secondo purezza perfetta della verità di Dio dalla quale è la verità dell’uomo. Se la verità di Dio è confessata in modo imperfetto o impuro, anche la verità dell’uomo risulterà imperfetta o impura. Se la verità di Dio è avvolta dalla falsità anche la verità dell’uomo è avvolta dalla falsità. Perché ognuno si possa rivestire di umiltà è necessario che gli venga annunciata la purissima verità del Padre e del Figlio e dello Spirito Santo, la verità del corpo di Cristo e di ogni mistero in esso contenuto, la verità di ogni altro elemento della nostra fede. Se manca il perfetto insegnamento di tutti i divini misteri, imperfetta sarà sempre la nostra umiltà. Umiltà infatti è accogliere tutto il mistero senza alcuna riserva e dal mistero lasciarsi condurre per tutti i giorni della nostra vita, divenendo mistero nel mistero per opera dello Spirito Santo. Tutto però è dall’insegnamento della verità. L’umiltà è il frutto dell’accoglienza del mistero e della nostra consegna ad esso. </w:t>
      </w:r>
    </w:p>
    <w:p w14:paraId="1EB07A0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ti rivolgerai all'Onnipotente con umiltà, se allontanerai l'iniquità dalla tua tenda (Gb 22, 23). Il timore di Dio è una scuola di sapienza, prima della gloria c'è l'umiltà (Pr 15, 33). Prima della caduta il cuore dell'uomo si esalta, ma l'umiltà viene prima della gloria (Pr 18, 12). Frutti dell'umiltà sono il timore di Dio, la ricchezza, l'onore e la vita (Pr 22, 4). Cercate il Signore voi tutti, umili della terra, che eseguite i suoi ordini; cercate la giustizia, cercate l'umiltà, per trovarvi al riparo nel giorno dell'ira </w:t>
      </w:r>
      <w:r w:rsidRPr="001A3A20">
        <w:rPr>
          <w:rFonts w:ascii="Arial" w:eastAsia="Times New Roman" w:hAnsi="Arial" w:cs="Arial"/>
          <w:i/>
          <w:iCs/>
          <w:kern w:val="0"/>
          <w:sz w:val="24"/>
          <w:szCs w:val="24"/>
          <w:lang w:eastAsia="it-IT"/>
          <w14:ligatures w14:val="none"/>
        </w:rPr>
        <w:lastRenderedPageBreak/>
        <w:t>del Signore (Sof 2, 3). Perché ha guardato l'umiltà della sua serva. D'ora in poi tutte le generazioni mi chiameranno beata (Lc 1, 48). Ho servito il Signore con tutta umiltà, tra le lacrime e tra le prove che mi hanno procurato le insidie dei Giudei (At 20, 19). Con ogni umiltà, mansuetudine e pazienza, sopportandovi a vicenda con amore (Ef 4, 2). Non fate nulla per spirito di rivalità o per vanagloria, ma ognuno di voi, con tutta umiltà, consideri gli altri superiori a se stesso (Fil 2, 3). Queste cose hanno una parvenza di sapienza, con la loro affettata religiosità e umiltà e austerità riguardo al corpo, ma in realtà non servono che per soddisfare la carne (Col 2, 23). Rivestitevi dunque, come amati di Dio, santi e eletti, di sentimenti di misericordia, di bontà, di umiltà, di mansuetudine, di pazienza (Col 3, 12). Ugualmente, voi, giovani, siate sottomessi agli anziani. Rivestitevi tutti di umiltà gli uni verso gli altri, perchè Dio resiste ai superbi, ma dà grazia agli umili (1Pt 5, 5).</w:t>
      </w:r>
    </w:p>
    <w:p w14:paraId="7345949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Mansuetudine</w:t>
      </w:r>
      <w:r w:rsidRPr="001A3A20">
        <w:rPr>
          <w:rFonts w:ascii="Arial" w:eastAsia="Times New Roman" w:hAnsi="Arial" w:cs="Arial"/>
          <w:kern w:val="0"/>
          <w:sz w:val="24"/>
          <w:szCs w:val="24"/>
          <w:lang w:eastAsia="it-IT"/>
          <w14:ligatures w14:val="none"/>
        </w:rPr>
        <w:t xml:space="preserve">: Mansuetudine è quella fortezza nello Spirito Santo attraverso la quale noi rispondiamo al male sempre rimanendo nel bene ed operando il bene. Mansueto è l’Agnello, Cristo Gesù, che si lascia condurre la macello sulla croce. Mansueti sono i martiri che si lasciano privare della vita. Mansueti sono i santi che consegnano la loro vita al bene più grande verso tutti, senza mai proferire una parola contro coloro che fanno loro il male. Mansueti sono coloro che neanche dicono a Satana come l’Angelo Michele: “Ti condanni il Signore!”. Il Mansueto una cosa sola sa: che deve offrire la sua vita al Padre per la conversione di molti cuori. L’offerta va fatta in Cristo, con Cristo, per Cristo, con i sentimenti di Cristo e sempre nel pieno dominio di sé. </w:t>
      </w:r>
    </w:p>
    <w:p w14:paraId="4F6233F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(Gd 1,8-13). </w:t>
      </w:r>
    </w:p>
    <w:p w14:paraId="0570F6D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Il timore del Signore è sapienza e istruzione, si compiace della fiducia e della mansuetudine (Sir 1, 24). Lo santificò nella fedeltà e nella mansuetudine; lo scelse fra tutti i viventi (Sir 45, 4). Allora sarà stabilito un trono sulla mansuetudine, vi siederà con tutta fedeltà, nella tenda di Davide, un giudice sollecito del diritto e pronto alla giustizia (Is 16, 5). Ora io stesso, Paolo, vi esorto per la dolcezza e la mansuetudine di Cristo, io davanti a voi così meschino, ma di lontano così animoso con voi (2Cor 10, 1). Con ogni umiltà, mansuetudine e pazienza, sopportandovi a vicenda con amore (Ef 4, 2). Rivestitevi dunque, come amati di Dio, santi e eletti, di sentimenti di misericordia, di bontà, di umiltà, di mansuetudine, di pazienza (Col 3, 12).</w:t>
      </w:r>
    </w:p>
    <w:p w14:paraId="59BA0A4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lastRenderedPageBreak/>
        <w:t>Magnanimità</w:t>
      </w:r>
      <w:r w:rsidRPr="001A3A20">
        <w:rPr>
          <w:rFonts w:ascii="Arial" w:eastAsia="Times New Roman" w:hAnsi="Arial" w:cs="Arial"/>
          <w:kern w:val="0"/>
          <w:sz w:val="24"/>
          <w:szCs w:val="24"/>
          <w:lang w:eastAsia="it-IT"/>
          <w14:ligatures w14:val="none"/>
        </w:rPr>
        <w:t>: Magnanimità è possedere un cuore grande, un’anima grande, uno spirito grande, sentimenti grandi, volontà grande, desideri grandi. Sono grandi tutte queste cose se sono conformi al cuore del Padre e del Figlio e dello Spirito Santo. La magnanimità è la perfetta conformazione della nostra natura alla natura divina. Il magnanime pensa sempre la cosa più grande per la salvezza dei suoi fratelli. Dio per la nostra salvezza pensò la cosa più grande in assoluto. Diede a noi dalla croce il suo Figlio Unigenito per la nostra redenzione eterna. Non esiste dono più grande di questo. Magnanimità più grande non se ne trova né in Dio né nella creazione. La magnanimità di Dio è nel dono di tutto se stesso donando a noi il suo Figlio Unigenito e lo Spirito Santo. Il discepolo di Gesù è magnanime quando dona tutto se stesso per la salvezza del mondo.</w:t>
      </w:r>
    </w:p>
    <w:p w14:paraId="5128B81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Tu invece mi hai seguito da vicino nell'insegnamento, nella condotta, nei propositi, nella fede, nella magnanimità, nell'amore del prossimo, nella pazienza (2Tm 3, 10). Annunzia la parola, insisti in ogni occasione opportuna e non opportuna, ammonisci, rimprovera, esorta con ogni magnanimità e dottrina (2Tm 4, 2). Essi avevano un tempo rifiutato di credere quando la magnanimità di Dio pazientava nei giorni di Noè, mentre si fabbricava l'arca, nella quale poche persone, otto in tutto, furono salvate per mezzo dell'acqua (1Pt 3, 20). La magnanimità del Signore nostro giudicatela come salvezza, come anche il nostro carissimo fratello Paolo vi ha scritto, secondo la sapienza che gli è stata data (2Pt 3, 15).</w:t>
      </w:r>
    </w:p>
    <w:p w14:paraId="222ACE4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Queste virtù devono divenire la nostra stessa natura. Questo sarà possibile nella misura in cui non cresciamo nella partecipazione delle natura divina. Più la divina natura cresce in noi e più noi per natura diveniamo queste virtù. Ecco perché la nuova antropologia potrà essere solo antropologia cristica. Solo divenendo corpo di Cristo partecipiamo della divina natura e solo vivendo l’obbedienza di Cristo trasformiamo la nostra natura in natura divina. Avendo noi oggi tolto Cristo dal mistero della fede, abbiamo privato l’uomo di ogni possibilità di divenire partecipe della divina natura. Grande è il nostro misfatto. Abbiamo condannato l’uomo a vivere nel vizio, nel peccato e nella morte e questa condanna da noi è chiamata misericordia, anzi grande misericordia.</w:t>
      </w:r>
    </w:p>
    <w:p w14:paraId="5F37582C"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13</w:t>
      </w:r>
      <w:r w:rsidRPr="001A3A20">
        <w:rPr>
          <w:rFonts w:ascii="Arial" w:eastAsia="Times New Roman" w:hAnsi="Arial" w:cs="Arial"/>
          <w:b/>
          <w:kern w:val="0"/>
          <w:sz w:val="24"/>
          <w:szCs w:val="24"/>
          <w:lang w:eastAsia="it-IT"/>
          <w14:ligatures w14:val="none"/>
        </w:rPr>
        <w:t>sopportandovi a vicenda e perdonandovi gli uni gli altri, se qualcuno avesse di che lamentarsi nei riguardi di un altro. Come il Signore vi ha perdonato, così fate anche voi.</w:t>
      </w:r>
    </w:p>
    <w:p w14:paraId="693E718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Cristo Gesù ha preso su di sé i peccati del mondo intero e li ha espiati nel suo corpo. Anche il cristiano deve assumere su di sé i peccati dei suoi fratelli ed espiarli nel suo corpo. Deve espiarli allo stesso modo di Gesù: facendosi obbedienza fino alla morte e alla morte di croce. Non solo il cristiano deve perdonare i peccati dei suoi fratelli, deve anche espiarli. La sua vita è consegnata a Cristo perché Cristo ne faccia un sacrificio per il peccato. Come Cristo è stato fatto peccato per noi, così noi dobbiamo lasciarci fare da Cristo peccato per ogni altro uomo. Se io devo lasciarmi fare peccato da Cristo Gesù per espiare in Lui con Lui per Lui i peccati dei miei fratelli, di certo non mi posso lamentare. Se mi lamento non sono una cosa sola con Cristo. Come Cristo tutto portò nel silenzio, così anche il cristiano tutto deve portare nel silenzio.</w:t>
      </w:r>
    </w:p>
    <w:p w14:paraId="1B96A80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È questo il grande insegnamento dell’Apostolo. Lui ci chiama ad essere sacrificio di Cristo in Cristo per Cristo con Cristo per ogni nostro fratello, fratello sia di fede e sia di non fede. Vi ho dato l’esempio, perché come ho fatto io facciate anche voi. Io sono morto per voi e anche voi dovete morire gli uni per gli altri. Grande è il mistero che noi siamo chiamati a realizzare in Cristo Gesù. Ciò che Cristo Gesù ha fatto a noi, noi dobbiamo farlo agli altri. Come Cristo Gesù ha dato la vita per noi, noi dobbiamo darla per gli altri. Dobbiamo farla per la loro redenzione, salvezza, giustificazione, santificazione. Per questo è necessario che vediamo secondo purezza di fede e di dottrina la nostra vita come dono, solo come purissimo dono. Se questa visione non è però vissuta nello Spirito Santo, diviene impossibile vedere la vita come dono a Dio Padre, in Cristo, per lo Spirito Santo e la vivremo vanamente. La vita è spesa bene, solo se vissuta come dono, solo come purissimo dono per la salvezza del mondo. Tutto è dono in Dio e da Dio per noi, tutto deve essere dono in noi e per noi per gli altri. È questo il mistero della vita vissuta in pienezza di fede.</w:t>
      </w:r>
    </w:p>
    <w:p w14:paraId="7DB8054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Entrati nella casa, videro il bambino con Maria sua madre, e prostratisi lo adorarono. Poi aprirono i loro scrigni e gli offrirono in dono oro, incenso e mirra (Mt 2, 11). Lascia lì il tuo dono davanti all'altare e va’ prima a riconciliarti con il tuo fratello e poi torna ad offrire il tuo dono (Mt 5, 24). Gesù le rispose: "Se tu conoscessi il dono di Dio e chi è colui che ti dice: "Dammi da bere!", tu stessa gliene avresti chiesto ed egli ti avrebbe dato acqua viva" (Gv 4, 10). E Pietro disse: "Pentitevi e ciascuno di voi si faccia battezzare nel nome di Gesù Cristo, per la remissione dei vostri peccati; dopo riceverete il dono dello Spirito Santo (At 2, 38). Ma Pietro gli rispose: "Il tuo denaro vada con te in perdizione, perché hai osato pensare di acquistare con denaro il dono di Dio (At 8, 20). E i fedeli circoncisi, che erano venuti con Pietro, si meravigliavano che anche sopra i pagani si effondesse il dono dello Spirito Santo (At 10, 45). </w:t>
      </w:r>
    </w:p>
    <w:p w14:paraId="17AF699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dunque Dio ha dato a loro lo stesso dono che a noi per aver creduto nel Signore Gesù Cristo, chi ero io per porre impedimento a Dio?" (At 11, 17). Egli aveva quattro figlie nubili, che avevano il dono della profezia (At 21, 9). Ho infatti un vivo desiderio di vedervi per comunicarvi qualche dono spirituale perché ne siate fortificati (Rm 1, 11). A chi lavora, il salario non viene calcolato come un dono, ma come debito (Rm 4, 4). Ma il dono di grazia non è come la caduta: se infatti per la caduta di uno solo morirono tutti, molto di più la grazia di Dio e il dono concesso in grazia di un solo uomo, Gesù Cristo, si sono riversati in abbondanza su tutti gli uomini (Rm 5, 15). E non è accaduto per il dono di grazia come per il peccato di uno solo: il giudizio partì da un solo atto per la condanna, il dono di grazia invece da molte cadute per la giustificazione (Rm 5, 16). Infatti se per la caduta di uno solo la morte ha regnato a causa di quel solo uomo, molto di più quelli che ricevono l'abbondanza della grazia e del dono della giustizia regneranno nella vita per mezzo del solo Gesù Cristo (Rm 5, 17). </w:t>
      </w:r>
    </w:p>
    <w:p w14:paraId="3F73400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Perché il salario del peccato è la morte; ma il dono di Dio è la vita eterna in Cristo Gesù nostro Signore (Rm 6, 23). Abbiamo pertanto doni diversi secondo la grazia data a ciascuno di noi. Chi ha il dono della profezia la eserciti secondo la misura della fede (Rm 12, 6). Che nessun dono di grazia più vi manca, mentre aspettate la manifestazione del Signore nostro Gesù Cristo (1Cor 1, 7). Vorrei che tutti fossero </w:t>
      </w:r>
      <w:r w:rsidRPr="001A3A20">
        <w:rPr>
          <w:rFonts w:ascii="Arial" w:eastAsia="Times New Roman" w:hAnsi="Arial" w:cs="Arial"/>
          <w:i/>
          <w:iCs/>
          <w:kern w:val="0"/>
          <w:sz w:val="24"/>
          <w:szCs w:val="24"/>
          <w:lang w:eastAsia="it-IT"/>
          <w14:ligatures w14:val="none"/>
        </w:rPr>
        <w:lastRenderedPageBreak/>
        <w:t xml:space="preserve">come me; ma ciascuno ha il proprio dono da Dio, chi in un modo, chi in un altro (1Cor 7, 7). A uno la fede per mezzo dello stesso Spirito; a un altro il dono di far guarigioni per mezzo dell'unico Spirito (1Cor 12, 9). A uno il potere dei miracoli; a un altro il dono della profezia; a un altro il dono di distinguere gli spiriti; a un altro le varietà delle lingue; a un altro infine l'interpretazione delle lingue (1Cor 12, 10). E se avessi il dono della profezia e conoscessi tutti i misteri e tutta la scienza, e possedessi la pienezza della fede così da trasportare le montagne, ma non avessi la carità, non sono nulla (1Cor 13, 2). La carità non avrà mai fine. Le profezie scompariranno; il dono delle lingue cesserà e la scienza svanirà (1Cor 13, 8). Chi infatti parla con il dono delle lingue non parla agli uomini, ma a Dio, giacché nessuno comprende, mentre egli dice per ispirazione cose misteriose (1Cor 14, 2). </w:t>
      </w:r>
    </w:p>
    <w:p w14:paraId="436CAC9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Chi parla con il dono delle lingue edifica se stesso, chi profetizza edifica l'assemblea (1Cor 14, 4). Vorrei vedervi tutti parlare con il dono delle lingue, ma preferisco che abbiate il dono della profezia; in realtà è più grande colui che profetizza di colui che parla con il dono delle lingue, a meno che egli anche non interpreti, perché l'assemblea ne riceva edificazione (1Cor 14, 5). E ora, fratelli, supponiamo che io venga da voi parlando con il dono delle lingue; in che cosa potrei esservi utile, se non vi parlassi in rivelazione o in scienza o in profezia o in dottrina? (1Cor 14, 6). Perciò chi parla con il dono delle lingue, preghi di poterle interpretare (1Cor 14, 13). Quando infatti prego con il dono delle lingue, il mio spirito prega, ma la mia intelligenza rimane senza frutto (1Cor 14, 14). Grazie a Dio, io parlo con il dono delle lingue molto più di tutti voi (1Cor 14, 18). Ma in assemblea preferisco dire cinque parole con la mia intelligenza per istruire anche gli altri, piuttosto che diecimila parole con il dono delle lingue (1Cor 14, 19). </w:t>
      </w:r>
    </w:p>
    <w:p w14:paraId="3B2587A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per esempio, quando si raduna tutta la comunità, tutti parlassero con il dono delle lingue e sopraggiungessero dei non iniziati o non credenti, non direbbero forse che siete pazzi? (1Cor 14, 23). Che fare dunque, fratelli? Quando vi radunate ognuno può avere un salmo, un insegnamento, una rivelazione, un discorso in lingue, il dono di interpretarle. Ma tutto si faccia per l'edificazione (1Cor 14, 26). Quando si parla con il dono delle lingue, siano in due o al massimo in tre a parlare, e per ordine; uno poi faccia da interprete (1Cor 14, 27). Dunque, fratelli miei, aspirate alla profezia e, quanto al parlare con il dono delle lingue, non impeditelo (1Cor 14, 39). Quando poi giungerò, manderò con una mia lettera quelli che voi avrete scelto per portare il dono della vostra liberalità a Gerusalemme (1Cor 16, 3). </w:t>
      </w:r>
    </w:p>
    <w:p w14:paraId="29D1DC0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Grazie a Dio per questo suo ineffabile dono! (2Cor 9, 15). Per questa grazia infatti siete salvi mediante la fede; e ciò non viene da voi, ma è dono di Dio (Ef 2, 8). Del quale sono divenuto ministro per il dono della grazia di Dio a me concessa in virtù dell'efficacia della sua potenza (Ef 3, 7). A ciascuno di noi, tuttavia, è stata data la grazia secondo la misura del dono di Cristo (Ef 4, 7). Non è però il vostro dono che io ricerco, ma il frutto che ridonda a vostro vantaggio (Fil 4, 17). Non trascurare il dono spirituale che è in te e che ti è stato conferito, per indicazioni di profeti, con l'imposizione delle mani da parte del collegio dei presbiteri (1Tm 4, 14). </w:t>
      </w:r>
    </w:p>
    <w:p w14:paraId="72F1A6A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 questo motivo ti ricordo di ravvivare il dono di Dio che è in te per l'imposizione delle mie mani (2Tm 1, 6). Quelli infatti che furono una volta illuminati, gustarono il dono celeste, diventarono partecipi dello Spirito Santo (Eb 6, 4). Ogni buon regalo </w:t>
      </w:r>
      <w:r w:rsidRPr="001A3A20">
        <w:rPr>
          <w:rFonts w:ascii="Arial" w:eastAsia="Times New Roman" w:hAnsi="Arial" w:cs="Arial"/>
          <w:i/>
          <w:iCs/>
          <w:kern w:val="0"/>
          <w:sz w:val="24"/>
          <w:szCs w:val="24"/>
          <w:lang w:eastAsia="it-IT"/>
          <w14:ligatures w14:val="none"/>
        </w:rPr>
        <w:lastRenderedPageBreak/>
        <w:t>e ogni dono perfetto viene dall'alto e discende dal Padre della luce, nel quale non c'è variazione né ombra di cambiamento (Gc 1, 17). La sua potenza divina ci ha fatto dono di ogni bene per quanto riguarda la vita e la pietà, mediante la conoscenza di colui che ci ha chiamati con la sua gloria e potenza (2Pt 1, 3). Da questo si conosce che noi rimaniamo in lui ed egli in noi: egli ci ha fatto dono del suo Spirito (1Gv 4, 13). Ebbene, ti faccio dono di alcuni della sinagoga di satana - di quelli che si dicono Giudei, ma mentiscono perché non lo sono -: li farò venire perché si prostrino ai tuoi piedi e sappiano che io ti ho amato (Ap 3, 9).</w:t>
      </w:r>
    </w:p>
    <w:p w14:paraId="3B93D09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Nella nostra santissima fede tutto è dono. Tutto riceviamo dal Padre in Cristo per lo Spirito Santo, tutto di noi dobbiamo dare al Padre in Cristo per lo Spirito Santo affinché il Padre in Cristo per lo Spirito Santo ci faccia dono di salvezza, di redenzione, di giustificazione per ogni uomo. Questo è il nostro mistero. </w:t>
      </w:r>
    </w:p>
    <w:p w14:paraId="30B58B51"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14</w:t>
      </w:r>
      <w:r w:rsidRPr="001A3A20">
        <w:rPr>
          <w:rFonts w:ascii="Arial" w:eastAsia="Times New Roman" w:hAnsi="Arial" w:cs="Arial"/>
          <w:b/>
          <w:kern w:val="0"/>
          <w:sz w:val="24"/>
          <w:szCs w:val="24"/>
          <w:lang w:eastAsia="it-IT"/>
          <w14:ligatures w14:val="none"/>
        </w:rPr>
        <w:t>Ma sopra tutte queste cose rivestitevi della carità, che le unisce in modo perfetto.</w:t>
      </w:r>
    </w:p>
    <w:p w14:paraId="3FAE7C3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cristiano saprà farsi vero dono al Padre, in Cristo, per lo Spirito Santo, se sempre e in ogni cosa si lascia governare dalla carità. Perché è necessario che quotidianamente si rivesta della carità, della stessa carità di Cristo, che unisce ogni cosa in modo perfetto. Cosa significa che la carità unisce ogni altra virtù in modo perfetto? Significa che nessun dono di grazia e di verità, di missione e di ministero, potrà essere esercitato secondo la volontà di Dio se non è animato dalla carità. Per questo l’Apostolo Paolo invita i Corinzi di indossare sempre la virtù della carità. Senza la carità ogni virtù viene vissuta dalla carne e noi sappiamo che quanto è vissuto dalla carne non giova a nulla.</w:t>
      </w:r>
    </w:p>
    <w:p w14:paraId="23DF2E8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Desiderate invece intensamente i carismi più grandi. E allora, vi mostro la via più sublime. 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12,31-13,13). </w:t>
      </w:r>
    </w:p>
    <w:p w14:paraId="4407E86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La carità poi va sempre governata dai doni della Spirito Santo: sapienza, intelletto, consiglio, fortezza, scienza, pietà, timore del Signore. Ecco allora la giusta procedura: ogni dono, ministero, missione, carisma dello Spirito Santo va vissuto nella pienezza della carità di Cristo. La carità di Cristo, a sua volta, dovrà essere sempre governata dai doni dello Spirito Santo. Senza la sapienza, la carità è vana. Così anche senza la fortezza, senza il consiglio, senza l’intelletto, senza la pietà e senza il timore del Signore. Mai dobbiamo dimenticarci che Cristo Gesù fu colmato di Spirito Santo fin dal primo giorno della sua missione, secondo la profezia di Isaia.</w:t>
      </w:r>
    </w:p>
    <w:p w14:paraId="7E6A78B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(Is 11,1-5). </w:t>
      </w:r>
    </w:p>
    <w:p w14:paraId="55A646D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 </w:t>
      </w:r>
    </w:p>
    <w:p w14:paraId="66F8AD3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Anche gli Apostoli hanno iniziato la loro missione colmati di Spirito Santo. Per questo Gesù ordina loro di restare a Gerusalemme finché non siano stati colmati di potenza dall’Alto. Lo Spirito Santo è l’anima della carità, divenendo l’anima della carità, diviene l’anima di ogni dono, ministero, carisma.</w:t>
      </w:r>
    </w:p>
    <w:p w14:paraId="6D196A7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w:t>
      </w:r>
    </w:p>
    <w:p w14:paraId="031681D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Egli si mostrò a essi vivo, dopo la sua passione, con molte prove, durante quaranta giorni, apparendo loro e parlando delle cose riguardanti il regno di Dio. Mentre si trovava a tavola con essi, ordinò loro di non allontanarsi da Gerusalemme, ma di attendere l’adempimento della promessa del Padre, «quella – disse – che voi avete udito da me: Giovanni battezzò con acqua, voi invece, tra non molti giorni, sarete battezzati in Spirito Santo».</w:t>
      </w:r>
    </w:p>
    <w:p w14:paraId="118005E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Quelli dunque che erano con lui gli domandavano: «Signore, è questo il tempo nel quale ricostituirai il regno per Israele?». Ma egli rispose: «Non spetta a voi conoscere tempi o momenti che il Padre ha riservato al suo potere, ma riceverete la forza dallo Spirito Santo che scenderà su di voi, e di me sarete testimoni a Gerusalemme, in tutta la Giudea e la Samaria e fino ai confini della terra» (At 1,3-8).</w:t>
      </w:r>
    </w:p>
    <w:p w14:paraId="776E240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(At 2,1-4). </w:t>
      </w:r>
    </w:p>
    <w:p w14:paraId="57687C6D" w14:textId="77777777" w:rsidR="001A3A20" w:rsidRPr="001A3A20" w:rsidRDefault="001A3A20" w:rsidP="001A3A20">
      <w:pPr>
        <w:spacing w:after="240" w:line="240" w:lineRule="auto"/>
        <w:jc w:val="both"/>
        <w:rPr>
          <w:rFonts w:ascii="Arial" w:eastAsia="Times New Roman" w:hAnsi="Arial" w:cs="Arial"/>
          <w:spacing w:val="-2"/>
          <w:kern w:val="0"/>
          <w:sz w:val="24"/>
          <w:szCs w:val="24"/>
          <w:lang w:eastAsia="it-IT"/>
          <w14:ligatures w14:val="none"/>
        </w:rPr>
      </w:pPr>
      <w:r w:rsidRPr="001A3A20">
        <w:rPr>
          <w:rFonts w:ascii="Arial" w:eastAsia="Times New Roman" w:hAnsi="Arial" w:cs="Arial"/>
          <w:spacing w:val="-2"/>
          <w:kern w:val="0"/>
          <w:sz w:val="24"/>
          <w:szCs w:val="24"/>
          <w:lang w:eastAsia="it-IT"/>
          <w14:ligatures w14:val="none"/>
        </w:rPr>
        <w:t xml:space="preserve">Se lo Spirito del Signore con i suoi sette doni non anima la nostra carità, mai la </w:t>
      </w:r>
      <w:r w:rsidRPr="001A3A20">
        <w:rPr>
          <w:rFonts w:ascii="Arial" w:eastAsia="Times New Roman" w:hAnsi="Arial" w:cs="Arial"/>
          <w:spacing w:val="-4"/>
          <w:kern w:val="0"/>
          <w:sz w:val="24"/>
          <w:szCs w:val="24"/>
          <w:lang w:eastAsia="it-IT"/>
          <w14:ligatures w14:val="none"/>
        </w:rPr>
        <w:t>carità potrà animare doni, ministeri, carismi. Se questi doni non sono animati dalla carità, in noi trionfa la carne. Ma sappiamo che dalla carne mai verrà</w:t>
      </w:r>
      <w:r w:rsidRPr="001A3A20">
        <w:rPr>
          <w:rFonts w:ascii="Arial" w:eastAsia="Times New Roman" w:hAnsi="Arial" w:cs="Arial"/>
          <w:spacing w:val="-2"/>
          <w:kern w:val="0"/>
          <w:sz w:val="24"/>
          <w:szCs w:val="24"/>
          <w:lang w:eastAsia="it-IT"/>
          <w14:ligatures w14:val="none"/>
        </w:rPr>
        <w:t xml:space="preserve"> salvezza. </w:t>
      </w:r>
    </w:p>
    <w:p w14:paraId="5E7A4CD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15</w:t>
      </w:r>
      <w:r w:rsidRPr="001A3A20">
        <w:rPr>
          <w:rFonts w:ascii="Arial" w:eastAsia="Times New Roman" w:hAnsi="Arial" w:cs="Arial"/>
          <w:b/>
          <w:kern w:val="0"/>
          <w:sz w:val="24"/>
          <w:szCs w:val="24"/>
          <w:lang w:eastAsia="it-IT"/>
          <w14:ligatures w14:val="none"/>
        </w:rPr>
        <w:t>E la pace di Cristo regni nei vostri cuori, perché ad essa siete stati chiamati in un solo corpo. E rendete grazie!</w:t>
      </w:r>
    </w:p>
    <w:p w14:paraId="14E1EB5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carità animata dallo Spirito Santo che anima ogni altro dono dello Spirito Santo è la sola via della pace. Significa che se ci poniamo fuori dallo Spirito Santo, mai potremo essere nella pace, mai saremo operatori di pace e per noi mai la pace sarà versata in un solo cuore. Tutto il cristiano deve fare perché la pace colmi il suo cuore. Come lo potrà colmare? Facendosi obbedienza al Padre allo stesso modo di Cristo Gesù. La nostra pace è rimanere noi sempre nella divina volontà. Viviamo da vero corpo di Cristo, se viviamo nella pace, se facciamo regnare la pace nei nostri cuori. Vivere nella pace, fare regnare la pace nei nostri cuori è la nostra vocazione e siamo corpo di Cristo per questo: per vivere perennemente nella pace. Infatti solo il corpo di Cristo è il “luogo” dove regna la pace e la pace potrà essere vissuta. Si esce dal corpo di Cristo, non c’è più pace e con il peccato mortale sempre si esce dal corpo di Cristo. Il peccato veniale non ci priva della pace, ma la indebolisce fortemente. </w:t>
      </w:r>
    </w:p>
    <w:p w14:paraId="3A0EDE7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Cosa è la pace? La pace per il cristiano è Cristo. La pace è Cristo, la pace è dono di Cristo, la pace si vive nel corpo di Cristo, la pace è Cristo che si riceve dal Padre nello Spirito Santo. È giusto riflettere per un attimo. Se la pace è di Cristo e Cristo è la nostra pace, se la pace si vive in Cristo, con Cristo, per Cristo, se essa è il frutto in noi dello Spirito Santo, che è lo Spirito di Cristo Gesù, possiamo noi pregare Dio che ci doni la pace – Dio è il Dio unico, il Dio senza Cristo Gesù e senza lo Spirito Santo – escludendo Cristo come la sola ed unica via perché noi entriamo nella pace? Se poi questa preghiera la innalza un ministro di Cristo, allora dobbiamo proprio confessare che nella sua fede qualcosa di certo manca. La legge della fede è legge della preghiera. Ma anche la preghiera rivela qual è la nostra fede. Riflettiamo un istante sulla verità della pace. Ignorare la verità della pace e non sapere cosa è la pace.</w:t>
      </w:r>
    </w:p>
    <w:p w14:paraId="677893D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pace è ordine creaturale, rispetto, amore, obbedienza, sottomissione, fratellanza, unità, unione, comunione, castità, virtù. La non pace è invece odio, divisione, rancore, uccisione, invidia, morte, vendetta, lussuria, vizio. La pace di Cristo è la conduzione dell’uomo nel mistero della sua creazione. Questa riconduzione è ancora più mirabile della sua primitiva creazione. È più mirabile perché in Cristo l’uomo è divenuto partecipe della natura divina. È divenuto vero figlio di adozione del Padre. La pace nasce dalla verità dell’uomo. La verità si vive in virtù della grazia di Cristo Gesù. La non pace nasce invece dalla falsità. Chi non conosce Cristo è senza verità ed è anche senza grazia. A quest’uomo sarà sempre impossibile vivere nella pace. Quest’uomo vivrà sempre nella non pace. Cristo è il fondamento della pace per ogni uomo. La Chiesa, donando la verità e la grazia di Cristo Gesù agli uomini, dona loro la pace.</w:t>
      </w:r>
    </w:p>
    <w:p w14:paraId="17CC12B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pace è il primo dono di Gesù Risorto ai suoi discepoli. Cosa è esattamente la pace? La pace è riconciliazione, perdono, remissione della colpa e della pena, giustificazione, elevazione, partecipazione della divina natura, familiarità con Dio. Possiamo dire che la pace è vera creazione dell’uomo nuovo. Gesù, Uomo nuovo, fa nuovi i suoi discepoli con il dono della pace. Data la pace ed accolta si entra in una nuova relazione con Dio, con se stessi, con i fratelli, con il creato, con il tempo e con l’eternità. Che un uomo viva nella pace di Cristo Gesù lo attesta la sua vita di relazione. </w:t>
      </w:r>
    </w:p>
    <w:p w14:paraId="0AF7DDF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È sufficiente osservare come quest’uomo usi le cose della terra per accorgersi se è uomo di pace, oppure ancora è nella sua vecchia umanità. Basta vedere qual è l’uso del tempo di una persona e sappiamo se vive secondo la sua nuova creatura oppure se ancora dimora nella vecchia, quella che è nata dal peccato di Adamo. L’uomo nuovo vive una relazione nuova con ogni essere vivente. La vive in modo nuovo perché ormai lui è divenuto l’uomo della verità, carità, speranza, compassione, misericordia, saggezza, intelligenza, prudenza, vera santità. Ogni relazione errata con i fratelli e con la creazione attesta che vi è una relazione errata con la verità e con la carità e quindi non si può essere veri uomini di pace. Basta osservare un uomo nella sua relazione con la natura e appare subito agli occhi la sua essenza: nuova o vecchia, del vecchio uomo o del nuovo uomo. </w:t>
      </w:r>
    </w:p>
    <w:p w14:paraId="620BFA0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Qual è l’errore che oggi si commette? È quello di pensare che l’uomo vecchio possa fare le cose dell’uomo nuovo. È altresì quello di credere che tutto è possibile a tutti </w:t>
      </w:r>
      <w:r w:rsidRPr="001A3A20">
        <w:rPr>
          <w:rFonts w:ascii="Arial" w:eastAsia="Times New Roman" w:hAnsi="Arial" w:cs="Arial"/>
          <w:kern w:val="0"/>
          <w:sz w:val="24"/>
          <w:szCs w:val="24"/>
          <w:lang w:eastAsia="it-IT"/>
          <w14:ligatures w14:val="none"/>
        </w:rPr>
        <w:lastRenderedPageBreak/>
        <w:t>perché tutti si è uomini. Se questo fosse vero, Cristo sarebbe inutile a noi, non ci gioverebbe in alcuna cosa. È Cristo che fa la differenza. Egli fa la differenza perché la Pace nasce solo da Lui, è un suo dono e di nessun altro. Solo Lui può fare nuova la nostra vecchia umanità. Poiché moltissimi cattolici hanno perduto la vera identità di Cristo Gesù e la sua verità più pura, anche loro credono che tutto è dalla natura umana. Essi rovinano il mondo, non credendo e non annunziando invece che tutto è da Cristo Gesù. L’uomo nuovo è il frutto di Cristo Signore. È questa la sua pace. È grande il mistero di Cristo Gesù. Per ogni falsità che si introduce in esso è una falsità che si introduce nel mistero dell’uomo. Si toglie dalla storia il mistero di Cristo Gesù e anche il mistero dell’uomo viene tolto. Cosa rimane dell’uomo senza Cristo Signore? Nulla. Oggi infatti l’uomo altro non è che un macchina e come macchina va usato. Quando la macchina non serve più, la si deve rottamare. Ecco la triste realtà nella quale è precipitato l’uomo privato e privandosi del suo mistero.</w:t>
      </w:r>
    </w:p>
    <w:p w14:paraId="008353C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16</w:t>
      </w:r>
      <w:r w:rsidRPr="001A3A20">
        <w:rPr>
          <w:rFonts w:ascii="Arial" w:eastAsia="Times New Roman" w:hAnsi="Arial" w:cs="Arial"/>
          <w:b/>
          <w:kern w:val="0"/>
          <w:sz w:val="24"/>
          <w:szCs w:val="24"/>
          <w:lang w:eastAsia="it-IT"/>
          <w14:ligatures w14:val="none"/>
        </w:rPr>
        <w:t>La parola di Cristo abiti tra voi nella sua ricchezza. Con ogni sapienza istruitevi e ammonitevi a vicenda con salmi, inni e canti ispirati, con gratitudine, cantando a Dio nei vostri cuori.</w:t>
      </w:r>
    </w:p>
    <w:p w14:paraId="4930E6F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L’Apostolo non dice la Parola di Dio abiti tra voi nella sua ricchezza. Dice invece: La parola di Cristo abiti tra voi nella sua ricchezza. La Parola di Cristo è la Parola che dona compimento a tutta la Legge e a tutti i profeti. Essa è la Parola perfetta. Ad essa nulla si può aggiungere e nulla togliere. La Parola di Cristo è tutto il Nuovo Testamento. Ma quando abita tra noi la Parola di Cristo nella sua ricchezza? Quando essa è letta nella purezza della verità dello Spirito Santo alla quale oggi Lui conduce. Sarebbe sufficiente conoscere questa verità e noi tutti sapremmo che nella nostra fede non c’è spazio né per i tradizionalisti e neanche per i progressisti. I tradizionalisti non possono esistere perché oggi lo Spirito Santo conduce a tutta la verità e oggi tutta la sua verità va accolta. Sempre alla verità data ieri deve essere aggiunta la verità che Lui dona oggi. Non possono esistere i progressisti perché la verità di ieri non viene cancellata, ad essa si aggiunge ciò che ieri era incompleto come cammino della verità nel tempo sotto la sapiente guida dello Spirito Santo. Ma poiché queste cose noi le ignoriamo creiamo sempre nuovi vocaboli al fine di difendere la nostra non verità e non guida dello Spirito Santo a tutta la verità.</w:t>
      </w:r>
    </w:p>
    <w:p w14:paraId="741928A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Così anche nella nostra santissima fede, appellarsi alla Parola di Cristo – dal momento che essa deve abitare tra noi con abbondanza –, mai potrà essere fondamentalismo. Il fondamentalismo è l’uso della Parola senza lo Spirito Santo. Possono essere fondamentalisti i tradizionalisti e anche i progressisti, quando costoro usano la Parola senza la verità cui oggi conduce lo Spirito del Signore. Quando queste cose accadono, è il segno che la Parola di Cristo, la vera Parola di Cristo non abita tra noi nella sua ricchezza. La ricchezza della Parola è lo Spirito Santo. È lo Spirito del Signore che rende oggi e sempre la Parola di Cristo ricca di ogni verità sul suo mistero nel quale è racchiuso ogni altro mistero. Senza lo Spirito Santo vi è della Parola una povera, misera lettera. La lettera uccide. Lo spirito vivifica.</w:t>
      </w:r>
    </w:p>
    <w:p w14:paraId="0439B0A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Proprio questa è la fiducia che abbiamo per mezzo di Cristo, davanti a Dio. Non che da noi stessi siamo capaci di pensare qualcosa come proveniente da noi, ma la nostra capacità viene da Dio, il quale anche ci ha resi capaci di essere ministri di </w:t>
      </w:r>
      <w:r w:rsidRPr="001A3A20">
        <w:rPr>
          <w:rFonts w:ascii="Arial" w:eastAsia="Times New Roman" w:hAnsi="Arial" w:cs="Arial"/>
          <w:i/>
          <w:iCs/>
          <w:kern w:val="0"/>
          <w:sz w:val="24"/>
          <w:szCs w:val="24"/>
          <w:lang w:eastAsia="it-IT"/>
          <w14:ligatures w14:val="none"/>
        </w:rPr>
        <w:lastRenderedPageBreak/>
        <w:t>una nuova alleanza, non della lettera, ma dello Spirito; perché la lettera uccide, lo Spirito invece dà vita (2Cor 3,4-6).</w:t>
      </w:r>
    </w:p>
    <w:p w14:paraId="343B388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Chi è Gesù? Colui che dona vita a tutta la Parola di Dio per mezzo del suo Santo Spirito. Chi sono gli Apostoli e gli Evangelisti? Coloro che danno vita a tutta la Parola di Cristo per mezzo dello Spirito Santo che abita in loro. Ecco come lo Spirito Santo dona vita attraverso l’Apostolo Giovanni nel quale Lui vive. Vi sono gli Angeli della Chiesa con una Parola senza vita. Lo Spirito gli dona la verità che manca ad ogni singolo Angelo. Verità che sempre dobbiamo custodire nel nostro cuore. Dimenticare la Parola è dimenticare Cristo Gesù. È non conoscere né il Padre e né lo Spirito Santo. </w:t>
      </w:r>
    </w:p>
    <w:p w14:paraId="5EF3A96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44B65D2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2321B79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5F8C8AF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w:t>
      </w:r>
      <w:r w:rsidRPr="001A3A20">
        <w:rPr>
          <w:rFonts w:ascii="Arial" w:eastAsia="Times New Roman" w:hAnsi="Arial" w:cs="Arial"/>
          <w:i/>
          <w:iCs/>
          <w:kern w:val="0"/>
          <w:sz w:val="24"/>
          <w:szCs w:val="24"/>
          <w:lang w:eastAsia="it-IT"/>
          <w14:ligatures w14:val="none"/>
        </w:rPr>
        <w:lastRenderedPageBreak/>
        <w:t xml:space="preserve">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2DBD377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4F06DB5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5518F75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w:t>
      </w:r>
      <w:r w:rsidRPr="001A3A20">
        <w:rPr>
          <w:rFonts w:ascii="Arial" w:eastAsia="Times New Roman" w:hAnsi="Arial" w:cs="Arial"/>
          <w:i/>
          <w:iCs/>
          <w:kern w:val="0"/>
          <w:sz w:val="24"/>
          <w:szCs w:val="24"/>
          <w:lang w:eastAsia="it-IT"/>
          <w14:ligatures w14:val="none"/>
        </w:rPr>
        <w:lastRenderedPageBreak/>
        <w:t xml:space="preserve">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 </w:t>
      </w:r>
    </w:p>
    <w:p w14:paraId="39D5859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Chi è il cristiano? Colui che ogni giorno deve dare pienezza di vita alla Parola di Cristo Gesù di ogni altro cristiano. Il primo cristiano che deve dare vita è il papa, con il papa i vescovi, con i vescovi i presbiteri, con i vescovi i diaconi, con i presbiteri i cresimati e i battezzati. Ognuno secondo la misura dello Spirito che abita nel suo cuore. Se un cristiano non dona pienezza di vita alla Parola, è segno che la Parola che è in lui, è Parola morta. È senza alcuna vita. Ma anche il battezzato deve dare vita alla Parola del cresimato, del diacono, del presbitero, del vescovo, del papa. Questo vale anche per cresimati, diaconi, presbiteri, vescovi. Ognuno, nello Spirito Santo, deve dare vita o pienezza di vita alla Parola di tutto il corpo di Cristo. Se il corpo di Cristo non dona vita e pienezza di vita nello Spirito Santo alla Parola, muore la vita della Parola, muore la fede del cristiano, muore il cristiano.</w:t>
      </w:r>
    </w:p>
    <w:p w14:paraId="4F71F805"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17</w:t>
      </w:r>
      <w:r w:rsidRPr="001A3A20">
        <w:rPr>
          <w:rFonts w:ascii="Arial" w:eastAsia="Times New Roman" w:hAnsi="Arial" w:cs="Arial"/>
          <w:b/>
          <w:kern w:val="0"/>
          <w:sz w:val="24"/>
          <w:szCs w:val="24"/>
          <w:lang w:eastAsia="it-IT"/>
          <w14:ligatures w14:val="none"/>
        </w:rPr>
        <w:t>E qualunque cosa facciate, in parole e in opere, tutto avvenga nel nome del Signore Gesù, rendendo grazie per mezzo di lui a Dio Padre.</w:t>
      </w:r>
    </w:p>
    <w:p w14:paraId="6244CAA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un principio universale che vale per tutti, sempre. Sempre il cristiano deve agire nel nome del Signore. Come agirà nel nome del Signore? Obbedendo alla Parola secondo pienezza di verità data oggi ad essa dallo Spirito Santo che abita nel suo cuore e governa la sua anima, la sua mente, il suo corpo. In disobbedienza alla Parola nulla può essere fatto in nome del Signore. Senza la pienezza della verità dello Spirito che abita in noi neanche si può agire nel nome del Signore. Tutto il cristiano deve fare nel nome del Signore. Ecco le parole dell’Apostolo: E qualunque cosa facciate, in parole e opere, tutto avvenga nel nome del Signore. Ma basta questo? Ancora non basta.</w:t>
      </w:r>
    </w:p>
    <w:p w14:paraId="0420608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Per ogni cosa che si fa nel nome del Signore il fine deve essere uno solo: rendere grazie a Dio Padre per mezzo di Cristo Gesù. Perché si deve rendere grazie a Dio? Perché è Lui la sorgente, la fonte d’ogni bene che facciamo. È Lui che ci dona Cristo e per Cristo ci dona lo Spirito Santo. È Lui dal quale discende ogni grazia e verità, in Cristo, per lo Spirito Santo. È questo il motivo per cui il Padre nostro celeste va ringraziato in eterno. In un passo della Prima Lettera ai Corinzi l’Apostolo Paolo esorta i discepoli di Gesù a fare ogni cosa per la gloria di Dio. Sia dunque che mangiate sia che beviate, sia che facciate qualsiasi altra cosa, fate tutto per la gloria di Dio (1Cor 10, 31). Glorificare Dio significa proclamarlo la sorgente di ogni bene. Come si fa ogni cosa per la gloria di Dio? Facendo ogni cosa in obbedienza alla Parola di Cristo Gesù. L’obbedienza va sempre rivestita di una grande carità. Nessuna gloria sale al Padre se ciò che facciamo, anche se è purissima obbedienza, non è rivestita di grande, pura, vera carità. La carità è tutto per il Signore. Dovrà essere tutto per ogni suo fedele adoratore. Da dove inizia la nostra carità? Dall’amare Cristo Gesù più della nostra stessa vita, dal difendere il suo mistero, dall’annunciarlo secondo purezza di verità e di dottrina, riconoscendo Cristo dinanzi ad ogni uomo. Nessuna gloria è resa al Padre se Cristo Gesù, il Figlio </w:t>
      </w:r>
      <w:r w:rsidRPr="001A3A20">
        <w:rPr>
          <w:rFonts w:ascii="Arial" w:eastAsia="Times New Roman" w:hAnsi="Arial" w:cs="Arial"/>
          <w:kern w:val="0"/>
          <w:sz w:val="24"/>
          <w:szCs w:val="24"/>
          <w:lang w:eastAsia="it-IT"/>
          <w14:ligatures w14:val="none"/>
        </w:rPr>
        <w:lastRenderedPageBreak/>
        <w:t xml:space="preserve">Unigenito Eterno, è da noi ignorato, disprezzato, non confessato, trascurato, dimenticato. </w:t>
      </w:r>
    </w:p>
    <w:p w14:paraId="6923394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Non si può confessare il Padre secondo verità se non si confessa Cristo secondo verità. Ma anche non si può confessare Cristo secondo verità, se non si confessa il Padre secondo verità. Il Padre e il Cristo Gesù si confessano secondo verità solo se ci lasciamo condurre a tutta la verità dallo Spirito Santo. Oggi il Padre non è più glorificato, perché Cristo Gesù non è glorificato. Cristo Gesù e il Padre non sono glorificati perché la nostra vita è stata sottratta alla mozione e alla conduzione dello Spirito Santo. Dalla trascendenza siamo precipitati nella grande immanenza. Oggi infatti il Dio dell’uomo è l’uomo. Non è più Dio il Dio dell’uomo. Neanche il Padre oggi è il nostro Dio. Il nostro Dio è un Dio senza Cristo Gesù e senza lo Spirito Santo. Ma se il nostro Dio è l’uomo, allora noi siamo una Chiesa di idolatri. Sappiamo qual è il frutto dell’idolatria: la grande, universale immoralità. Dall’immoralità cosa possiamo fare per rendere gloria a Dio. Nessuna. L’idolatria è falsità. La gloria è verità purissima.</w:t>
      </w:r>
    </w:p>
    <w:p w14:paraId="0758979C"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p>
    <w:p w14:paraId="6CBCEE19"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85" w:name="_Toc227614256"/>
      <w:bookmarkStart w:id="86" w:name="_Toc227614380"/>
      <w:r w:rsidRPr="001A3A20">
        <w:rPr>
          <w:rFonts w:ascii="Arial" w:eastAsia="Times New Roman" w:hAnsi="Arial" w:cstheme="majorBidi"/>
          <w:b/>
          <w:color w:val="000000" w:themeColor="text1"/>
          <w:sz w:val="28"/>
          <w:szCs w:val="28"/>
          <w:lang w:eastAsia="it-IT"/>
        </w:rPr>
        <w:t>Precetti particolari di morale domestica</w:t>
      </w:r>
      <w:bookmarkEnd w:id="85"/>
      <w:bookmarkEnd w:id="86"/>
      <w:r w:rsidRPr="001A3A20">
        <w:rPr>
          <w:rFonts w:ascii="Arial" w:eastAsia="Times New Roman" w:hAnsi="Arial" w:cstheme="majorBidi"/>
          <w:b/>
          <w:color w:val="000000" w:themeColor="text1"/>
          <w:sz w:val="28"/>
          <w:szCs w:val="28"/>
          <w:lang w:eastAsia="it-IT"/>
        </w:rPr>
        <w:t xml:space="preserve"> </w:t>
      </w:r>
    </w:p>
    <w:p w14:paraId="2707184A"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18</w:t>
      </w:r>
      <w:r w:rsidRPr="001A3A20">
        <w:rPr>
          <w:rFonts w:ascii="Arial" w:eastAsia="Times New Roman" w:hAnsi="Arial" w:cs="Arial"/>
          <w:b/>
          <w:kern w:val="0"/>
          <w:sz w:val="24"/>
          <w:szCs w:val="24"/>
          <w:lang w:eastAsia="it-IT"/>
          <w14:ligatures w14:val="none"/>
        </w:rPr>
        <w:t xml:space="preserve">Voi, mogli, state sottomesse ai mariti, come conviene nel Signore. </w:t>
      </w:r>
    </w:p>
    <w:p w14:paraId="563B953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sottomissione è sempre secondo la fede, nella fede, per la fede. Non si tratta di sottomissione alla maniera umana. La sottomissione alla maniera umana è schiavitù. La sottomissione nella fede, alla maniera di Cristo Gesù, è altissima libertà. Più ci si sottomette per la fede e più si è liberi. Meno ci si sottomette e più si diviene schiavi. Tra la sottomissione secondo la fede, nella fede, per la fede e la sottomissione secondo gli uomini non vi è alcun punto di contatto. Ecco come l’Apostolo Paolo e l’Apostolo Pietro rivelano questa verità:</w:t>
      </w:r>
    </w:p>
    <w:p w14:paraId="46D9348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p>
    <w:p w14:paraId="15C00F8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 stesso modo voi, mogli, state sottomesse ai vostri mariti, perché, anche se alcuni non credono alla Parola, vengano riguadagnati dal comportamento delle </w:t>
      </w:r>
      <w:r w:rsidRPr="001A3A20">
        <w:rPr>
          <w:rFonts w:ascii="Arial" w:eastAsia="Times New Roman" w:hAnsi="Arial" w:cs="Arial"/>
          <w:i/>
          <w:iCs/>
          <w:kern w:val="0"/>
          <w:sz w:val="24"/>
          <w:szCs w:val="24"/>
          <w:lang w:eastAsia="it-IT"/>
          <w14:ligatures w14:val="none"/>
        </w:rPr>
        <w:lastRenderedPageBreak/>
        <w:t xml:space="preserve">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un tempo si ornavano le sante donne che speravano in Dio; esse stavano sottomesse ai loro mariti, come Sara che obbediva ad Abramo, chiamandolo signore. Di lei siete diventate figlie, se operate il bene e non vi lasciate sgomentare da alcuna minaccia. Così pure voi, mariti, trattate con riguardo le vostre mogli, perché il loro corpo è più debole, e rendete loro onore perché partecipano con voi della grazia della vita: così le vostre preghiere non troveranno ostacolo (1Pt 3,1-7). </w:t>
      </w:r>
    </w:p>
    <w:p w14:paraId="04219A8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Partì dunque con loro e tornò a Nazaret e stava loro sottomesso. Sua madre serbava tutte queste cose nel suo cuore (Lc 2, 51). I settantadue tornarono pieni di gioia dicendo: "Signore, anche i demòni si sottomettono a noi nel tuo nome" (Lc 10, 17). Non rallegratevi però perché i demòni si sottomettono a voi; rallegratevi piuttosto che i vostri nomi sono scritti nei cieli" (Lc 10, 20). E di questi fatti siamo testimoni noi e lo Spirito Santo, che Dio ha dato a coloro che si sottomettono a lui" (At 5, 32). Non regni più dunque il peccato nel vostro corpo mortale, sì da sottomettervi ai suoi desideri (Rm 6, 12). Infatti i desideri della carne sono in rivolta contro Dio, perché non si sottomettono alla sua legge e neanche lo potrebbero (Rm 8, 7). Essa infatti è stata sottomessa alla caducità - non per suo volere, ma per volere di colui che l'ha sottomessa - e nutre la speranza (Rm 8, 20). </w:t>
      </w:r>
    </w:p>
    <w:p w14:paraId="1830C0C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Le fu dichiarato: Il maggiore sarà sottomesso al minore (Rm 9, 12). Poiché, ignorando la giustizia di Dio e cercando di stabilire la propria, non si sono sottomessi alla giustizia di Dio (Rm 10, 3). Ciascuno stia sottomesso alle autorità costituite; poiché non c'è autorità se non da Dio e quelle che esistono sono stabilite da Dio (Rm 13, 1). Perciò è necessario stare sottomessi, non solo per timore della punizione, ma anche per ragioni di coscienza (Rm 13, 5). Ma le ispirazioni dei profeti devono essere sottomesse ai profeti (1Cor 14, 32). Come in tutte le comunità dei fedeli, le donne nelle assemblee tacciano perché non è loro permesso parlare; stiano invece sottomesse, come dice anche la legge (1Cor 14, 34). Perché ogni cosa ha posto sotto i suoi piedi. Però quando dice che ogni cosa è stata sottoposta, è chiaro che si deve eccettuare Colui che gli ha sottomesso ogni cosa (1Cor 15, 27). </w:t>
      </w:r>
    </w:p>
    <w:p w14:paraId="2161109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quando tutto gli sarà stato sottomesso, anche lui, il Figlio, sarà sottomesso a Colui che gli ha sottomesso ogni cosa, perché Dio sia tutto in tutti (1Cor 15, 28). Ma un tempo, per la vostra ignoranza di Dio, eravate sottomessi a divinità, che in realtà non lo sono (Gal 4, 8). Tutto infatti ha sottomesso ai suoi piedi e lo ha costituito su tutte le cose a capo della Chiesa (Ef 1, 22). Siate sottomessi gli uni agli altri nel timore di Cristo (Ef 5, 21). Le mogli siano sottomesse ai mariti come al Signore (Ef 5, 22). E come la Chiesa sta sottomessa a Cristo, così anche le mogli siano soggette ai loro mariti in tutto (Ef 5, 24). Il quale trasfigurerà il nostro misero corpo per conformarlo al suo corpo glorioso, in virtù del potere che ha di sottomettere a sé tutte le cose (Fil 3, 21). Voi, mogli, state sottomesse ai mariti, come si conviene nel Signore (Col 3, 18). La donna impari in silenzio, con tutta sottomissione (1Tm 2, 11). Sappia dirigere bene la propria famiglia e abbia figli sottomessi con ogni dignità (1Tm 3, 4). </w:t>
      </w:r>
    </w:p>
    <w:p w14:paraId="23C6AA2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Ad essere prudenti, caste, dedite alla famiglia, buone, sottomesse ai propri mariti, perché la parola di Dio non debba diventare oggetto di biasimo (Tt 2, 5). Esorta gli schiavi a esser sottomessi in tutto ai loro padroni; li accontentino e non li contraddicano (Tt 2, 9). Ricorda loro di esser sottomessi ai magistrati e alle autorità, di obbedire, di essere pronti per ogni opera buona (Tt 3, 1). E hai posto ogni cosa sotto i suoi piedi. Avendogli assoggettato ogni cosa, nulla ha lasciato che non gli fosse sottomesso. Tuttavia al presente non vediamo ancora che ogni cosa sia a lui sottomessa (Eb 2, 8). Del resto, noi come correttori abbiamo avuto i nostri padri secondo la carne e li abbiamo rispettati; non ci sottometteremo perciò molto di più al Padre degli spiriti, per avere la vita? (Eb 12, 9). </w:t>
      </w:r>
    </w:p>
    <w:p w14:paraId="177A7B9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Obbedite ai vostri capi e state loro sottomessi, perché essi vegliano per vostre anime, come chi ha da renderne conto; obbedite, perché facciano questo con gioia e non gemendo: ciò non sarebbe vantaggioso per voi (Eb 13, 17). Sottomettetevi dunque a Dio; resistete al diavolo, ed egli fuggirà da voi (Gc 4, 7). State sottomessi ad ogni istituzione umana per amore del Signore: sia al re come sovrano (1Pt 2, 13). Ugualmente voi, mogli, state sottomesse ai vostri mariti perché, anche se alcuni si rifiutano di credere alla Parola, vengano dalla condotta delle mogli, senza bisogno di parole, conquistati (1Pt 3, 1). Così una volta si ornavano le sante donne che speravano in Dio; esse stavano sottomesse ai loro mariti (1Pt 3, 5). Ugualmente, voi, giovani, siate sottomessi agli anziani. Rivestitevi tutti di umiltà gli uni verso gli altri, perchè Dio resiste ai superbi, ma dà grazia agli umili (1Pt 5, 5). </w:t>
      </w:r>
    </w:p>
    <w:p w14:paraId="50E3955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Nella fede la sottomissione è governata dalla Parola dal Signore, Parola sempre da viversi sotto mozione e ispirazione dello Spirito Santo, Parola sempre da viversi rivestita dei doni dello Spirito Santo: sapienza, intelletto, consiglio, fortezza, scienza, pietà e timore del Signore. Nessun dispotismo e nessun arbitrio. Anche perché il modello per l’uomo è Cristo Gesù, il quale per amare la sua sposa, si sottomise al Padre suo con una obbedienza fino alla morte e a una morte di croce. Un esempio potrà aiutarci: quando Eva e Adamo non vollero sottomettersi alla divina Legge del Signore e disobbedirono, non acquisirono la divinità come il serpente aveva detto alla donna, caddero invece in una pesantissima schiavitù di peccato, istinto, concupiscenza, morte spirituale e fisica. Gesù invece si sottomise al Padre e acquistò la più grande delle libertà: Cristo risorto ormai non muore più. Gode la beatitudine eterna come Signore, Capo, Giudice, Signore dell’universo.</w:t>
      </w:r>
    </w:p>
    <w:p w14:paraId="45E4E36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Oggi si vuole vivere una vita di totale emancipazione da Dio. Qual è il frutto di questa decisione stolta e insipiente? Non è certo una più grande libertà. È bensì una morte ad ogni livello e una schiavitù totale sia dell’uomo che della donna. Ma noi la sottomissione secondo la volontà di Dio la chiamiamo schiavitù e oppressione. La schiavitù morale, fisica, spirituale, la chiamiamo libertà, emancipazione, diritto al governo della propria vita, ignorando che tutte queste cose altro non sono che il pensiero di Satana. Il Signore ha creato un uomo e una donna, perché nella sua creazione ha bisogno di un uomo e di una donna. Non ha bisogno di una donna che si faccia uomo. Non ha bisogno di un uomo che si faccia donna. Ha bisogno di ogni ambito e luogo di un uomo e di una donna. Quando noi portiamo una modifica o sull’uomo o sulla donna, portiamo una modifica su tutta la creazione del Signore. Le impediamo di vivere secondo verità. La ostacoliamo nel suo farsi e nel suo divenire. La priviamo della sua completezza. Ma chi si abbandona alla schiavitù della carne, </w:t>
      </w:r>
      <w:r w:rsidRPr="001A3A20">
        <w:rPr>
          <w:rFonts w:ascii="Arial" w:eastAsia="Times New Roman" w:hAnsi="Arial" w:cs="Arial"/>
          <w:kern w:val="0"/>
          <w:sz w:val="24"/>
          <w:szCs w:val="24"/>
          <w:lang w:eastAsia="it-IT"/>
          <w14:ligatures w14:val="none"/>
        </w:rPr>
        <w:lastRenderedPageBreak/>
        <w:t>mai potrà conoscere le meraviglie che il Signore ha posto nell’essere donna e nell’essere uomo. Oggi con la sua scienza l’uomo pensa di poter modificare l’intera creazione. La può anche modificare, ma essa è creazione modificata. Non aiuta l’uomo. Ogni modifica non è per il bene dell’uomo, ma per il suo male.</w:t>
      </w:r>
    </w:p>
    <w:p w14:paraId="78F4B41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sottomissione della donna all’uomo è sottomissione alla Parola che Dio ha dato all’uomo. Ma anche la sottomissione dell’uomo alla donna è sottomissione alla Parola che Dio ha dato alla donna. Chi si sottomette alla Parola di Dio è a Dio che si sottomette. Ma ogni uomo deve sottomettersi alla Parola che Dio ha dato ad ogni altro uomo. Sottomettendosi alla Parola data da Dio è a Dio che ci si sottomette. Anche Cristo Gesù, il Figlio Incarnato del Padre, si è sottomesso alla Parola che il Padre gli aveva dato e si sottomise fino alla morte di croce. Cosa è la sottomissione? È l’obbedienza alla Parola di Cristo Gesù. La Parola di Gesù è universale. Ad essa tutti dobbiamo sottometterci. La Parola di Cristo Gesù è anche particolare. Ognuno deve obbedire ad ogni volontà particolare data da Cristo Gesù per se stesso e per gli altri. L’obbedienza è la sorgente per noi d’ogni vita. Si esce dall’obbedienza e si entra nella morte.</w:t>
      </w:r>
    </w:p>
    <w:p w14:paraId="5EAECA99"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19</w:t>
      </w:r>
      <w:r w:rsidRPr="001A3A20">
        <w:rPr>
          <w:rFonts w:ascii="Arial" w:eastAsia="Times New Roman" w:hAnsi="Arial" w:cs="Arial"/>
          <w:b/>
          <w:kern w:val="0"/>
          <w:sz w:val="24"/>
          <w:szCs w:val="24"/>
          <w:lang w:eastAsia="it-IT"/>
          <w14:ligatures w14:val="none"/>
        </w:rPr>
        <w:t>Voi, mariti, amate le vostre mogli e non trattatele con durezza.</w:t>
      </w:r>
    </w:p>
    <w:p w14:paraId="729F386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Ora l’Apostolo si rivolge ai mariti. Voi, mariti, amate le vostre vogli e non trattatele con durezza. Qual è la missione dei mariti? Amare le proprie mogli. Cosa è l’amore nella nostra fede? È obbedienza ad ogni Parola di Dio, sia universale che particolare. Se un uomo vuole amare secondo verità la propria moglie, deve portare la sua vita nel Vangelo, nelle virtù, nella grazia, nella mozione e conduzione dello Spirito Santo. La stessa cosa vale per le mogli. Se non ci si pone nel Vangelo, nelle virtù, nella grazia, nella mozione e conduzione dello Spirito Santo non si può amare. Manca la verità dell’amore che è purissima obbedienza ad ogni Parola di Cristo Gesù.</w:t>
      </w:r>
    </w:p>
    <w:p w14:paraId="6143CC0A" w14:textId="77777777" w:rsidR="001A3A20" w:rsidRPr="001A3A20" w:rsidRDefault="001A3A20" w:rsidP="001A3A20">
      <w:pPr>
        <w:spacing w:after="240" w:line="240" w:lineRule="auto"/>
        <w:jc w:val="both"/>
        <w:rPr>
          <w:rFonts w:ascii="Arial" w:eastAsia="Times New Roman" w:hAnsi="Arial" w:cs="Arial"/>
          <w:spacing w:val="-2"/>
          <w:kern w:val="0"/>
          <w:sz w:val="24"/>
          <w:szCs w:val="24"/>
          <w:lang w:eastAsia="it-IT"/>
          <w14:ligatures w14:val="none"/>
        </w:rPr>
      </w:pPr>
      <w:r w:rsidRPr="001A3A20">
        <w:rPr>
          <w:rFonts w:ascii="Arial" w:eastAsia="Times New Roman" w:hAnsi="Arial" w:cs="Arial"/>
          <w:spacing w:val="-2"/>
          <w:kern w:val="0"/>
          <w:sz w:val="24"/>
          <w:szCs w:val="24"/>
          <w:lang w:eastAsia="it-IT"/>
          <w14:ligatures w14:val="none"/>
        </w:rPr>
        <w:t xml:space="preserve">La durezza è la volontà del marito di piegare la moglie alla propria volontà. Il marito non ha una sua propria volontà sulla moglie. Il marito deve solo aiutare la moglie a fare la volontà di Dio secondo la volontà di Dio, cioè rimanendo sempre nella Parola, nella grazia, nelle virtù, nella mozione e conduzione dello Spirito Santo. Il marito deve dare l’esempio di come si ama la volontà di Dio, allo stesso modo che Gesù per la Chiesa è esempio e modello di come si ama la volontà del Padre. Il marito è il ministro della volontà di Dio per tutta la sua famiglia. Questa è la verità rivelata. Oggi però viviamo in un mondo in cui ognuno vuole essere ministro della sua volontà. Non riconosce altra volontà, né diretta e né indiretta, se non la sua e questo in ogni campo, anche in quello morale. Tutto oggi deve essere dalla propria volontà. Anche la fede deve essere dalla propria volontà. Fare un discorso di fede in un mondo senza alcuna relazione con la purissima fede diviene assai difficile. Oggi si può parlare solo con l’esempio. Questa legge vale per il marito e vale per la moglie. L’esempio è la sola parola possibile. </w:t>
      </w:r>
    </w:p>
    <w:p w14:paraId="00F788F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Di seguito riportiamo tre brevi riflessioni. Esse servono a mettere in tutta evidenza il ruolo della donna nel mistero della salvezza e nel progetto di Dio sull’umanità. La vita passa attraverso il mistero della donna. Oggi, va confessato senza alcun timore, </w:t>
      </w:r>
      <w:r w:rsidRPr="001A3A20">
        <w:rPr>
          <w:rFonts w:ascii="Arial" w:eastAsia="Times New Roman" w:hAnsi="Arial" w:cs="Arial"/>
          <w:kern w:val="0"/>
          <w:sz w:val="24"/>
          <w:szCs w:val="24"/>
          <w:lang w:eastAsia="it-IT"/>
          <w14:ligatures w14:val="none"/>
        </w:rPr>
        <w:lastRenderedPageBreak/>
        <w:t xml:space="preserve">sia l’uomo che la donna sono usciti dal proprio mistero. Vogliono essere da se stessi e non più dal loro Creatore e Signore. </w:t>
      </w:r>
    </w:p>
    <w:p w14:paraId="334DD30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bCs/>
          <w:i/>
          <w:iCs/>
          <w:kern w:val="0"/>
          <w:sz w:val="24"/>
          <w:szCs w:val="24"/>
          <w:lang w:eastAsia="it-IT"/>
          <w14:ligatures w14:val="none"/>
        </w:rPr>
        <w:t xml:space="preserve">Rebecca: </w:t>
      </w:r>
      <w:r w:rsidRPr="001A3A20">
        <w:rPr>
          <w:rFonts w:ascii="Arial" w:eastAsia="Times New Roman" w:hAnsi="Arial" w:cs="Arial"/>
          <w:i/>
          <w:iCs/>
          <w:kern w:val="0"/>
          <w:sz w:val="24"/>
          <w:szCs w:val="24"/>
          <w:lang w:eastAsia="it-IT"/>
          <w14:ligatures w14:val="none"/>
        </w:rPr>
        <w:t>Abramo vuole dare una sposa a suo figlio Isacco e invia, sotto giuramento, il suo fedele Eliezer nella terra dei suoi Padri, in Carran. Sappiamo della preghiera di Abramo al Signore perché invii il suo Angelo a custodire i passi del suo messaggero e conosciamo anche l’altra del servo, affinché il Signore dia buon esito al suo viaggio: "Il Signore, Dio del cielo e Dio della terra, che mi ha tolto dalla casa di mio padre e dal mio paese natio, egli stesso manderà il suo angelo davanti a te, perché tu possa prendere di là una moglie per il mio figlio". "Signore, Dio del mio padrone Abramo, concedimi un felice incontro quest'oggi e usa benevolenza verso il mio padrone Abramo" (Gen 24). La fede di questi uomini di Dio è grande. Abramo crede nel Dio del cielo e della terra; il servo prega il Dio del suo padrone. La preghiera è il mezzo essenziale e necessario per far scendere attivamente Dio nella nostra storia, perché compia per noi e attraverso noi ogni bene. Eliezer incontra Rebecca, la quale compie il segno, richiesto precedentemente da Eliezer al Signore: "Ecco, io sto presso la fonte dell'acqua, mentre le fanciulle della città escono per attingere acqua. Ebbene, la ragazza alla quale dirò: Abbassa l'anfora e lasciami bere, e che risponderà: Bevi, anche ai tuoi cammelli darò da bere, sia quella che tu hai destinata al tuo servo Isacco; da questo riconoscerò che tu hai usato benevolenza al mio padrone" (Gen 24). Per la Scrittura Santa, l'uomo, nella sua essenza, è soggetto razionale, dotato di volontà, di libero arbitrio, di capacità di scelta. Spetta a Rebecca decidersi, accogliere le richieste del forestiero. "Andrò" - fu la sua risposta a quanti gli chiedevano se volesse partire con quell'uomo - (Gen 24). Rebecca diviene moglie di Isacco. La presenza del Signore deve farsi sentire in modo ancora più potente. Ella è sterile, non può avere figli. Isacco "supplicò il Signore per sua moglie, perché essa era sterile e il Signore lo esaudì, così che sua moglie Rebecca divenne incinta", non di un solo figlio, ma di due, e questi già si urtavano nel grembo, segno di un futuro storico in cui per un concorso di cause poste in essere dalla volontà degli uomini, il maggiore avrebbe servito il minore (Gen 25).</w:t>
      </w:r>
    </w:p>
    <w:p w14:paraId="4BA4A97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Rebecca è donna audace, forte, saggia, attenta, che determina il compimento del disegno di Dio quanto alla benedizione futura. Ella si era accorta che Esaù, il figlio maggiore, non camminava rettamente e che il padre, a causa dell'amore per la vita tranquilla e per la cacciagione, lo prediligeva. Ciò avrebbe senz'altro comportato la trasmissione a lui della benedizione e quindi la compromissione del piano futuro della salvezza. La benedizione, affidata ad Esaù, infingardo, apatico quanto alla salvezza, indifferente, noncurante della pietà e della retta fede, senz'altro avrebbe interrotto la sua difficile marcia nella storia. Con mossa audace, rischiosa, non priva di risvolti drammatici ed anche tragici, assumendo su di sé una "possibile" maledizione, fece sì che la benedizione da Esaù passasse a Giacobbe, il figlio che Ella amava a causa della sua giustizia. E' inaudito il coraggio di questa donna e la forza del suo spirito. Non è facile comprendere il disegno di Dio ed attuarlo con una propria decisione. Rebecca non è stata forte perché ha osato sostituire Giacobbe ad Esaù, bensì per aver intuìto la possibilità del fallimento del piano della salvezza. Il suo intervento è nella logica della salvezza. Ella non opera né per timore degli uomini, né per uno scopo di profitto personale, e neanche perché avrebbe voluto che il piano della salvezza passasse per altra via, differente da quella tracciata dal </w:t>
      </w:r>
      <w:r w:rsidRPr="001A3A20">
        <w:rPr>
          <w:rFonts w:ascii="Arial" w:eastAsia="Times New Roman" w:hAnsi="Arial" w:cs="Arial"/>
          <w:i/>
          <w:iCs/>
          <w:kern w:val="0"/>
          <w:sz w:val="24"/>
          <w:szCs w:val="24"/>
          <w:lang w:eastAsia="it-IT"/>
          <w14:ligatures w14:val="none"/>
        </w:rPr>
        <w:lastRenderedPageBreak/>
        <w:t xml:space="preserve">Signore. Se così fosse, ella non sarebbe né saggia, né audace, né forte della forza dello Spirito. Ella agisce spinta solo da una necessità di fede: salvare l'opera di Dio, affidandola in mani sicure. Questa donna è da lodare, perché ha saputo scegliere secondo Dio per il piano della salvezza; è da benedire, perché ha scelto, mettendo a repentaglio la sua vita spirituale. Non sempre è facile seguire Rebecca nel suo comportamento. </w:t>
      </w:r>
    </w:p>
    <w:p w14:paraId="07058F3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 imitarla, dovremmo essere attenti al piano di Dio, meditarlo, contemplarlo, leggere la storia con gli occhi dello Spirito, decifrare in essa lo sviluppo futuro di bene e di male. Solo da una simile lettura è possibile trarre quelle conseguenze e quelle soluzioni che permettono la realizzazione del piano di salvezza. Spesso le nostre decisioni sono solo il frutto di chimere, di distrazioni, di disimpegno, di ripetizioni di quella storia che più non ritorna, perché già essa stessa frutto di tanto peccato e di tanto tradimento della stessa alleanza. Ma vivere alla maniera di Rebecca significa divenire uomini e donne di profonda immersione del nostro spirito in Dio e nella nostra storia. Rebecca ha potuto prendere quella decisione perché ha compreso la storia, l'ha penetrata dentro, nel suo intimo, ha visto l'impossibilità di essere storia di salvezza, se affidata ad Esaù. Rebecca è, in certo senso, ad immagine della Madre di Gesù, che viveva i suoi giorni meditando e contemplando, serbando nel suo cuore quanto il Signore aveva fatto in lei. Cristianizzare la nostra storia significa, allora, volontà di riprendere il cammino verso il regno dei cieli, con quelle scelte audaci, per realizzare le quali non si ha timore di affrontare anche la croce e la maledizione degli uomini. Maria Santissima, nel suo sì a Dio, raggiunge il culmine del martirio sotto la croce, quando la spada del dolore e della sofferenza le trafisse l'anima e lo spirito. Anche per questa sua scelta fummo salvati dal Cristo Redentore.</w:t>
      </w:r>
    </w:p>
    <w:p w14:paraId="7B52DD8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bCs/>
          <w:i/>
          <w:iCs/>
          <w:kern w:val="0"/>
          <w:sz w:val="24"/>
          <w:szCs w:val="24"/>
          <w:lang w:eastAsia="it-IT"/>
          <w14:ligatures w14:val="none"/>
        </w:rPr>
        <w:t>Sifra e Pua</w:t>
      </w:r>
      <w:r w:rsidRPr="001A3A20">
        <w:rPr>
          <w:rFonts w:ascii="Arial" w:eastAsia="Times New Roman" w:hAnsi="Arial" w:cs="Arial"/>
          <w:b/>
          <w:i/>
          <w:iCs/>
          <w:kern w:val="0"/>
          <w:sz w:val="24"/>
          <w:szCs w:val="24"/>
          <w:lang w:eastAsia="it-IT"/>
          <w14:ligatures w14:val="none"/>
        </w:rPr>
        <w:t xml:space="preserve">: </w:t>
      </w:r>
      <w:r w:rsidRPr="001A3A20">
        <w:rPr>
          <w:rFonts w:ascii="Arial" w:eastAsia="Times New Roman" w:hAnsi="Arial" w:cs="Arial"/>
          <w:i/>
          <w:iCs/>
          <w:kern w:val="0"/>
          <w:sz w:val="24"/>
          <w:szCs w:val="24"/>
          <w:lang w:eastAsia="it-IT"/>
          <w14:ligatures w14:val="none"/>
        </w:rPr>
        <w:t xml:space="preserve">Israele era disceso in Egitto al tempo di Giuseppe e nel paese di Gosen si era moltiplicato assai, divenendo un popolo numeroso, tanto da preoccupare seriamente il re d'Egitto, il quale, non avendo conosciuto Giuseppe e avendo paura degli Ebrei, pensò di eliminarli, cominciando col ridurli di numero: "Ecco che il popolo dei figli d'Israele è più numeroso e più forte di noi. Prendiamo provvedimenti nei suoi riguardi per impedire che aumenti, altrimenti in caso di guerra, si unirà ai nostri avversari, combatterà contro di noi e poi partirà dal paese". "Il re d'Egitto disse alle levatrici degli Ebrei, delle quali una si chiamava Sifra e l'altra Pua: Quando assistete al parto delle donne ebree, osservate quando il neonato è ancora tra le due sponde del sedile per il parto: se è un maschio, lo farete morire; se è una femmina, potrà vivere". Quando la politica detta la morale e la ragion di stato l'etica ed il provvedimento sociale, la coscienza è calpestata, l'uomo è sacrificato agli ideali del regno della terra, la vita umana immolata al "dio governo". La reazione morale è possibile solo se si possiede una coscienza timorata, governata dalla santa volontà del Signore Dio. Per questo però è necessario assumersi ogni responsabilità, anche quella della propria morte, poiché per il "dio stato", il quale non conosce ostacoli alla sua determinazione e decisionalità, né vuole conoscerne, l'eliminazione dei "ribelli" diviene norma di sana politica e di retto comportamento civile. Ogni neonato maschio veniva pertanto condannato a morte dalla ragione di stato. Due donne, però, Sifra e Pua, non obbediscono al re d'Egitto. Rifiutano di mettere in pratica la legge omicida non per motivi umanitari, ma per ragioni di fede. La differenza è abissale. Nel primo caso il timore dell'uomo può anche farci cadere </w:t>
      </w:r>
      <w:r w:rsidRPr="001A3A20">
        <w:rPr>
          <w:rFonts w:ascii="Arial" w:eastAsia="Times New Roman" w:hAnsi="Arial" w:cs="Arial"/>
          <w:i/>
          <w:iCs/>
          <w:kern w:val="0"/>
          <w:sz w:val="24"/>
          <w:szCs w:val="24"/>
          <w:lang w:eastAsia="it-IT"/>
          <w14:ligatures w14:val="none"/>
        </w:rPr>
        <w:lastRenderedPageBreak/>
        <w:t>nell'adempimento della ingiusta legge morale, nel secondo caso, quando cioè siamo governati dal timore del Signore, e la nostra decisione è dettata dalla fede, si procede a costo della vita. "Ma le levatrici temettero Dio: non fecero come aveva ordinato il re d'Egitto e lasciarono vivere i bambini" (Es 1).</w:t>
      </w:r>
    </w:p>
    <w:p w14:paraId="350993F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Ogni persona ha un ruolo nel piano della salvezza. Sifra e Pua ci insegnano che la storia della salvezza non è fatta e non viene scritta solo dai grandi personaggi, da quelle figure che eccellono e che sembrano essere lontani dal nostro mondo, tanto è grande la loro condotta di fede e di santità. Ognuno porta la sua collaborazione, ognuno vi partecipa secondo la sua vocazione, il suo ministero. Loro testimoniano il retto comportamento in ordine alla propria professionalità. Sono due levatrici, il loro ministero è un ministero di aiuto alla vita, loro non lavorano per la morte. Dinanzi ad un'ordinanza del re che costringe a divenire strumenti e ministri di morte, si rifiutano. Sifra e Pua devono divenire modello di ogni laico, il quale vuole e sceglie di vivere la sua professionalità secondo i dettami della coscienza illuminata dalla fede e guidata dalla grande carità, sostenuta dalla speranza del regno eterno di Dio. Ogni cristiano deve pertanto divenire un testimone della fede, cioè deve incarnare la volontà di Dio in quel "cantiere" dove egli esplica la sua specifica vocazione. E' anche facile fare acquisire un'abitudine religiosa ad un laico. Difficile è far divenire un laico un fedele in Cristo, uno cioè che fa della legge di Cristo la norma morale che detta ogni sua azione, ogni comportamento, ogni decisione. La Chiesa di oggi e di domani deve cimentarsi su questa sfida. </w:t>
      </w:r>
    </w:p>
    <w:p w14:paraId="4B7EDB7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Dovrà evitare di "sacralizzare" o di "clericalizzare" il laico, per renderlo pienamente e perfettamente laico, uno cioè che vive la sua specifica missione compiendola però alla luce della verità di Dio, lasciandosi guidare dalle legge di Cristo. Il futuro cristiano del mondo si giocherà sulla laicità del laico, che rende testimonianza concreta a Cristo Signore. Questa è la vera ed autentica laicità cristiana; l'altra invece che viene suggerita da più parti, è anticristiana, essa vuole distaccare il laico dalla Gerarchia, porlo in antitesi con la fede della Chiesa, liberandolo da ogni vincolo con la parola di Cristo. Si vorrebbe un laico autonomo, emancipato, indipendente da Dio e dalla Chiesa, lasciato in balia della sua coscienza, liberata “da ogni condizionamento” etico e morale. Noi crediamo fermamente che sia impossibile ridare al mondo la sua “anima”, l’anima dello Spirito, della Verità e della Grazia senza la piena partecipazione della testimonianza laicale. Per questo il laico va formato, educato, istruito nella fede, responsabilizzato nella carità, fortificato nella speranza. Dio deve essere il principio ispiratore di ogni sua azione. Sifra e Pua ci insegnano una responsabilità professionale, una testimonianza alla norma morale, un’obbedienza a Dio, un rigore etico, ma anche un coraggio che sfida un comando immorale, ingiusto, iniquo. Di questi laici noi abbiamo bisogno. </w:t>
      </w:r>
    </w:p>
    <w:p w14:paraId="5CB6A23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Questi laici dobbiamo anche formare. Il Movimento Apostolico su questa linea si muove fin dal primo suo sorgere, in un cammino di testimonianza piena alla verità di Dio e al suo volere che regna sovrano sull’agire degli uomini. Ma il Movimento Apostolico per la formazione di questa “laicità” crede e sa che la catechesi è mezzo indispensabile e la frequenza ai sacramenti via primaria per riempirsi della forza di Dio, senza la quale è impossibile compiere il bene. Che Maria Santissima che visse la sua missione in forma santissima, fedelissima, nell’amore di Dio e dei fratelli, illumini, sorregga, aiuti il Movimento Apostolico nella sua missione di essere luce e </w:t>
      </w:r>
      <w:r w:rsidRPr="001A3A20">
        <w:rPr>
          <w:rFonts w:ascii="Arial" w:eastAsia="Times New Roman" w:hAnsi="Arial" w:cs="Arial"/>
          <w:i/>
          <w:iCs/>
          <w:kern w:val="0"/>
          <w:sz w:val="24"/>
          <w:szCs w:val="24"/>
          <w:lang w:eastAsia="it-IT"/>
          <w14:ligatures w14:val="none"/>
        </w:rPr>
        <w:lastRenderedPageBreak/>
        <w:t>sale di questo mondo. Potrà esserlo se ognuno assumerà la sua ministerialità e la compirà in obbedienza alla santa volontà di Dio, a prezzo della vita, sfidando il “dio mondo” e il suo principe che ordina la morte di ogni figlio di Dio.</w:t>
      </w:r>
    </w:p>
    <w:p w14:paraId="657B3D4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bCs/>
          <w:i/>
          <w:iCs/>
          <w:kern w:val="0"/>
          <w:sz w:val="24"/>
          <w:szCs w:val="24"/>
          <w:lang w:eastAsia="it-IT"/>
          <w14:ligatures w14:val="none"/>
        </w:rPr>
        <w:t>Illusorio è il fascino e fugace la bellezza:</w:t>
      </w:r>
      <w:r w:rsidRPr="001A3A20">
        <w:rPr>
          <w:rFonts w:ascii="Arial" w:eastAsia="Times New Roman" w:hAnsi="Arial" w:cs="Arial"/>
          <w:i/>
          <w:iCs/>
          <w:kern w:val="0"/>
          <w:sz w:val="24"/>
          <w:szCs w:val="24"/>
          <w:lang w:eastAsia="it-IT"/>
          <w14:ligatures w14:val="none"/>
        </w:rPr>
        <w:t xml:space="preserve"> Chi osserva con veri occhi di fede il mondo che ci siamo costruito, deve necessariamente confessare che infinite sono le scuole nelle quali si studia come vivere di illusione e di fugacità. Pochissime, se non rare, addirittura inesistenti, sono invece le scuole dove si insegna ciò che dura, ciò che è vero, ciò che permane in eterno. In ogni città molte sono le palestre per il corpo, molte sono le case in cui ognuno si rifà la sua bellezza fisica, anche a costo di deturpare il suo corpo, spesso pagando un altissimo prezzo non solo in termini di denaro ma anche di tempo sciupato, perso vanamente. Per togliere un ruga dal viso o un neo del nostro corpo non si bada né a tempo e né a spese. In ogni città poche invece sono le palestre dello spirito.</w:t>
      </w:r>
    </w:p>
    <w:p w14:paraId="43EB9AD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È giusto che ci chiediamo perché la donna e non solo la donna, lavora per la vanità, per ciò che è illusorio e fugace, per una bellezza effimera, per che ciò che destinato a perire, mentre poco si intraprende per fare bella la propria anima, il proprio spirito? La risposta è semplice. Ognuno lavora per ciò che è. Oggi l’uomo si è trasformato in solo corpo. Il suo corpo è l’unica sua ricchezza. Per mantenere in vita questa ricchezza è disposto a consumare ogni sua energia. L’uomo odierno ha smarrito e anima e spirito. Sono in lui, ma vivono in un letargo perenne di morte. Non avendo più l’uomo il governo del corpo per mezzo dell’anima e dello spirito, non vi è alcuna possibilità di porre quel giusto equilibrio tra bellezza interiore e bellezza esteriore.</w:t>
      </w:r>
    </w:p>
    <w:p w14:paraId="409F610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Oggi la Scrittura Santa ci mostra una donna dalla stupenda bellezza interiore. È una donna ricca di saggezza, intelligenza, intraprendenza, lungimiranza, accortezza, diligenza. Sa come governare l’azienda familiare, come costruire benessere non solo per sé ma anche per tutti gli altri. Tiene con mano salda, ferma, sicura, il timone della sua famiglia e manda avanti la casa con rara abilità. Sa cosa è utile, cosa è necessario, cosa è vile, quanto dura e quanto non dura. Questa donna è un riflesso della vera luce del Dio Creatore e Signore sulla nostra terra. Essa è vera immagine di Dio. Sa dirigere bene ogni cosa. È provvidenza per tutti. Sa muoversi con destrezza. Il suo ornamento sono le virtù. Nessuna le manca. </w:t>
      </w:r>
    </w:p>
    <w:p w14:paraId="3D5B05B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Una donna forte chi potrà trovarla? Ben superiore alle perle è il suo valore. In lei confida il cuore del marito e non verrà a mancargli il profitto. Gli dà felicità e non dispiacere per tutti i giorni della sua vita. Si procura lana e lino e li lavora volentieri con le mani. È simile alle navi di un mercante, fa venire da lontano le provviste. Si alza quando è ancora notte, distribuisce il cibo alla sua famiglia e dà ordini alle sue domestiche. Pensa a un campo e lo acquista e con il frutto delle sue mani pianta una vigna. Si cinge forte i fianchi e rafforza le sue braccia. È soddisfatta, perché i suoi affari vanno bene; neppure di notte si spegne la sua lampada. Stende la sua mano alla conocchia e le sue dita tengono il fuso. Apre le sue palme al misero, stende la mano al povero. Non teme la neve per la sua famiglia, perché tutti i suoi familiari hanno doppio vestito. Si è procurata delle coperte, di lino e di porpora sono le sue vesti. Suo marito è stimato alle porte della città, quando siede in giudizio con gli anziani del luogo. Confeziona tuniche e le vende e fornisce cinture al mercante. Forza e decoro sono il suo vestito e fiduciosa va incontro all’avvenire. Apre la bocca </w:t>
      </w:r>
      <w:r w:rsidRPr="001A3A20">
        <w:rPr>
          <w:rFonts w:ascii="Arial" w:eastAsia="Times New Roman" w:hAnsi="Arial" w:cs="Arial"/>
          <w:i/>
          <w:iCs/>
          <w:kern w:val="0"/>
          <w:sz w:val="24"/>
          <w:szCs w:val="24"/>
          <w:lang w:eastAsia="it-IT"/>
          <w14:ligatures w14:val="none"/>
        </w:rPr>
        <w:lastRenderedPageBreak/>
        <w:t xml:space="preserve">con saggezza e la sua lingua ha solo insegnamenti di bontà. Sorveglia l’andamento della sua casa e non mangia il pane della pigrizia. Sorgono i suoi figli e ne esaltano le doti, suo marito ne tesse l’elogio: «Molte figlie hanno compiuto cose eccellenti, ma tu le hai superate tutte!». Illusorio è il fascino e fugace la bellezza, ma la donna che teme Dio è da lodare. Siatele riconoscenti per il frutto delle sue mani e le sue opere la lodino alle porte della città (Pr 31,10-31). </w:t>
      </w:r>
    </w:p>
    <w:p w14:paraId="67F8119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Questa donna ha costruito tutta la sua vita sul timore del Signore: su una obbedienza perenne alla sua volontà. Non ci tragga in inganno la descrizione della sua giornata. Deve invece attrarci la bellezza delle sue virtù. Ognuno di noi è chiamato a vivere in contesti differenti. Le virtù di cui siamo vestiti elevano ogni contesto nella più grande verità e carità di Dio. Ogni contesto nel quale noi viviamo, sia esso famigliare, sociale, istituzionale, politico, economico, di ministero, di ufficio, di qualsiasi altro lavoro, sia anche di scienza e di ricerca, dalle virtù che adornano anima e spirito, viene portato nella sua più alta efficienza sempre però in obbedienza alla divina volontà. È questo il timore di Dio del quale questa donna è piena. Ognuno infatti deve elevare la creazione di Dio per comando dato da Dio non al solo uomo, ma all’uomo e alla donna. Anche la donna è chiamata a partecipare con ogni suo dono di grazia, con ogni suo carisma, all’elevazione della creazione nei suoi molteplici aspetti nei quali essa si concretizza sia materialmente che spiritualmente. Per fare questo occorrono le virtù, i doni dello Spirito Santo, la grazia e la verità di Cristo Signore. Quando si è nel vizio, nell’illusione, quando si vive per le cose fugaci, nel vizio e nel disordine, non si eleva la creazione, la si abbassa.</w:t>
      </w:r>
    </w:p>
    <w:p w14:paraId="32C7468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Quando ogni uomo conoscerà secondo purezza di verità il mistero della donna, allora la vita dell’umanità cambierà sulla nostra terra. Ma perché l’uomo conosca il mistero della donna è necessario che conosca il suo proprio mistero. Ma anche la donna, se vuole essere collaboratrice del Signore nell’opera che Dio le affida di compiere, sempre deve partire della conoscenza del suo mistero. La Scrittura sempre parla all’uomo e alla donna dalla conoscenza del mistero: mistero creato, mistero rovinato dal peccato, mistero risanato ed elevato per Cristo Gesù nello Spirito Santo. Ogni discorso che noi facciamo sia sulla donna che sull’uomo, che prescinde dalla rivelazione e dalla nuova ontologia e antropologia cristica è solo falsità, inganno, illusione, perché è fatto dalla non conoscenza del mistero. La vita è nel mistero. La nostra obbedienza è dare vita al mistero donando vita ad ogni Parola del Signore. </w:t>
      </w:r>
    </w:p>
    <w:p w14:paraId="21E8F113"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20</w:t>
      </w:r>
      <w:r w:rsidRPr="001A3A20">
        <w:rPr>
          <w:rFonts w:ascii="Arial" w:eastAsia="Times New Roman" w:hAnsi="Arial" w:cs="Arial"/>
          <w:b/>
          <w:kern w:val="0"/>
          <w:sz w:val="24"/>
          <w:szCs w:val="24"/>
          <w:lang w:eastAsia="it-IT"/>
          <w14:ligatures w14:val="none"/>
        </w:rPr>
        <w:t>Voi, figli, obbedite ai genitori in tutto; ciò è gradito al Signore.</w:t>
      </w:r>
    </w:p>
    <w:p w14:paraId="0075257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 figli lo Spirito Santo chiede di obbedire ai genitori in tutto. L’obbedienza è la sola cosa che il Signore gradisce. A cosa devono obbedire i figli? Alla Parola del Signore e alla sua sapienza che i Padri insegnano ai figli. Un esempio lo possiamo attingere sia nel Libro dei Proverbi e sia in quello del Siracide.</w:t>
      </w:r>
    </w:p>
    <w:p w14:paraId="292A3B1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Figlio mio, se tu accoglierai le mie parole e custodirai in te i miei precetti, tendendo il tuo orecchio alla sapienza, inclinando il tuo cuore alla prudenza, se appunto invocherai l’intelligenza e rivolgerai la tua voce alla prudenza, se la ricercherai come l’argento e per averla scaverai come per i tesori, allora comprenderai il timore del Signore e troverai la conoscenza di Dio, perché il Signore dà la sapienza, dalla sua </w:t>
      </w:r>
      <w:r w:rsidRPr="001A3A20">
        <w:rPr>
          <w:rFonts w:ascii="Arial" w:eastAsia="Times New Roman" w:hAnsi="Arial" w:cs="Arial"/>
          <w:i/>
          <w:iCs/>
          <w:kern w:val="0"/>
          <w:sz w:val="24"/>
          <w:szCs w:val="24"/>
          <w:lang w:eastAsia="it-IT"/>
          <w14:ligatures w14:val="none"/>
        </w:rPr>
        <w:lastRenderedPageBreak/>
        <w:t xml:space="preserve">bocca escono scienza e prudenza. Egli riserva ai giusti il successo, è scudo a coloro che agiscono con rettitudine, vegliando sui sentieri della giustizia e proteggendo le vie dei suoi fedeli. Allora comprenderai l’equità e la giustizia, la rettitudine e tutte le vie del bene, perché la sapienza entrerà nel tuo cuore e la scienza delizierà il tuo animo. La riflessione ti custodirà e la prudenza veglierà su di te, per salvarti dalla via del male, dall’uomo che parla di propositi perversi, da coloro che abbandonano i retti sentieri per camminare nelle vie delle tenebre, che godono nel fare il male e gioiscono dei loro propositi perversi, i cui sentieri sono tortuosi e le cui strade sono distorte; per salvarti dalla donna straniera, dalla sconosciuta che ha parole seducenti, che abbandona il compagno della sua giovinezza e dimentica l’alleanza con il suo Dio. La sua casa conduce verso la morte e verso il regno delle ombre i suoi sentieri. Quanti vanno da lei non fanno ritorno, non raggiungono i sentieri della vita. In tal modo tu camminerai sulla strada dei buoni e rimarrai nei sentieri dei giusti, perché gli uomini retti abiteranno nel paese e gli integri vi resteranno, i malvagi invece saranno sterminati dalla terra e i perfidi ne saranno sradicati (Pr 2,1-22). </w:t>
      </w:r>
    </w:p>
    <w:p w14:paraId="5429AF6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Figlio mio, non dimenticare il mio insegnamento e il tuo cuore custodisca i miei precetti, perché lunghi giorni e anni di vita e tanta pace ti apporteranno. Bontà e fedeltà non ti abbandonino: lègale attorno al tuo collo, scrivile sulla tavola del tuo cuore, e otterrai favore e buon successo agli occhi di Dio e degli uomini. Confida nel Signore con tutto il tuo cuore e non affidarti alla tua intelligenza; riconoscilo in tutti i tuoi passi ed egli appianerà i tuoi sentieri. Non crederti saggio ai tuoi occhi, temi il Signore e sta’ lontano dal male: sarà tutta salute per il tuo corpo e refrigerio per le tue ossa. Onora il Signore con i tuoi averi e con le primizie di tutti i tuoi raccolti; i tuoi granai si riempiranno oltre misura e i tuoi tini traboccheranno di mosto. Figlio mio, non disprezzare l’istruzione del Signore e non aver a noia la sua correzione, perché il Signore corregge chi ama, come un padre il figlio prediletto. Beato l’uomo che ha trovato la sapienza, l’uomo che ottiene il discernimento: e una rendita che vale più dell’argento e un provento superiore a quello dell’oro. La sapienza è più preziosa di ogni perla e quanto puoi desiderare non l’eguaglia. Lunghi giorni sono nella sua destra e nella sua sinistra ricchezza e onore; le sue vie sono vie deliziose e tutti i suoi sentieri conducono al benessere. È un albero di vita per chi l’afferra, e chi ad essa si stringe è beato. Il Signore ha fondato la terra con sapienza, ha consolidato i cieli con intelligenza; con la sua scienza si aprirono gli abissi e le nubi stillano rugiada. Figlio mio, custodisci il consiglio e la riflessione né mai si allontanino dai tuoi occhi: saranno vita per te e ornamento per il tuo collo. Allora camminerai sicuro per la tua strada e il tuo piede non inciamperà. Quando ti coricherai, non avrai paura; ti coricherai e il tuo sonno sarà dolce. Non temerai per uno spavento improvviso, né per la rovina degli empi quando essa verrà, perché il Signore sarà la tua sicurezza e preserverà il tuo piede dal laccio. Non negare un bene a chi ne ha il diritto, se hai la possibilità di farlo. Non dire al tuo prossimo: «Va’, ripassa, te lo darò domani», se tu possiedi ciò che ti chiede. Non tramare il male contro il tuo prossimo, mentre egli dimora fiducioso presso di te. Non litigare senza motivo con nessuno, se non ti ha fatto nulla di male. Non invidiare l’uomo violento e non irritarti per tutti i suoi successi, perché il Signore ha in orrore il perverso, mentre la sua amicizia è per i giusti. La maledizione del Signore è sulla casa del malvagio, mentre egli benedice la dimora dei giusti. Dei beffardi egli si fa beffe e agli umili concede la sua benevolenza. I saggi erediteranno onore, gli stolti invece riceveranno disprezzo (Pr 3,1-35). </w:t>
      </w:r>
    </w:p>
    <w:p w14:paraId="5E3BFEA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Figlio, se ti presenti per servire il Signore, prepàrati alla tentazione. Abbi un cuore retto e sii costante, non ti smarrire nel tempo della prova. Stai unito a lui senza separartene, perché tu sia esaltato nei tuoi ultimi giorni. Accetta quanto ti capita e sii paziente nelle vicende dolorose, perché l’oro si prova con il fuoco e gli uomini ben accetti nel crogiuolo del dolore. Nelle malattie e nella povertà confida in lui. Affìdati a lui ed egli ti aiuterà, raddrizza le tue vie e spera in lui. Voi che temete il Signore, aspettate la sua misericordia e non deviate, per non cadere. Voi che temete il Signore, confidate in lui, e la vostra ricompensa non verrà meno. Voi che temete il Signore, sperate nei suoi benefici, nella felicità eterna e nella misericordia, poiché la sua ricompensa è un dono eterno e gioioso. Considerate le generazioni passate e riflettete: chi ha confidato nel Signore ed è rimasto deluso? O chi ha perseverato nel suo timore e fu abbandonato? O chi lo ha invocato e da lui è stato trascurato? Perché il Signore è clemente e misericordioso, perdona i peccati e salva al momento della tribolazione. Guai ai cuori pavidi e alle mani indolenti e al peccatore che cammina su due strade! Guai al cuore indolente che non ha fede, perché non avrà protezione. Guai a voi che avete perduto la perseveranza: che cosa farete quando il Signore verrà a visitarvi? Quelli che temono il Signore non disobbediscono alle sue parole, quelli che lo amano seguono le sue vie. Quelli che temono il Signore cercano di piacergli, quelli che lo amano si saziano della legge. Quelli che temono il Signore tengono pronti i loro cuori e si umiliano al suo cospetto. «Gettiamoci nelle mani del Signore e non in quelle degli uomini; poiché come è la sua grandezza, così è anche la sua misericordia» (Sir 2,1-21).</w:t>
      </w:r>
    </w:p>
    <w:p w14:paraId="3EA4BC7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Figli, ascoltate me, vostro padre, e agite in modo da essere salvati Il Signore infatti ha glorificato il padre al di sopra dei figli e ha stabilito il diritto della madre sulla prole. Chi onora il padre espia i peccati, chi onora sua madre è come chi accumula tesori. Chi onora il padre avrà gioia dai propri figli e sarà esaudito nel giorno della sua preghiera. Chi glorifica il padre vivrà a lungo, chi obbedisce al Signore darà consolazione alla madre. Chi teme il Signore, onora il padre e serve come padroni i suoi genitori. Con le azioni e con le parole onora tuo padre, perché scenda su di te la sua benedizione, poiché la benedizione del padre consolida le case dei figli, la maledizione della madre ne scalza le fondamenta. Non vantarti del disonore di tuo padre, perché il disonore del padre non è gloria per te; la gloria di un uomo dipende dall’onore di suo padre, vergogna per i figli è una madre nel disonore. Figlio, soccorri tuo padre nella vecchiaia, non contristarlo durante la sua vita. Sii indulgente, anche se perde il senno, e non disprezzarlo, mentre tu sei nel pieno vigore. L’opera buona verso il padre non sarà dimenticata, otterrà il perdono dei peccati, rinnoverà la tua casa. Nel giorno della tua tribolazione Dio si ricorderà di te, come brina al calore si scioglieranno i tuoi peccati. Chi abbandona il padre è come un bestemmiatore, chi insulta sua madre è maledetto dal Signore Figlio, compi le tue opere con mitezza, e sarai amato più di un uomo generoso. Quanto più sei grande, tanto più fatti umile, e troverai grazia davanti al Signore. Molti sono gli uomini orgogliosi e superbi, ma ai miti Dio rivela i suoi segreti. Perché grande è la potenza del Signore, e dagli umili egli è glorificato. Non cercare cose troppo difficili per te e non scrutare cose troppo grandi per te. Le cose che ti sono comandate, queste considera: non hai bisogno di quelle nascoste. Non affaticarti in opere superflue, ti è stato mostrato infatti più di quanto possa comprendere la mente umana. La presunzione ha fatto smarrire molti e le cattive illusioni hanno fuorviato i loro pensieri. Se non hai le pupille, tu manchi di luce; se ti manca la scienza, non dare consigli. Un cuore ostinato alla fine cadrà </w:t>
      </w:r>
      <w:r w:rsidRPr="001A3A20">
        <w:rPr>
          <w:rFonts w:ascii="Arial" w:eastAsia="Times New Roman" w:hAnsi="Arial" w:cs="Arial"/>
          <w:i/>
          <w:iCs/>
          <w:kern w:val="0"/>
          <w:sz w:val="24"/>
          <w:szCs w:val="24"/>
          <w:lang w:eastAsia="it-IT"/>
          <w14:ligatures w14:val="none"/>
        </w:rPr>
        <w:lastRenderedPageBreak/>
        <w:t xml:space="preserve">nel male, chi ama il pericolo in esso si perderà. Un cuore ostinato sarà oppresso da affanni, il peccatore aggiungerà peccato a peccato. Per la misera condizione del superbo non c’è rimedio, perché in lui è radicata la pianta del male. Il cuore sapiente medita le parabole, un orecchio attento è quanto desidera il saggio. L’acqua spegne il fuoco che divampa, l’elemosina espia i peccati. Chi ricambia il bene provvede all’avvenire, al tempo della caduta troverà sostegno (Sir 3,1-31). </w:t>
      </w:r>
    </w:p>
    <w:p w14:paraId="50DFB1E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Figlio, non rifiutare al povero il necessario per la vita, non essere insensibile allo sguardo dei bisognosi. Non rattristare chi ha fame, non esasperare chi è in difficoltà. Non turbare un cuore già esasperato, non negare un dono al bisognoso. Non respingere la supplica del povero, non distogliere lo sguardo dall’indigente. Da chi ti chiede non distogliere lo sguardo, non dare a lui l’occasione di maledirti, perché se egli ti maledice nell’amarezza del cuore, il suo creatore ne esaudirà la preghiera. Fatti amare dalla comunità e davanti a un grande abbassa il capo. Porgi il tuo orecchio al povero e rendigli un saluto di pace con mitezza. Strappa l’oppresso dal potere dell’oppressore e non essere meschino quando giudichi. Sii come un padre per gli orfani, come un marito per la loro madre: sarai come un figlio dell’Altissimo, ed egli ti amerà più di tua madre. La sapienza esalta i suoi figli e si prende cura di quanti la cercano. Chi ama la sapienza ama la vita, chi la cerca di buon mattino sarà ricolmo di gioia. Chi la possiede erediterà la gloria; dovunque vada, il Signore lo benedirà. Chi la venera rende culto a Dio, che è il Santo, e il Signore ama coloro che la amano. Chi l’ascolta giudicherà le nazioni, chi le presta attenzione vivrà tranquillo. Chi confida in lei l’avrà in eredità, i suoi discendenti ne conserveranno il possesso. Dapprima lo condurrà per vie tortuose, gli incuterà timore e paura, lo tormenterà con la sua disciplina, finché possa fidarsi di lui e lo abbia provato con i suoi decreti; ma poi lo ricondurrà su una via diritta e lo allieterà, gli manifesterà i propri segreti. Se invece egli batte una falsa strada, lo lascerà andare e lo consegnerà alla sua rovina. Tieni conto del momento e guàrdati dal male, e non avere vergogna di te stesso. C’è una vergogna che porta al peccato e c’è una vergogna che porta gloria e grazia. Non usare riguardi a tuo danno e non arrossire a tua rovina. Non astenerti dal parlare quando è necessario e non nascondere la tua sapienza per bellezza, poiché dalla parola si riconosce la sapienza e l’istruzione dai detti della lingua. Non contrastare la verità, ma arrossisci della tua ignoranza. Non vergognarti di confessare i tuoi peccati e non opporti alla corrente di un fiume. Non sottometterti a un uomo stolto, non essere parziale a favore di un potente. Lotta sino alla morte per la verità, il Signore Dio combatterà per te. Non essere arrogante nel tuo linguaggio, fiacco e indolente nelle opere. Non essere come un leone nella tua casa e capriccioso con i tuoi servi. La tua mano non sia tesa per prendere e poi chiusa nel restituire (Sir 4,1-31). </w:t>
      </w:r>
    </w:p>
    <w:p w14:paraId="30B877A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Chi è il Padre o i Genitori per il figlio? Sono il punto di collegamento tra il cuore di Dio, la volontà di Dio, la Legge di Dio, la sapienza di Dio, e il figlio. Il Padre o i Genitori attingono da Dio il cuore, la volontà, la Legge, la sapienza, vivono quanto attingono in Dio e come loro cuore, volontà, Legge, sapienza li donano al figlio, sempre come frutto della loro vita. Se non è frutto della loro vita, è un insegnamento che non attecchisce. Saranno i genitori, il padre e la madre, come alberi senza semi. Danno ai figli solo foglie che il vento disperde. Oggi, essendo quasi tutte le famiglie senza più legge morale perché prive di ogni riferimento a Dio, nulla è la formazione e l’educazione dei loro figli. Manca il punto al quale ancorare i loro figli: Dio. Manca </w:t>
      </w:r>
      <w:r w:rsidRPr="001A3A20">
        <w:rPr>
          <w:rFonts w:ascii="Arial" w:eastAsia="Times New Roman" w:hAnsi="Arial" w:cs="Arial"/>
          <w:kern w:val="0"/>
          <w:sz w:val="24"/>
          <w:szCs w:val="24"/>
          <w:lang w:eastAsia="it-IT"/>
          <w14:ligatures w14:val="none"/>
        </w:rPr>
        <w:lastRenderedPageBreak/>
        <w:t>anche lo strumento di ancoraggio che sono i genitori formati nella scienza e nella sapienza del loro Dio e Signore. Senza ancoraggio a Dio, mai vi potrà essere vera educazione, vera formazione. Manca la sapienza e la scienza dell’Altissimo. Rimangono le vane e fallaci scienze e dottrine umane, atee e portatrici nel mondo della grande immoralità.</w:t>
      </w:r>
    </w:p>
    <w:p w14:paraId="2FD33D3A"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21</w:t>
      </w:r>
      <w:r w:rsidRPr="001A3A20">
        <w:rPr>
          <w:rFonts w:ascii="Arial" w:eastAsia="Times New Roman" w:hAnsi="Arial" w:cs="Arial"/>
          <w:b/>
          <w:kern w:val="0"/>
          <w:sz w:val="24"/>
          <w:szCs w:val="24"/>
          <w:lang w:eastAsia="it-IT"/>
          <w14:ligatures w14:val="none"/>
        </w:rPr>
        <w:t>Voi, padri, non esasperate i vostri figli, perché non si scoraggino.</w:t>
      </w:r>
    </w:p>
    <w:p w14:paraId="55E0A1B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L’educazione dei figli va fatta con molta pazienza, somma prudenza, grande intelligenza nello Spirito Santo. I figli vengono esasperati quando i genitori vivono il loro ministero di formatori dalla loro volontà e non invece dallo Spirito Santo e dai suoi doni. Se non si è pieni di Spirito Santo è facile portare i figli all’esasperazione. Quando si giunge all’esasperazione vi è il rifiuto di ogni formazione, educazione, orientamento verso Dio dal quale la verità discende. Chi vuole non esasperare i propri figli deve sempre abitare nello Spirito Santo e lo Spirito Santo abitare in Lui. È dallo Spirito del Signore che ogni formazione, educazione, istruzione potrà essere offerta, impartita, data.</w:t>
      </w:r>
    </w:p>
    <w:p w14:paraId="25A842B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Altra verità che sempre dobbiamo avere dinanzi agli occhi vuole che l’educazione prima che detta sia mostrata. Se l’educazione offerta, data, impartita viene contraddetta con il nostro cattivo esempio – è cattivo esempio ogni parola e opera, pensiero e omissione, che sono disobbedienza alla Parola del nostro Dio e alla sapienza dello Spirito Santo – allora diviene impossibile rendersi credibili in quello che diciamo. Agendo noi al contrario di ciò che diciamo insegniamo agli altri che il dire è per il dire, mentre il fare non c’entra nulla con il dire. Possiamo dire, dobbiamo dire, ma poi si può agire contro ciò che abbiamo detto. Il cattivo esempio si chiama scandalo. Ecco la coscienza delicata dell’Apostolo Paolo, il Maestro delle Genti:</w:t>
      </w:r>
    </w:p>
    <w:p w14:paraId="4315506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Riguardo alle carni sacrificate agli idoli, so che tutti ne abbiamo conoscenza. Ma la conoscenza riempie di orgoglio, mentre l’amore edifica. Se qualcuno crede di conoscere qualcosa, non ha ancora imparato come bisogna conoscere. Chi invece ama Dio, è da lui conosciuto. Riguardo dunque al mangiare le carni sacrificate agli idoli, noi sappiamo che non esiste al mondo alcun idolo e che non c’è alcun dio, se non uno solo. In realtà, anche se vi sono cosiddetti dèi sia nel cielo che sulla terra – e difatti ci sono molti dèi e molti signori –, per noi c’è un solo Dio, il Padre, dal quale tutto proviene e noi siamo per lui; e un solo Signore, Gesù Cristo, in virtù del quale esistono tutte le cose e noi esistiamo grazie a lui. Ma non tutti hanno la conoscenza; alcuni, fino ad ora abituati agli idoli, mangiano le carni come se fossero sacrificate agli idoli, e così la loro coscienza, debole com’è, resta contaminata. Non sarà certo un alimento ad 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 (1Cor 8,1-13). </w:t>
      </w:r>
    </w:p>
    <w:p w14:paraId="23B9A5E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241D8042" w14:textId="77777777" w:rsidR="001A3A20" w:rsidRPr="001A3A20" w:rsidRDefault="001A3A20" w:rsidP="001A3A20">
      <w:pPr>
        <w:spacing w:after="240" w:line="240" w:lineRule="auto"/>
        <w:jc w:val="both"/>
        <w:rPr>
          <w:rFonts w:ascii="Arial" w:eastAsia="Times New Roman" w:hAnsi="Arial" w:cs="Arial"/>
          <w:spacing w:val="-4"/>
          <w:kern w:val="0"/>
          <w:sz w:val="24"/>
          <w:szCs w:val="24"/>
          <w:lang w:eastAsia="it-IT"/>
          <w14:ligatures w14:val="none"/>
        </w:rPr>
      </w:pPr>
      <w:r w:rsidRPr="001A3A20">
        <w:rPr>
          <w:rFonts w:ascii="Arial" w:eastAsia="Times New Roman" w:hAnsi="Arial" w:cs="Arial"/>
          <w:spacing w:val="-4"/>
          <w:kern w:val="0"/>
          <w:sz w:val="24"/>
          <w:szCs w:val="24"/>
          <w:lang w:eastAsia="it-IT"/>
          <w14:ligatures w14:val="none"/>
        </w:rPr>
        <w:t xml:space="preserve">L’Apostolo Paolo possiede una coscienza tutto ancorata nel timore del Signore e perennemente illuminata dalla sapienza dello Spirito Santo e dalla sua intelligenza sempre governata. Inoltre il suo cuore è tutto impastato della divina carità e sommerso e immerso nella grazia di Cristo Gesù. Per questa ragione avverte anche le trappole invisibili poste da Satana sul suo cammino al fine di rendere non credibile il suo ministero. Nessuna di queste trappole riesce però a catturarlo. Lui possiede gli occhi dello Spirito Santo e non ci sono trappole che possano prenderlo né lacci che possano abbattersi sopra di lui. Questa sua stessa armatura spirituale lui propone ad ogni discepolo di Gesù. </w:t>
      </w:r>
      <w:r w:rsidRPr="001A3A20">
        <w:rPr>
          <w:rFonts w:ascii="Arial" w:eastAsia="Times New Roman" w:hAnsi="Arial" w:cs="Arial"/>
          <w:kern w:val="0"/>
          <w:sz w:val="24"/>
          <w:szCs w:val="24"/>
          <w:lang w:eastAsia="it-IT"/>
          <w14:ligatures w14:val="none"/>
        </w:rPr>
        <w:t>Chi indossa questa armatura, avrà sempre una parola che genera il suo operare e sempre un suo operare un suo dire che è il frutto della volontà di Cristo Signore nella sua vita</w:t>
      </w:r>
      <w:r w:rsidRPr="001A3A20">
        <w:rPr>
          <w:rFonts w:ascii="Arial" w:eastAsia="Times New Roman" w:hAnsi="Arial" w:cs="Arial"/>
          <w:spacing w:val="-4"/>
          <w:kern w:val="0"/>
          <w:sz w:val="24"/>
          <w:szCs w:val="24"/>
          <w:lang w:eastAsia="it-IT"/>
          <w14:ligatures w14:val="none"/>
        </w:rPr>
        <w:t>.</w:t>
      </w:r>
    </w:p>
    <w:p w14:paraId="1ACE1D7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704C8477" w14:textId="77777777" w:rsidR="001A3A20" w:rsidRPr="001A3A20" w:rsidRDefault="001A3A20" w:rsidP="001A3A20">
      <w:pPr>
        <w:spacing w:after="240" w:line="240" w:lineRule="auto"/>
        <w:jc w:val="both"/>
        <w:rPr>
          <w:rFonts w:ascii="Arial" w:eastAsia="Times New Roman" w:hAnsi="Arial" w:cs="Arial"/>
          <w:spacing w:val="-2"/>
          <w:kern w:val="0"/>
          <w:sz w:val="24"/>
          <w:szCs w:val="24"/>
          <w:lang w:eastAsia="it-IT"/>
          <w14:ligatures w14:val="none"/>
        </w:rPr>
      </w:pPr>
      <w:r w:rsidRPr="001A3A20">
        <w:rPr>
          <w:rFonts w:ascii="Arial" w:eastAsia="Times New Roman" w:hAnsi="Arial" w:cs="Arial"/>
          <w:spacing w:val="-2"/>
          <w:kern w:val="0"/>
          <w:sz w:val="24"/>
          <w:szCs w:val="24"/>
          <w:lang w:eastAsia="it-IT"/>
          <w14:ligatures w14:val="none"/>
        </w:rPr>
        <w:t xml:space="preserve">Questa armatura spirituale va indossata e mai dismessa. Anzi ogni giorno deve essere resa sempre più forte e resistente con la grazia di Cristo Gesù. Se vogliamo resistere ad ogni male, la nostra armatura devono essere: Il Padre e il suo amore eterno con il quale sempre dobbiamo vivere al fine di offrirlo ad ogni altro uomo. Cristo Gesù e la sua grazia con quale si vince ogni tentazione, ogni vizio, ogni forma di male sia piccola che grande. Lo Spirito Santo e i suoi santissimi doni con i quali si obbedisce a tutta la volontà di Dio nel sommo rispetto di essa in ogni sua parte. La Vergine Maria con la sua pronta e immediata obbedienza alla volontà del Padre e il suo cuore in perenne contemplazione del mistero al fine di conoscerlo per poterlo </w:t>
      </w:r>
      <w:r w:rsidRPr="001A3A20">
        <w:rPr>
          <w:rFonts w:ascii="Arial" w:eastAsia="Times New Roman" w:hAnsi="Arial" w:cs="Arial"/>
          <w:spacing w:val="-2"/>
          <w:kern w:val="0"/>
          <w:sz w:val="24"/>
          <w:szCs w:val="24"/>
          <w:lang w:eastAsia="it-IT"/>
          <w14:ligatures w14:val="none"/>
        </w:rPr>
        <w:lastRenderedPageBreak/>
        <w:t xml:space="preserve">così vivere secondo la purezza della sua verità. Quando saremo rivestiti da questa divina e celeste armatura, allora non ci sarà alcuna potenza del male che potrà vincerci. Ma anche non ci sarà volontà di Dio che noi non potremo trasformare in nostra vita. </w:t>
      </w:r>
    </w:p>
    <w:p w14:paraId="4282B235"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22</w:t>
      </w:r>
      <w:r w:rsidRPr="001A3A20">
        <w:rPr>
          <w:rFonts w:ascii="Arial" w:eastAsia="Times New Roman" w:hAnsi="Arial" w:cs="Arial"/>
          <w:b/>
          <w:kern w:val="0"/>
          <w:sz w:val="24"/>
          <w:szCs w:val="24"/>
          <w:lang w:eastAsia="it-IT"/>
          <w14:ligatures w14:val="none"/>
        </w:rPr>
        <w:t>Voi, schiavi, siate docili in tutto con i vostri padroni terreni: non servite solo quando vi vedono, come si fa per piacere agli uomini, ma con cuore semplice e nel timore del Signore.</w:t>
      </w:r>
    </w:p>
    <w:p w14:paraId="2AFB612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Ora l’Apostolo Paolo si rivolge agli schiavi. La schiavitù a quei tempi era struttura portante della società. Ecco cosa raccomanda loro: Voi, schiavi, siate docili in tutto con i vostri padroni terreni. La docilità è nell’obbedienza ad ogni comando che si riceve. Si riceve un comando, si obbedisce ad esso. D’altronde tutta la nostra vita è obbedienza. Senza obbedienza non c’è vita.</w:t>
      </w:r>
    </w:p>
    <w:p w14:paraId="08CB4DC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schiavitù è il frutto del peccato: ogni uomo è schiavo del suo peccato, è schiavo dei suoi vizi, è schiavo della morte, è schiavo dei suoi pensieri e dei suoi desideri, è schiavo della sua concupiscenza, è schiavo del suo cuore. Avendo tolto l’obbedienza a Dio, che è il sommo bene, l’uomo si trova ad obbedire al sommo male. Da questa schiavitù solo il Signore potrà liberarci. Da ogni schiavitù solo il Signore può liberare l’uomo. L’uomo reso libero dal Signore diviene strumento di liberazione verso ogni altro uomo. L’uomo schiavo di se stesso rende schiavi gli uomini e li asservisce alla sua volontà di peccato e di morte. Chi è reso libero da Cristo sempre renderà liberi i suoi fratelli. Ecco come l’Apostolo Paolo, liberato da Cristo, insegna a Filemone come liberare i suoi schiavi pur rimanendo sotto un padrone, pur cioè rimanendo ancora schiavi. Altro è vivere la schiavitù in Cristo, altro è viverla senza Cristo. Altro è vivere la schiavitù sotto un padrone liberato da Cristo e altra è la schiavitù sotto un padrone schiavo dei suoi vizi e dei suoi peccati. </w:t>
      </w:r>
    </w:p>
    <w:p w14:paraId="7A742DC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Paolo, prigioniero di Cristo Gesù, e il fratello Timòteo al carissimo Filèmone, nostro collaboratore, alla sorella Apfìa, ad Archippo nostro compagno nella lotta per la fede e alla comunità che si raduna nella tua casa: Grazia a voi e pace da Dio nostro Padre e dal Signore Gesù Cristo. 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 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w:t>
      </w:r>
    </w:p>
    <w:p w14:paraId="560DEF2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Avrei voluto tenerlo con me perché mi assistesse al posto tuo, ora che sono in catene per il Vangelo. Ma non ho voluto fare nulla senza il tuo parere, perché il bene che fai non sia forzato, ma volontario. Per questo forse è stato separato da te per un momento: perché tu lo riavessi per sempre; non più però come schiavo, ma molto più che schiavo, come fratello carissimo, in primo luogo per me, ma ancora più per te, sia come uomo sia come fratello nel Signore. Se dunque tu mi consideri amico, </w:t>
      </w:r>
      <w:r w:rsidRPr="001A3A20">
        <w:rPr>
          <w:rFonts w:ascii="Arial" w:eastAsia="Times New Roman" w:hAnsi="Arial" w:cs="Arial"/>
          <w:i/>
          <w:iCs/>
          <w:kern w:val="0"/>
          <w:sz w:val="24"/>
          <w:szCs w:val="24"/>
          <w:lang w:eastAsia="it-IT"/>
          <w14:ligatures w14:val="none"/>
        </w:rPr>
        <w:lastRenderedPageBreak/>
        <w:t xml:space="preserve">accoglilo come me stesso. E se in qualche cosa ti ha offeso o ti è debitore, metti tutto sul mio conto. Io, Paolo, lo scrivo di mio pugno: pagherò io. Per non dirti che anche tu mi sei debitore, e proprio di te stesso! Sì, fratello! Che io possa ottenere questo favore nel Signore; da’ questo sollievo al mio cuore, in Cristo! Ti ho scritto fiducioso nella tua docilità, sapendo che farai anche più di quanto ti chiedo. Al tempo stesso preparami un alloggio, perché, grazie alle vostre preghiere, spero di essere restituito a voi. Ti saluta Èpafra, mio compagno di prigionia in Cristo Gesù, insieme con Marco, Aristarco, Dema e Luca, miei collaboratori. La grazia del Signore Gesù Cristo sia con il vostro spirito (Fil 1-25). </w:t>
      </w:r>
    </w:p>
    <w:p w14:paraId="6F9BC74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le vie rivelate dall’Apostolo Paolo per essere docili secondo verità: Non servite solo quando vi vedono, come si fa per piacere agli uomini, ma con cuore semplice e nel timore del Signore. L’obbedienza deve essere per ogni comando, sia alla presenza del padrone o sia anche in sua assenza. Il padrone può anche non vedere. Il Signore però vede sempre. Sapendo che si è sotto lo sguardo del Signore, l’obbedienza va fatta al Signore e non agli uomini, anche perché è il Signore che ci darà la ricompensa eterna e noi sempre dobbiamo lavorare per la ricompensa eterna. Lo schiavo cristiano deve vivere sempre in una visione soprannaturale la sua vita. Mai dovrà lasciarsi dominare dalla sola immanenza. Tutto lui deve fare in vista del premio eterno. Quanto lo Spirito Santo chiede ai discepoli di Gesù nei riguardi di coloro che sono i loro capi, va esteso anche a quanti sono schiavi sotto un padrone non cristiano.</w:t>
      </w:r>
    </w:p>
    <w:p w14:paraId="463936D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Obbedite ai vostri capi e state loro sottomessi, perché essi vegliano su di voi e devono renderne conto, affinché lo facciano con gioia e non lamentandosi. Ciò non sarebbe di vantaggio per voi (Eb 13,17). </w:t>
      </w:r>
    </w:p>
    <w:p w14:paraId="1BFA227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Riprendiamo il principio soprannaturale universale che sta guidando questa riflessione di ordine morale. Nell’Apostolo Paolo la morale è un frutto della vera fede. La vera fede produce la vera morale e la morale vera. La falsa fede genera una falsa morale e una morale falsa. Tutta la nostra morale oggi è una falsa morale e una morale falsa perché è il frutto di una falsa fede e di una fede falsa. Altro principio soprannaturale universale ci dice che noi prima cadiamo dalla vera fede e dalla fede vera. Questa caduta genera la falsa morale e la morale falsa. Poi da questa falsa morale e da questa morale falsa generiamo una falsa fede e una fede falsa. I danni che produce questa falsa fede e questa fede falsa da noi generata sono la distruzione di tutto il mistero a noi rivelato. Oggi è questa la universale tentazione che stiamo vivendo noi cristiani: ci stiamo tutti trasformando – a causa della falsa fede e delle fede falsa da noi elaborata – in costruttori di un altro mistero che distrugge in ogni sua parte il mistero a noi rivelato dallo Spirito Santo. Oggi è questo mistero da noi costruito che vogliamo imporre ad ogni uomo. Qual è l’elemento portante di questo mistero da noi costruito? Possiamo rispondere che l’elemento portante è la finzione. Si finge di credere nel Dio rivelato. Ma questo solo per ingannare i semplici e i piccoli. Invece del Dio rivelato giorno per giorno si distrugge una parte essenziale di esso. Oggi del mistero rivelato non abbiamo più né il Padre, né lo Spirito Santo, né Cristo Signore, né la Vergine Maria, né la Scrittura nella sua purissima verità. Anche la citazione della Scrittura serve per ingannare. Possiamo oggi applicare alla vera fede quanto l’Apostolo Paolo rivela della religiosità: “</w:t>
      </w:r>
      <w:r w:rsidRPr="001A3A20">
        <w:rPr>
          <w:rFonts w:ascii="Arial" w:eastAsia="Times New Roman" w:hAnsi="Arial" w:cs="Arial"/>
          <w:i/>
          <w:iCs/>
          <w:kern w:val="0"/>
          <w:sz w:val="24"/>
          <w:szCs w:val="24"/>
          <w:lang w:eastAsia="it-IT"/>
          <w14:ligatures w14:val="none"/>
        </w:rPr>
        <w:t>Gente che ha una religiosità solo apparente, ma ne disprezza la forza interiore</w:t>
      </w:r>
      <w:r w:rsidRPr="001A3A20">
        <w:rPr>
          <w:rFonts w:ascii="Arial" w:eastAsia="Times New Roman" w:hAnsi="Arial" w:cs="Arial"/>
          <w:kern w:val="0"/>
          <w:sz w:val="24"/>
          <w:szCs w:val="24"/>
          <w:lang w:eastAsia="it-IT"/>
          <w14:ligatures w14:val="none"/>
        </w:rPr>
        <w:t xml:space="preserve">” (2Tm 3,5). </w:t>
      </w:r>
      <w:r w:rsidRPr="001A3A20">
        <w:rPr>
          <w:rFonts w:ascii="Arial" w:eastAsia="Times New Roman" w:hAnsi="Arial" w:cs="Arial"/>
          <w:kern w:val="0"/>
          <w:sz w:val="24"/>
          <w:szCs w:val="24"/>
          <w:lang w:eastAsia="it-IT"/>
          <w14:ligatures w14:val="none"/>
        </w:rPr>
        <w:lastRenderedPageBreak/>
        <w:t>“</w:t>
      </w:r>
      <w:r w:rsidRPr="001A3A20">
        <w:rPr>
          <w:rFonts w:ascii="Arial" w:eastAsia="Times New Roman" w:hAnsi="Arial" w:cs="Arial"/>
          <w:i/>
          <w:iCs/>
          <w:kern w:val="0"/>
          <w:sz w:val="24"/>
          <w:szCs w:val="24"/>
          <w:lang w:eastAsia="it-IT"/>
          <w14:ligatures w14:val="none"/>
        </w:rPr>
        <w:t>Gente che ha una fede solo apparente, ma ne disprezza la verità e la forza, il mistero interiore</w:t>
      </w:r>
      <w:r w:rsidRPr="001A3A20">
        <w:rPr>
          <w:rFonts w:ascii="Arial" w:eastAsia="Times New Roman" w:hAnsi="Arial" w:cs="Arial"/>
          <w:kern w:val="0"/>
          <w:sz w:val="24"/>
          <w:szCs w:val="24"/>
          <w:lang w:eastAsia="it-IT"/>
          <w14:ligatures w14:val="none"/>
        </w:rPr>
        <w:t>”. Riportiamo il brano:</w:t>
      </w:r>
    </w:p>
    <w:p w14:paraId="6607E2F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579B64D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w:t>
      </w:r>
    </w:p>
    <w:p w14:paraId="7F77712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Oggi Satana si veste da angelo della vera fede con l’intento di distruggerla fin dalle sue radici. Ciò che è vera fede deve scomparire. Vale anche per noi quanto l’Apostolo Paolo grida ai Corinzi. La sua è Parola di Dio ed è immortale.</w:t>
      </w:r>
    </w:p>
    <w:p w14:paraId="243CCD1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 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w:t>
      </w:r>
      <w:r w:rsidRPr="001A3A20">
        <w:rPr>
          <w:rFonts w:ascii="Arial" w:eastAsia="Times New Roman" w:hAnsi="Arial" w:cs="Arial"/>
          <w:i/>
          <w:iCs/>
          <w:kern w:val="0"/>
          <w:sz w:val="24"/>
          <w:szCs w:val="24"/>
          <w:lang w:eastAsia="it-IT"/>
          <w14:ligatures w14:val="none"/>
        </w:rPr>
        <w:lastRenderedPageBreak/>
        <w:t xml:space="preserve">Cristo mi è testimone: nessuno mi toglierà questo vanto in terra di Acaia! 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 (2Cor 11,1-15). </w:t>
      </w:r>
    </w:p>
    <w:p w14:paraId="4B94E92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responsabilità di ogni discepolo di Gesù non lasciarsi ingannare da nessuno degli angeli delle tenebre che si mascherano da angeli di luce. Come distinguiamo gli angeli delle tenebre dagli angeli di luce? Ogni angelo che apporta anche una sola alterazione al purissimo Vangelo di Cristo Gesù mai potrà dirsi angelo di luce. Lui è vero angelo delle tenebre. Riflettiamo: da cosa Gesù distingue e separa l’angelo delle tenebre dall’angelo di luce? Da una semplice alterazione apportata nella Parola del Padre suo. Una persona gli si accosta e gli dice di gettarsi giù dal pinnacolo del tempio, perché il Signore lo avrebbe salvato. Questa persona non può essere se non Satana. Perché non può essere se non Satana? Perché il Salmo è modificato, trasformato, alterato. Mai un angelo di luce trasforma la parola del Signore. Le trasformazioni sono dell’angelo delle tenebre. Gesù conosce la Parola del Padre suo e non cade nella tentazione. La scienza, la conoscenza, la sapienza nella Parola del Signore ci aiuta sempre a separare angelo da angelo. Possiamo non cadere. Spetta ad ogni singolo discepolo di Gesù separare chi priva il mistero della sua verità interiore e chi lo annuncia in pienezza di verità e di dottrina. Oggi – è giusto che venga ribadito ancora una volta – si è abbandonata la via della verità. Si è caduti nella grande idolatria e immoralità. Dall’idolatria e dall’immoralità ci trasformiamo in creatori del mistero della fede. Il discepolo di Gesù non solo non deve cadere in questa trappola. È suo obbligo smascherarla e mostrarla ad ogni altro discepolo perché non venga imprigionato da essa. Smascherare queste trappole è somma carità.</w:t>
      </w:r>
    </w:p>
    <w:p w14:paraId="2AC1A2C3"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23</w:t>
      </w:r>
      <w:r w:rsidRPr="001A3A20">
        <w:rPr>
          <w:rFonts w:ascii="Arial" w:eastAsia="Times New Roman" w:hAnsi="Arial" w:cs="Arial"/>
          <w:b/>
          <w:kern w:val="0"/>
          <w:sz w:val="24"/>
          <w:szCs w:val="24"/>
          <w:lang w:eastAsia="it-IT"/>
          <w14:ligatures w14:val="none"/>
        </w:rPr>
        <w:t>Qualunque cosa facciate, fatela di buon animo, come per il Signore e non per gli uomini,</w:t>
      </w:r>
    </w:p>
    <w:p w14:paraId="618DD6A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L’Apostolo Paolo sta sempre parlando agli schiavi che sono divenuti discepoli di Gesù. Il discepolo di Gesù non vive secondo le leggi della terra, vive secondo le leggi del cielo. Ecco ora un’altra legge del cielo data agli schiavi perché la osservino: Qualunque cosa facciate, fatela di buon animo, come per il Signore e non per gli uomini. È possibile osservare questa legge, facendo ogni cosa di buon animo? È possibile se al posto del padrone umano, vediamo il Signore che ci comanda ogni cosa. Partiamo da Cristo Crocifisso ed è facile comprendere. Gesù deve andare in croce. Deve stendere le braccia perché sia inchiodato sul legno. Ma prima deve dare il suo corpo per essere flagellato, sputato, deriso, umiliato, schiaffeggiato, insultato. Se vede il sommo sacerdote, il sinedrio, i soldati, Pilato, la folla diviene per lui difficile sottomettersi alla passione. Se invece vede il Padre suo che gli chiede tutto questo, per amore del Padre non solo ad una crocifissione lui è pronto a sottomettersi, ma anche ad infinite altre. Tutto Lui fa per amore del Padre. Questa verità non viene per deduzione teologica, viene per purissima rivelazione:</w:t>
      </w:r>
    </w:p>
    <w:p w14:paraId="197086E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nulla, ma bisogna che il mondo sappia che io amo il Padre, e come il Padre mi ha comandato, così io agisco. Alzatevi, andiamo via di qui» (Gv 14,27-31). </w:t>
      </w:r>
    </w:p>
    <w:p w14:paraId="0CF43BA4"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24</w:t>
      </w:r>
      <w:r w:rsidRPr="001A3A20">
        <w:rPr>
          <w:rFonts w:ascii="Arial" w:eastAsia="Times New Roman" w:hAnsi="Arial" w:cs="Arial"/>
          <w:b/>
          <w:kern w:val="0"/>
          <w:sz w:val="24"/>
          <w:szCs w:val="24"/>
          <w:lang w:eastAsia="it-IT"/>
          <w14:ligatures w14:val="none"/>
        </w:rPr>
        <w:t>sapendo che dal Signore riceverete come ricompensa l’eredità. Servite il Signore che è Cristo!</w:t>
      </w:r>
    </w:p>
    <w:p w14:paraId="10A0AF6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ora un altro principio soprannaturale che sempre dovrà guidare l’obbedienza di buon animo degli schiavi: sapendo che dal Signore riceverete come ricompensa l’eredità. L’eredità è quella eterna. È la gloria del Paradiso. Quando però si ha diritto a ricevere questa eredità? Quando si serve il Signore che è Cristo. Quando cioè si obbedisce alla Parola di Cristo Gesù. La nostra obbedienza non è mai all’uomo. Essa è sempre a Cristo. Perché l’obbedienza è sempre a Cristo? Perché l’obbedienza del servo nei riguardi del suo padrone terreno è fatta secondo la volontà di Cristo. Perché anche se l’obbedienza viene dal padrone terreno, le modalità dell’obbedienza vengono da Cristo Gesù. Questa legge dell’obbedienza è per ogni discepolo di Gesù. Qualsiasi comando, anche se viene dagli uomini, deve essere vissuto secondo tutte le modalità che il Signore ci ha manifestato e che Lui ha osservato prima di noi. Ecco come l’Apostolo Pietro si rivolge ai servi:</w:t>
      </w:r>
    </w:p>
    <w:p w14:paraId="7F75344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2,18-25). </w:t>
      </w:r>
    </w:p>
    <w:p w14:paraId="4E63039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Priviamo la nostra vita del mistero e della perfetta esemplarità di Cristo Gesù e saremo consumati dall’immanenza. Vedremo ogni persona con gli occhi della carne e non più con gli occhi della fede. Lo schiavo potrebbe anche non dover obbedire, se la sua obbedienza dovesse comportare il tradimento di Cristo e del Vangelo, ma anche nella non obbedienza tutto va fatto secondo il Vangelo, con piena obbedienza ad ogni suo più piccolo comando. È contro la fede dichiararsi non obbedienti per ragioni di fede e poi per dare peso alla non obbedienza si calpesta il Vangelo. Si calpesta. Non come se si calpestasse. È storia questa, non illazione, anche se purissima verità teologica. Si può non obbedire ad un comando per conservare in noi la purezza del Vangelo, ma anche le modalità della non obbedienza devono </w:t>
      </w:r>
      <w:r w:rsidRPr="001A3A20">
        <w:rPr>
          <w:rFonts w:ascii="Arial" w:eastAsia="Times New Roman" w:hAnsi="Arial" w:cs="Arial"/>
          <w:kern w:val="0"/>
          <w:sz w:val="24"/>
          <w:szCs w:val="24"/>
          <w:lang w:eastAsia="it-IT"/>
          <w14:ligatures w14:val="none"/>
        </w:rPr>
        <w:lastRenderedPageBreak/>
        <w:t>essere preservate. A nulla serve non obbedire per ragioni evangeliche e poi trasgredire tutto il Vangelo, dico tutto il Vangelo, per attestare che la non obbedienza è cosa dovuta. Chi vuole non obbedire deve vivere il Vangelo mille, diecimila volte di più di colui che obbedisce ad esso. È questo lo stile dei martiri e dei confessori della fede.</w:t>
      </w:r>
    </w:p>
    <w:p w14:paraId="478DD7D4"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25</w:t>
      </w:r>
      <w:r w:rsidRPr="001A3A20">
        <w:rPr>
          <w:rFonts w:ascii="Arial" w:eastAsia="Times New Roman" w:hAnsi="Arial" w:cs="Arial"/>
          <w:b/>
          <w:kern w:val="0"/>
          <w:sz w:val="24"/>
          <w:szCs w:val="24"/>
          <w:lang w:eastAsia="it-IT"/>
          <w14:ligatures w14:val="none"/>
        </w:rPr>
        <w:t xml:space="preserve">Infatti chi commette ingiustizia subirà le conseguenze del torto commesso, e non si fanno favoritismi personali. </w:t>
      </w:r>
    </w:p>
    <w:p w14:paraId="279DB24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Non vivere l’obbedienza secondo il Vangelo è commettere ingiustizia. Si trasgredisce la Parola del Signore. Ecco allora la verità dell’ammonimento dell’Apostolo Paolo: Infatti chi commette ingiustizia subirà le conseguenze del torto commesso, e non si fanno favoritismi personali. Sappiamo cosa significa commettere ingiustizia: non obbedire o obbedire ma non secondo le regole del Vangelo. Il Vangelo va sempre vissuto sia quando non si obbedisce e sia quando si obbedisce. Ogni trasgressione del Vangelo è ingiustizia.</w:t>
      </w:r>
    </w:p>
    <w:p w14:paraId="67CD854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Ma cosa significa: favoritismi personali? Significa che nel giorno del giudizio il Signore non guarderà in faccia nessuna persona. Lui guarderà solo le opere, le parole, le omissione, l’obbedienza e la non obbedienza, se tutto è stato fatto secondo il Vangelo oppure il Vangelo è stato trasgredito. Il giudizio sarà fatto sul Vangelo per noi che facciamo professione di Vangelo. Ogni trasgressione va debitamente punita. Potrebbe essere punita anche con la morte eterna. Poiché il Signore nostro Dio nulla fa per favoritismi personali, neanche il cristiano potrà mai agire per favoritismi personali.</w:t>
      </w:r>
    </w:p>
    <w:p w14:paraId="527F61D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Ti scongiuro davanti a Dio, a Cristo Gesù e agli angeli eletti, di osservare queste norme con imparzialità e di non far mai nulla per favoritismo (1Tm 5,21). Fratelli miei, non mescolate a favoritismi personali la vostra fede nel Signore nostro Gesù Cristo, Signore della gloria (Gc 2,1). </w:t>
      </w:r>
    </w:p>
    <w:p w14:paraId="7BDA506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Il Signore, quando ci presenteremo al suo cospetto, non guarderà in faccia né papi, né vescovi, né presbiteri, né diaconi, ne cresimati e né battezzati, né profeti, né maestri, né dottori, né alcuna persona. Guarderà solo se il Vangelo del Figlio suo è stato da noi osservato secondo le regole del Vangelo o da noi è stato trasgredito. Sull’osservanza e sulla trasgressione Lui imposterà il giudizio su ciascuna persona. Titoli e ministeri nulla contano. Conta solo il Vangelo del Figlio suo. Tuttavia una differenza sarà fatta e riguarda coloro che stanno in alto. Per costoro l’indagine sarà rigorosa. Essi saranno ritenuti responsabili anche dei peccati fatti commettere per la loro omissione operata nel loro ministero e anche per la maniera insipiente, stolta, cattiva o addirittura malvagia nel dare vita al Vangelo. L’uomo può anche modificare la Parola del suo Signore. Ma sappia che il suo Signore lo giudicherà non secondo le trasformazioni da lui apportate, ma sulla purezza del Vangelo del Figlio suo. Verità immutabile in eterno. </w:t>
      </w:r>
    </w:p>
    <w:p w14:paraId="014B2F3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3C5F735A"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87" w:name="_Toc227614257"/>
      <w:bookmarkStart w:id="88" w:name="_Toc227614381"/>
      <w:r w:rsidRPr="001A3A20">
        <w:rPr>
          <w:rFonts w:ascii="Arial" w:eastAsia="Times New Roman" w:hAnsi="Arial" w:cs="Arial"/>
          <w:b/>
          <w:bCs/>
          <w:color w:val="000000" w:themeColor="text1"/>
          <w:sz w:val="32"/>
          <w:szCs w:val="32"/>
          <w:lang w:eastAsia="it-IT"/>
        </w:rPr>
        <w:lastRenderedPageBreak/>
        <w:t>INTRODUZIONE AL CAPITOLO IV</w:t>
      </w:r>
      <w:bookmarkEnd w:id="87"/>
      <w:bookmarkEnd w:id="88"/>
    </w:p>
    <w:p w14:paraId="34D90EC7" w14:textId="77777777" w:rsidR="001A3A20" w:rsidRPr="001A3A20" w:rsidRDefault="001A3A20" w:rsidP="001A3A20">
      <w:pPr>
        <w:spacing w:after="240" w:line="240" w:lineRule="auto"/>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Questo Capitolo IV contiene le seguenti pericopi: Ancora sulla morale domestica. Spirito apostolico. Notizie personali. Saluti e augurio finale. </w:t>
      </w:r>
    </w:p>
    <w:p w14:paraId="0618A763" w14:textId="77777777" w:rsidR="001A3A20" w:rsidRPr="001A3A20" w:rsidRDefault="001A3A20" w:rsidP="001A3A20">
      <w:pPr>
        <w:rPr>
          <w:lang w:eastAsia="it-IT"/>
        </w:rPr>
      </w:pPr>
    </w:p>
    <w:p w14:paraId="7ADA3231"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89" w:name="_Toc227614258"/>
      <w:bookmarkStart w:id="90" w:name="_Toc227614382"/>
      <w:r w:rsidRPr="001A3A20">
        <w:rPr>
          <w:rFonts w:ascii="Arial" w:eastAsia="Times New Roman" w:hAnsi="Arial" w:cs="Arial"/>
          <w:b/>
          <w:bCs/>
          <w:color w:val="000000" w:themeColor="text1"/>
          <w:sz w:val="32"/>
          <w:szCs w:val="32"/>
          <w:lang w:eastAsia="it-IT"/>
        </w:rPr>
        <w:t>L’APOSTOLO PAOLO EVANGELIZZA DALLA PARTECIPAZIONE DELLA PIENEZZA DI DIO, PIENEZZA DI CRISTO GESÙ, PIENEZZA DI SPIRITO SANTO</w:t>
      </w:r>
      <w:bookmarkEnd w:id="89"/>
      <w:bookmarkEnd w:id="90"/>
      <w:r w:rsidRPr="001A3A20">
        <w:rPr>
          <w:rFonts w:ascii="Arial" w:eastAsia="Times New Roman" w:hAnsi="Arial" w:cs="Arial"/>
          <w:b/>
          <w:bCs/>
          <w:color w:val="000000" w:themeColor="text1"/>
          <w:sz w:val="32"/>
          <w:szCs w:val="32"/>
          <w:lang w:eastAsia="it-IT"/>
        </w:rPr>
        <w:t xml:space="preserve"> </w:t>
      </w:r>
    </w:p>
    <w:p w14:paraId="1FC4689B" w14:textId="77777777" w:rsidR="001A3A20" w:rsidRPr="001A3A20" w:rsidRDefault="001A3A20" w:rsidP="001A3A20">
      <w:pPr>
        <w:rPr>
          <w:lang w:eastAsia="it-IT"/>
        </w:rPr>
      </w:pPr>
    </w:p>
    <w:p w14:paraId="4CEDBDE0"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91" w:name="_Toc227614259"/>
      <w:bookmarkStart w:id="92" w:name="_Toc227614383"/>
      <w:r w:rsidRPr="001A3A20">
        <w:rPr>
          <w:rFonts w:ascii="Arial" w:eastAsia="Times New Roman" w:hAnsi="Arial" w:cstheme="majorBidi"/>
          <w:b/>
          <w:color w:val="000000" w:themeColor="text1"/>
          <w:sz w:val="28"/>
          <w:szCs w:val="28"/>
          <w:lang w:eastAsia="it-IT"/>
        </w:rPr>
        <w:t>Introduzione</w:t>
      </w:r>
      <w:bookmarkEnd w:id="91"/>
      <w:bookmarkEnd w:id="92"/>
    </w:p>
    <w:p w14:paraId="579A23B9" w14:textId="77777777" w:rsidR="001A3A20" w:rsidRPr="001A3A20" w:rsidRDefault="001A3A20" w:rsidP="001A3A20">
      <w:pPr>
        <w:jc w:val="both"/>
        <w:rPr>
          <w:rFonts w:ascii="Arial" w:hAnsi="Arial" w:cs="Arial"/>
          <w:i/>
          <w:iCs/>
          <w:sz w:val="24"/>
          <w:szCs w:val="24"/>
          <w:lang w:eastAsia="it-IT"/>
        </w:rPr>
      </w:pPr>
      <w:r w:rsidRPr="001A3A20">
        <w:rPr>
          <w:rFonts w:ascii="Arial" w:hAnsi="Arial" w:cs="Arial"/>
          <w:i/>
          <w:iCs/>
          <w:sz w:val="24"/>
          <w:szCs w:val="24"/>
          <w:lang w:eastAsia="it-IT"/>
        </w:rPr>
        <w:t xml:space="preserve">Voi, padroni, date ai vostri schiavi ciò che è giusto ed equo, sapendo che anche voi avete un padrone in cielo. Perseverate nella preghiera e vegliate in essa, rendendo grazie. Pregate anche per noi, perché Dio ci apra la porta della Parola per annunciare il mistero di Cristo. Per questo mi trovo in prigione, affinché possa farlo conoscere, parlandone come devo. Comportatevi saggiamente con quelli di fuori, cogliendo ogni occasione. Il vostro parlare sia sempre gentile, sensato, in modo da saper rispondere a ciascuno come si deve. Tutto quanto mi riguarda ve lo riferirà Tìchico, il caro fratello e ministro fedele, mio compagno nel servizio del Signore, che io mando a voi perché conosciate le nostre condizioni e perché rechi conforto ai vostri cuori. Con lui verrà anche Onèsimo, il fedele e carissimo fratello, che è dei vostri. Essi vi informeranno su tutte le cose di qui (Col 4,1-9). </w:t>
      </w:r>
    </w:p>
    <w:p w14:paraId="4F5958E2"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Prima verità: </w:t>
      </w:r>
      <w:r w:rsidRPr="001A3A20">
        <w:rPr>
          <w:rFonts w:ascii="Arial" w:hAnsi="Arial" w:cs="Arial"/>
          <w:i/>
          <w:iCs/>
          <w:sz w:val="24"/>
          <w:szCs w:val="24"/>
          <w:lang w:eastAsia="it-IT"/>
        </w:rPr>
        <w:t xml:space="preserve">Voi, padroni, date ai vostri schiavi ciò che è giusto ed equo, sapendo che anche voi avete un padrone in cielo. </w:t>
      </w:r>
      <w:r w:rsidRPr="001A3A20">
        <w:rPr>
          <w:rFonts w:ascii="Arial" w:hAnsi="Arial" w:cs="Arial"/>
          <w:sz w:val="24"/>
          <w:szCs w:val="24"/>
          <w:lang w:eastAsia="it-IT"/>
        </w:rPr>
        <w:t xml:space="preserve">Nella creazione del nostro Dio, uno solo è il Signore di tutte le cose visibili e invisibili. Nessun uomo è stato costituito Signore. Solo Gesù, l’Agnello Immolato e Risorto, è stato innalzato a Signore dei signori, a Principe dei re della terra, a Giudice dei vivi e dei morti, a Signore e Capo di tuta la creazione. Ogni uomo è fratello di ogni altro uomo e come fratello va amato, rispettato, servito. </w:t>
      </w:r>
    </w:p>
    <w:p w14:paraId="31B3A66D"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Al tempo dell’Apostolo Paolo regnava la schiavitù. Il Vangelo non è sovvertimento, rivoluzione, contrapposizione, abolizione delle strutture nelle quale l’uomo è chiamato a vivere. Il Vangelo invece porta se stesso in queste strutture e immette in esse se stesso, modificandole con l’unico e solo principio di vita vera che è Cristo Gesù. Il Vangelo fa vedere al padrone il suo schiavo come Cristo dinanzi ai suoi occhi. Ora si può mangiare Cristo Eucaristia, si può adorare Cristo Signore e redentore e poi disprezzarlo quando è in carne e ossa dinanzi a noi? </w:t>
      </w:r>
    </w:p>
    <w:p w14:paraId="540472A5"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Ecco allora l’esortazione dell’Apostolo Paolo: </w:t>
      </w:r>
      <w:r w:rsidRPr="001A3A20">
        <w:rPr>
          <w:rFonts w:ascii="Arial" w:hAnsi="Arial" w:cs="Arial"/>
          <w:i/>
          <w:iCs/>
          <w:sz w:val="24"/>
          <w:szCs w:val="24"/>
          <w:lang w:eastAsia="it-IT"/>
        </w:rPr>
        <w:t xml:space="preserve">Voi, padroni, date ai vostri schiavi ciò che è giusto ed equo, sapendo che anche voi avete un padrone in cielo. </w:t>
      </w:r>
      <w:r w:rsidRPr="001A3A20">
        <w:rPr>
          <w:rFonts w:ascii="Arial" w:hAnsi="Arial" w:cs="Arial"/>
          <w:sz w:val="24"/>
          <w:szCs w:val="24"/>
          <w:lang w:eastAsia="it-IT"/>
        </w:rPr>
        <w:t xml:space="preserve">Ma cosa è giusto ed equo? Ciò che è giusto e ciò che equo lo stabilisce non la mente del padrone, lo stabilisce la verità scritta nel cuore di ogni uomo. Lo stabilisce la Divina </w:t>
      </w:r>
      <w:r w:rsidRPr="001A3A20">
        <w:rPr>
          <w:rFonts w:ascii="Arial" w:hAnsi="Arial" w:cs="Arial"/>
          <w:sz w:val="24"/>
          <w:szCs w:val="24"/>
          <w:lang w:eastAsia="it-IT"/>
        </w:rPr>
        <w:lastRenderedPageBreak/>
        <w:t xml:space="preserve">Rivelazione. Lo stabilisce Cristo Gesù, il Crocifisso per la salvezza di ogni uomo. Lo stabilisce la vocazione di ogni discepolo di Gesù. </w:t>
      </w:r>
    </w:p>
    <w:p w14:paraId="49AF15FB"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Giusto ed equo per il discepolo di Gesù è vedere dal cuore di Cristo Crocifisso i suoi schiavi. È dare la sua vita per la loro salvezza eterna. Il dono della vita inizia dal dare loro la dignità di persone umane, la dignità di suoi fratelli, la dignità che Cristo ha donato a ogni uomo dall’alto della sua croce. Questo, e solo questo, è cosa giusta ed equa. Chi è discepolo di Gesù deve sempre vedere ogni uomo con gli occhi di Cristo Gesù e di questi Crocifisso.</w:t>
      </w:r>
    </w:p>
    <w:p w14:paraId="5CEB298E"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Seconda verità: </w:t>
      </w:r>
      <w:r w:rsidRPr="001A3A20">
        <w:rPr>
          <w:rFonts w:ascii="Arial" w:hAnsi="Arial" w:cs="Arial"/>
          <w:i/>
          <w:iCs/>
          <w:sz w:val="24"/>
          <w:szCs w:val="24"/>
          <w:lang w:eastAsia="it-IT"/>
        </w:rPr>
        <w:t xml:space="preserve">Perseverate nella preghiera e vegliate in essa, rendendo grazie. </w:t>
      </w:r>
      <w:r w:rsidRPr="001A3A20">
        <w:rPr>
          <w:rFonts w:ascii="Arial" w:hAnsi="Arial" w:cs="Arial"/>
          <w:sz w:val="24"/>
          <w:szCs w:val="24"/>
          <w:lang w:eastAsia="it-IT"/>
        </w:rPr>
        <w:t xml:space="preserve">Perché si deve perseverare nella preghiera? Si deve perseverare perché tutto è dono di Dio e tutto si deve chiedere a Dio. Tutto è dono di Dio e per tutto si deve rendere grazie. Tutto è un dono di Dio e sempre tutto va vissuto come dono di Dio. </w:t>
      </w:r>
    </w:p>
    <w:p w14:paraId="44A61197"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Si deve vegliare nella preghiera, perché anche la perseveranza è un dono di Dio e ogni attimo si deve chiedere a Dio che ci conservi nella fedeltà fino alla fine. Tutto nasce dalla preghiera e tutto deve consumarsi nella preghiera. Pregare è attingere ogni alito di vita dal Signore nostro Dio, facendolo divenire nostro alito di vita. Per ogni alito che attingiamo in Dio, il nostro Dio va ringraziato, lodato, celebrato, esaltato, benedetto. La vita del cristiano deve essere perenne alito in Lui dell’alito di vita di Dio, in Cristo Gesù, per opera dello Spirito Santo, sempre intercedente la Vergina Maria, la Madre di Dio e Madre nostra.</w:t>
      </w:r>
    </w:p>
    <w:p w14:paraId="31FDA200" w14:textId="77777777" w:rsidR="001A3A20" w:rsidRPr="001A3A20" w:rsidRDefault="001A3A20" w:rsidP="001A3A20">
      <w:pPr>
        <w:jc w:val="both"/>
        <w:rPr>
          <w:rFonts w:ascii="Arial" w:hAnsi="Arial" w:cs="Arial"/>
          <w:sz w:val="24"/>
          <w:szCs w:val="24"/>
          <w:lang w:eastAsia="it-IT"/>
        </w:rPr>
      </w:pPr>
      <w:r w:rsidRPr="001A3A20">
        <w:rPr>
          <w:rFonts w:ascii="Arial" w:hAnsi="Arial" w:cs="Arial"/>
          <w:i/>
          <w:iCs/>
          <w:sz w:val="24"/>
          <w:szCs w:val="24"/>
          <w:lang w:eastAsia="it-IT"/>
        </w:rPr>
        <w:t xml:space="preserve">Pregate anche per noi, perché Dio ci apra la porta della Parola per annunciare il mistero di Cristo. </w:t>
      </w:r>
      <w:r w:rsidRPr="001A3A20">
        <w:rPr>
          <w:rFonts w:ascii="Arial" w:hAnsi="Arial" w:cs="Arial"/>
          <w:sz w:val="24"/>
          <w:szCs w:val="24"/>
          <w:lang w:eastAsia="it-IT"/>
        </w:rPr>
        <w:t>Ora l’Apostolo Paolo chiede ai Colossesi che preghiamo anche per lui. Perché devono pregare anche per lui? Perché Dio gli apra la porta della Parola per annunciare il mistero di Cristo. Il Dio che dona la missione è anche il Dio che sempre deve accompagnare passo dopo passo il suo missionario. Lui avanti. Lui apre le porte. Lui spiana la strada. Lui prepara i cuori. Lui deve dare ogni forza al suo Apostolo: Lui deve illuminarlo con la sua luce. Lui deve confortarlo con la sua grazia. Lui deve fortificarlo con la forza. Lui deve versare nel suo cuore la giusta Parola per annunciare Cristo Gesù a ogni cuore.</w:t>
      </w:r>
    </w:p>
    <w:p w14:paraId="6A3CB32A"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Per questo i Colossesi devono pregare: perché il Signore Dio sia sempre davanti al suo Apostolo, nel suo Apostolo, dietro il suo apostolo, a fianco del suo Apostolo con tutta la pienezza della sua divinità e anche con tutta la pienezza del mistero di Cristo, pienezza sempre nuova e sempre vera per opera dello Spirito Santo. Dio deve abitare pienamente nell’Apostolo nell’Apostolo per dare pienamente Cristo Gesù, nella pienezza dello Spirito Santo. Per questo è necessaria la preghiera di tutto il corpo di Cristo per ogni Apostolo di Cristo. </w:t>
      </w:r>
    </w:p>
    <w:p w14:paraId="35B231F1" w14:textId="77777777" w:rsidR="001A3A20" w:rsidRPr="001A3A20" w:rsidRDefault="001A3A20" w:rsidP="001A3A20">
      <w:pPr>
        <w:jc w:val="both"/>
        <w:rPr>
          <w:rFonts w:ascii="Arial" w:hAnsi="Arial" w:cs="Arial"/>
          <w:sz w:val="24"/>
          <w:szCs w:val="24"/>
          <w:lang w:eastAsia="it-IT"/>
        </w:rPr>
      </w:pPr>
      <w:r w:rsidRPr="001A3A20">
        <w:rPr>
          <w:rFonts w:ascii="Arial" w:hAnsi="Arial" w:cs="Arial"/>
          <w:i/>
          <w:iCs/>
          <w:sz w:val="24"/>
          <w:szCs w:val="24"/>
          <w:lang w:eastAsia="it-IT"/>
        </w:rPr>
        <w:t xml:space="preserve">Per questo mi trovo in prigione, affinché possa farlo conoscere, parlandone come devo. </w:t>
      </w:r>
      <w:r w:rsidRPr="001A3A20">
        <w:rPr>
          <w:rFonts w:ascii="Arial" w:hAnsi="Arial" w:cs="Arial"/>
          <w:sz w:val="24"/>
          <w:szCs w:val="24"/>
          <w:lang w:eastAsia="it-IT"/>
        </w:rPr>
        <w:t xml:space="preserve">Ora l’Apostolo Paolo nello Spirito Santo ci rivela il fine per il quale lui si trova in prigione. Affinché possa fare conoscere Cristo, parlandone come lui deve. Possiamo leggere questo versetto, lasciandoci aiutare dal Capitolo XVI degli Atti. Paolo è in prigione per battezzare il carceriere con tutta la sua famiglia. Oppure ci possiamo lasciare aiutare dal Capitolo XXVI sempre degli Atti. Saulo è in prigione </w:t>
      </w:r>
      <w:r w:rsidRPr="001A3A20">
        <w:rPr>
          <w:rFonts w:ascii="Arial" w:hAnsi="Arial" w:cs="Arial"/>
          <w:sz w:val="24"/>
          <w:szCs w:val="24"/>
          <w:lang w:eastAsia="it-IT"/>
        </w:rPr>
        <w:lastRenderedPageBreak/>
        <w:t>per evangelizzare Festo, il Re Agrippa e la Regia Berenice. Dovunque l’Apostolo è collocato dal Signore, è collocato perché Lui annunci Cristo, faccia conoscere Cristo, parlandone come lui deve. Visione altissima di fede.</w:t>
      </w:r>
    </w:p>
    <w:p w14:paraId="1032C2AB"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Terza Verità: </w:t>
      </w:r>
      <w:r w:rsidRPr="001A3A20">
        <w:rPr>
          <w:rFonts w:ascii="Arial" w:hAnsi="Arial" w:cs="Arial"/>
          <w:i/>
          <w:iCs/>
          <w:sz w:val="24"/>
          <w:szCs w:val="24"/>
          <w:lang w:eastAsia="it-IT"/>
        </w:rPr>
        <w:t xml:space="preserve">Comportatevi saggiamente con quelli di fuori, cogliendo ogni occasione. </w:t>
      </w:r>
      <w:r w:rsidRPr="001A3A20">
        <w:rPr>
          <w:rFonts w:ascii="Arial" w:hAnsi="Arial" w:cs="Arial"/>
          <w:sz w:val="24"/>
          <w:szCs w:val="24"/>
          <w:lang w:eastAsia="it-IT"/>
        </w:rPr>
        <w:t>Il discepolo di Gesù è costituito da Cristo Gesù suo Vangelo vivente nel mondo. Se è suo Vangelo vivente, si deve comportare da vero Vangelo vivente. Quelli di fuori vedono il comportamento secondo il Vangelo e questa visione permetterà al discepolo di Gesù di annunciare Cristo, di evangelizzare Cristo. Quando ci si comporta da vero Vangelo vivente, ogni occasione è giusta per annunciare Cristo, evangelizzare Cristo, convertire qualcuno a Cristo. Se però il discepolo non è Vangelo vivente, mai nessuno per lui potrà essere convertito a Cristo Gesù. Il Vangelo sarà per l’altro solo una strana filosofia. Si vede il Vangelo, ci si converte al Vangelo. Si vede Cristo, ci si converte a Cristo.</w:t>
      </w:r>
    </w:p>
    <w:p w14:paraId="0662E4FA" w14:textId="77777777" w:rsidR="001A3A20" w:rsidRPr="001A3A20" w:rsidRDefault="001A3A20" w:rsidP="001A3A20">
      <w:pPr>
        <w:jc w:val="both"/>
        <w:rPr>
          <w:rFonts w:ascii="Arial" w:hAnsi="Arial" w:cs="Arial"/>
          <w:sz w:val="24"/>
          <w:szCs w:val="24"/>
          <w:lang w:eastAsia="it-IT"/>
        </w:rPr>
      </w:pPr>
      <w:r w:rsidRPr="001A3A20">
        <w:rPr>
          <w:rFonts w:ascii="Arial" w:hAnsi="Arial" w:cs="Arial"/>
          <w:i/>
          <w:iCs/>
          <w:sz w:val="24"/>
          <w:szCs w:val="24"/>
          <w:lang w:eastAsia="it-IT"/>
        </w:rPr>
        <w:t xml:space="preserve">Il vostro parlare sia sempre gentile, sensato, in modo da saper rispondere a ciascuno come si deve. </w:t>
      </w:r>
      <w:r w:rsidRPr="001A3A20">
        <w:rPr>
          <w:rFonts w:ascii="Arial" w:hAnsi="Arial" w:cs="Arial"/>
          <w:sz w:val="24"/>
          <w:szCs w:val="24"/>
          <w:lang w:eastAsia="it-IT"/>
        </w:rPr>
        <w:t>Ecco cosa chiede l’Apostolo Paolo a chi è discepolo di Gesù: di avere sulla sua bocca sempre una Parola secondo il Vangelo. Parola gentile e sensata. Una parola che sia una risposta secondo verità, o risposta come si deve. Sia quando si parla e sia quando si risponde, la Parola dovrà essere sempre Parola di Cristo Gesù, messa nel cuore dallo Spirito Santo. Sempre il cristiano deve parlare con Parole di Dio e rispondere con Parole di Dio.</w:t>
      </w:r>
    </w:p>
    <w:p w14:paraId="1AF70FE8"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Quarta verità: </w:t>
      </w:r>
      <w:r w:rsidRPr="001A3A20">
        <w:rPr>
          <w:rFonts w:ascii="Arial" w:hAnsi="Arial" w:cs="Arial"/>
          <w:i/>
          <w:iCs/>
          <w:sz w:val="24"/>
          <w:szCs w:val="24"/>
          <w:lang w:eastAsia="it-IT"/>
        </w:rPr>
        <w:t xml:space="preserve">Tutto quanto mi riguarda ve lo riferirà Tìchico, il caro fratello e ministro fedele, mio compagno nel servizio del Signore, che io mando a voi perché conosciate le nostre condizioni e perché rechi conforto ai vostri cuori. </w:t>
      </w:r>
      <w:r w:rsidRPr="001A3A20">
        <w:rPr>
          <w:rFonts w:ascii="Arial" w:hAnsi="Arial" w:cs="Arial"/>
          <w:sz w:val="24"/>
          <w:szCs w:val="24"/>
          <w:lang w:eastAsia="it-IT"/>
        </w:rPr>
        <w:t xml:space="preserve">Ora l’Apostolo rassicura i Colossesi. Manderà da loro Tichico. Tichico è caro fratello di Paolo, ministro fedele del Signore, compagno di Paolo nel servizio del Signore. Paolo lo manda dai Colossesi perché faccia conoscere loro le sua condizioni. Lo manda da loro perché rechi conforto ai loro cuori. Ecco la carità perfetta dell’Apostolo Paolo: niente deve turbare i loro cuore. Questi devono essere tutti intenti al servizio di Cristo Gesù secondo il suo Vangelo. </w:t>
      </w:r>
    </w:p>
    <w:p w14:paraId="1329FCE5" w14:textId="77777777" w:rsidR="001A3A20" w:rsidRPr="001A3A20" w:rsidRDefault="001A3A20" w:rsidP="001A3A20">
      <w:pPr>
        <w:jc w:val="both"/>
        <w:rPr>
          <w:rFonts w:ascii="Arial" w:hAnsi="Arial" w:cs="Arial"/>
          <w:sz w:val="24"/>
          <w:szCs w:val="24"/>
          <w:lang w:eastAsia="it-IT"/>
        </w:rPr>
      </w:pPr>
      <w:r w:rsidRPr="001A3A20">
        <w:rPr>
          <w:rFonts w:ascii="Arial" w:hAnsi="Arial" w:cs="Arial"/>
          <w:sz w:val="24"/>
          <w:szCs w:val="24"/>
          <w:lang w:eastAsia="it-IT"/>
        </w:rPr>
        <w:t xml:space="preserve">Non solo. Paolo manderà con Tichico anche Onesimo. Onesimo è per l’Apostolo Paolo, il fedele e carissimo fratello. Onesimo è anche figlio della Chiesa di Dio che vive in Colossi. </w:t>
      </w:r>
      <w:r w:rsidRPr="001A3A20">
        <w:rPr>
          <w:rFonts w:ascii="Arial" w:hAnsi="Arial" w:cs="Arial"/>
          <w:i/>
          <w:iCs/>
          <w:sz w:val="24"/>
          <w:szCs w:val="24"/>
          <w:lang w:eastAsia="it-IT"/>
        </w:rPr>
        <w:t>Con lui verrà anche Onèsimo, il fedele e carissimo fratello, che è dei vostri. Essi vi informeranno su tutte le cose di qui.</w:t>
      </w:r>
      <w:r w:rsidRPr="001A3A20">
        <w:rPr>
          <w:rFonts w:ascii="Arial" w:hAnsi="Arial" w:cs="Arial"/>
          <w:sz w:val="24"/>
          <w:szCs w:val="24"/>
          <w:lang w:eastAsia="it-IT"/>
        </w:rPr>
        <w:t xml:space="preserve"> Ecco la stupenda, delicata, soprannaturale, divina carità dell’Apostolo Paolo. Per la pace della comunità manda loro due suoi fedeli collaboratori. Fa questo, perché sa che se il cuore non è nella pace, la missione evangelizzatrice non si compie. La carità dell’Apostolo è sempre finalizzata a Cristo e al suo Vangelo. Tutto l’Apostolo Paolo opera per Cristo, secondo il Vangelo di Cristo, in favore del trionfo di Cristo.</w:t>
      </w:r>
    </w:p>
    <w:p w14:paraId="4CD786DA" w14:textId="77777777" w:rsidR="001A3A20" w:rsidRPr="001A3A20" w:rsidRDefault="001A3A20" w:rsidP="001A3A20">
      <w:pPr>
        <w:jc w:val="both"/>
        <w:rPr>
          <w:rFonts w:ascii="Arial" w:hAnsi="Arial" w:cs="Arial"/>
          <w:i/>
          <w:iCs/>
          <w:sz w:val="24"/>
          <w:szCs w:val="24"/>
          <w:lang w:eastAsia="it-IT"/>
        </w:rPr>
      </w:pPr>
    </w:p>
    <w:p w14:paraId="035D32BD" w14:textId="77777777" w:rsidR="001A3A20" w:rsidRPr="001A3A20" w:rsidRDefault="001A3A20" w:rsidP="001A3A20">
      <w:pPr>
        <w:rPr>
          <w:rFonts w:ascii="Arial" w:hAnsi="Arial" w:cs="Arial"/>
          <w:sz w:val="24"/>
          <w:szCs w:val="24"/>
          <w:lang w:eastAsia="it-IT"/>
        </w:rPr>
      </w:pPr>
      <w:r w:rsidRPr="001A3A20">
        <w:rPr>
          <w:rFonts w:ascii="Arial" w:hAnsi="Arial" w:cs="Arial"/>
          <w:sz w:val="24"/>
          <w:szCs w:val="24"/>
          <w:lang w:eastAsia="it-IT"/>
        </w:rPr>
        <w:t>Offriamo in sintesi tutto il contenuto di questo Capitolo IV:</w:t>
      </w:r>
    </w:p>
    <w:p w14:paraId="2970327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Giusto ed equo</w:t>
      </w:r>
      <w:r w:rsidRPr="001A3A20">
        <w:rPr>
          <w:rFonts w:ascii="Arial" w:hAnsi="Arial" w:cs="Arial"/>
          <w:sz w:val="24"/>
          <w:szCs w:val="24"/>
          <w:lang w:eastAsia="it-IT"/>
        </w:rPr>
        <w:t xml:space="preserve">. È giustizia fare ogni cosa secondo la volontà di Dio. L’equità si misura attraverso le quattro virtù cardinali: prudenza, giustizia, fortezza, </w:t>
      </w:r>
      <w:r w:rsidRPr="001A3A20">
        <w:rPr>
          <w:rFonts w:ascii="Arial" w:hAnsi="Arial" w:cs="Arial"/>
          <w:sz w:val="24"/>
          <w:szCs w:val="24"/>
          <w:lang w:eastAsia="it-IT"/>
        </w:rPr>
        <w:lastRenderedPageBreak/>
        <w:t>temperanza. Non ci può essere equità senza giustizia; ma la giustizia, cioè il compimento della volontà di Dio, deve essere sempre governata dalle quattro virtù cardinali. Ognuno ha l’obbligo di cercare ciò che è giusto, ha l’obbligo di vivere ogni cosa nella più grande equità. L’equità è la virtù alla base di ogni retto agire. Se nell’azione manca l’equità, si è sempre fuori della santità dell’opera.</w:t>
      </w:r>
    </w:p>
    <w:p w14:paraId="504C9C60"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Coscienza per sé, coscienza per gli altri</w:t>
      </w:r>
      <w:r w:rsidRPr="001A3A20">
        <w:rPr>
          <w:rFonts w:ascii="Arial" w:hAnsi="Arial" w:cs="Arial"/>
          <w:sz w:val="24"/>
          <w:szCs w:val="24"/>
          <w:lang w:eastAsia="it-IT"/>
        </w:rPr>
        <w:t xml:space="preserve">. Nessun uomo può avere due coscienze: una per sé, una per gli altri. Un’unica coscienza per sé e per gli altri. Ciò che è male per sé deve essere male per gli altri; ciò che è bene per sé deve essere bene per gli altri. Nel momento in cui si vive con una doppia coscienza, non si è più servi di Gesù Cristo. Su questo occorre molta attenzione. L’attenzione deve essere delicata, quasi fino allo scrupolo, affinché mai si proceda con una doppia coscienza. Era questa la coscienza dei farisei: rigidi con gli altri, larghi con se stessi. “Voi imponete pesi sulle spalle della gente che non toccate neanche con un dito”. </w:t>
      </w:r>
    </w:p>
    <w:p w14:paraId="261801F7"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Tutti servi del Signore.</w:t>
      </w:r>
      <w:r w:rsidRPr="001A3A20">
        <w:rPr>
          <w:rFonts w:ascii="Arial" w:hAnsi="Arial" w:cs="Arial"/>
          <w:sz w:val="24"/>
          <w:szCs w:val="24"/>
          <w:lang w:eastAsia="it-IT"/>
        </w:rPr>
        <w:t xml:space="preserve"> Essere servi del Signore ha un solo significato: c’è una sola volontà che bisogna osservare, conoscere, realizzare, contemplare, studiare, ricercare: quella del Signore. C’è un solo pensiero che deve governare la nostra vita: quello del Signore. C’è una sola legge che dobbiamo osservare: quella del Signore. Nessun uomo deve avere una sua volontà su di un altro uomo, perché ogni uomo deve ascoltare solo il Signore, che è il Signore di tutti. Non si riconosce il Signore che governa la vita dell’altro ogni qualvolta dettiamo all’altro la nostra volontà perché l’osservi. Noi agli altri possiamo solo manifestare i nostri bisogni, le nostre necessità. Sarà l’altro a dire il suo sì, o il suo no, a seconda della volontà di Dio su di lui. Il sì e il no devono essere rispettati. Si deve vedere il sì come una risposta del Signore alle nostre richieste e anche il no deve essere visto come una risposta del Signore alle nostre esigenze. Entrare in questa libertà del sì e del no degli altri è la vera santità cristiana. </w:t>
      </w:r>
    </w:p>
    <w:p w14:paraId="02103A93"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Cosa è la preghiera?</w:t>
      </w:r>
      <w:r w:rsidRPr="001A3A20">
        <w:rPr>
          <w:rFonts w:ascii="Arial" w:hAnsi="Arial" w:cs="Arial"/>
          <w:sz w:val="24"/>
          <w:szCs w:val="24"/>
          <w:lang w:eastAsia="it-IT"/>
        </w:rPr>
        <w:t xml:space="preserve"> Vigilare nella preghiera. La preghiera per gli altri: prima forma della carità. La preghiera è prima di tutto scienza e conoscenza di Dio e dell’uomo. Dio è il tutto. L’uomo è il niente. Dio è il Signore, il Creatore, l’uomo è servo, creatura. Da Dio discende all’uomo ogni bene, ogni verità, ogni saggezza, ogni forza, tutta la vita dell’uomo discende da Dio come un dono d’amore. Questa è la scienza e la coscienza che deve possedere il cristiano. Nel momento in cui entra in questa scienza e in questa coscienza, in ogni necessità, quella che lui vede come necessità, alza gli occhi al cielo e la consegna al Signore. La preghiera è prima di tutto consegna della propria vita a Dio perché la ricolmi di vita. Se avviene questo, la preghiera è santa, perché c’è già in questa preghiera la lode e la benedizione del Signore che si riconosce come fonte di tutto, che si ringrazia come fonte di tutto, che si loda come fonte di tutto. Poiché la nostra vita è sempre esposta alla morte sia fisica che spirituale, il cristiano perennemente deve consegnare la propria vita a Dio perché la salvi, la custodisca, la protegga, la diriga, la guidi su sentieri di verità, di giustizia, di pace, di amore, di fraternità, di solidarietà, di misericordia e di compassione per sé e per gli altri. Ma l’uomo sa anche che nulla o quasi può fare per gli altri. Come aiutare concretamente gli altri? Consegnando la vita degli altri nelle mani di Dio, affidandola a Lui, chiedendo che la ricolmi di vita abbondante sia </w:t>
      </w:r>
      <w:r w:rsidRPr="001A3A20">
        <w:rPr>
          <w:rFonts w:ascii="Arial" w:hAnsi="Arial" w:cs="Arial"/>
          <w:sz w:val="24"/>
          <w:szCs w:val="24"/>
          <w:lang w:eastAsia="it-IT"/>
        </w:rPr>
        <w:lastRenderedPageBreak/>
        <w:t xml:space="preserve">per il corpo che per lo spirito. Pregare per gli altri è cosa sommamente santa, è l’opera più alta della carità cristiana. </w:t>
      </w:r>
    </w:p>
    <w:p w14:paraId="43A3C4B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Come si aprono le porte della prigione?</w:t>
      </w:r>
      <w:r w:rsidRPr="001A3A20">
        <w:rPr>
          <w:rFonts w:ascii="Arial" w:hAnsi="Arial" w:cs="Arial"/>
          <w:sz w:val="24"/>
          <w:szCs w:val="24"/>
          <w:lang w:eastAsia="it-IT"/>
        </w:rPr>
        <w:t xml:space="preserve"> Le porte della prigione per Pietro si aprirono in modo miracoloso, per mano di Angeli. Ma c’è un modo umano di aprirle: quello della conoscenza della giustizia di un uomo, perché possa riprendere in mano la sua vita e dirigere i suoi passi secondo la propria volontà, senza restrizione alcuna. Paolo chiede che gli venga riconosciuta la propria innocenza. Lui non è un malfattore, non ha fatto nulla di ingiusto contro nessuno. Questo chiede che gli sia riconosciuto e questa è una cosa assai santa. Ciò che è importante in questo desiderio di Paolo è l’affidamento di sé alla preghiera dei fratelli. Quando la Chiesa prega per una cosa giusta, santa, la preghiera è sempre esaudita, perché è il corpo mistico di Cristo che prega. Lo ha detto Gesù: “Quando due di voi si accorderanno sulla terra per chiedere qualsiasi cosa, essa verrà accordata”. Allora è giusto che si cerchi la comunione nella preghiera; è giusto che sempre vi sia questa comunione e non solo per motivi assai gravi. Poiché la preghiera altro non fa che chiedere al Signore che la nostra vita sia vissuta secondo la sua volontà, è giusto che ogni preghiera venga fatta in una comunione di voci, è cosa santa che sia tutto il corpo mistico, poiché la vita è sempre e solo del corpo mistico, ad innalzare la propria voce al Signore perché intervenga e porti salvezza. </w:t>
      </w:r>
    </w:p>
    <w:p w14:paraId="7CBE5381"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Parlare di Cristo.</w:t>
      </w:r>
      <w:r w:rsidRPr="001A3A20">
        <w:rPr>
          <w:rFonts w:ascii="Arial" w:hAnsi="Arial" w:cs="Arial"/>
          <w:sz w:val="24"/>
          <w:szCs w:val="24"/>
          <w:lang w:eastAsia="it-IT"/>
        </w:rPr>
        <w:t xml:space="preserve"> Parlare come si conviene. Quando si parla di Cristo, si deve parlare sempre secondo convenienza. La prima convenienza è la verità. Mai si deve fare un discorso su Cristo, sul Vangelo, senza possedere la pienezza della verità. La seconda convenienza è quella di parlare sempre con un linguaggio appropriato, rispondente cioè a colui che ascolta. Se si parla di Cristo e l’altro non comprende, noi abbiamo parlato invano di Cristo, anche se abbiamo detto la verità. La terza convenienza è quella di un linguaggio aggiornato, non vecchio. Su questo è giusto che si spenda una parola. Molte volte ci sono dei concetti, dei pensieri, delle frasi, dei sistemi di pensiero che sono vecchi, che non dicono più la verità, che appartenevano ad un tempo dell’uomo. Bisogna avere il coraggio di cambiarli, non di aggiornali. Certi pensieri non si possono aggiornare, perché non appartengono più all’uomo cui si parla. Se l’uomo evolve, evolvono anche i suoi pensieri. La verità bisogna annunziarla secondo il pensiero dell’uomo, non secondo il pensiero di un uomo, di una storia che fu ma che oggi non ritorna. Su questo bisogna fare molta attenzione. L’altro non ci segue più. L’altro non c’è nei nostri discorsi e noi perdiamo tempo e secoli a ribadire concetti che il pensiero dell’altro non riesce più a percepire, perché non gli appartengono. </w:t>
      </w:r>
    </w:p>
    <w:p w14:paraId="2C968775"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Camminando con il mondo</w:t>
      </w:r>
      <w:r w:rsidRPr="001A3A20">
        <w:rPr>
          <w:rFonts w:ascii="Arial" w:hAnsi="Arial" w:cs="Arial"/>
          <w:sz w:val="24"/>
          <w:szCs w:val="24"/>
          <w:lang w:eastAsia="it-IT"/>
        </w:rPr>
        <w:t xml:space="preserve">. Il ritiro dal mondo: breve e funzionale. Gesù ha mandato i suoi discepoli nel mondo. Andate in tutto il mondo…Il luogo del discepolo di Gesù è il mondo, allo stesso modo che il luogo di Cristo è il mondo, è stato il mondo. Veniva nel mondo la luce vera quella che illumina ogni uomo… Se il luogo teologico del cristiano è il mondo, nel mondo egli deve vivere. Se non vive nel mondo, neanche è discepolo di Gesù. Il discepolo di Gesù vive nel mondo non fuori del mondo. Molte volte però lo stesso discepolo di Gesù sente la necessità di ritirarsi dal mondo, di rifugiarsi in luoghi deserti, lontano dalla gente. Questa esigenza deve </w:t>
      </w:r>
      <w:r w:rsidRPr="001A3A20">
        <w:rPr>
          <w:rFonts w:ascii="Arial" w:hAnsi="Arial" w:cs="Arial"/>
          <w:sz w:val="24"/>
          <w:szCs w:val="24"/>
          <w:lang w:eastAsia="it-IT"/>
        </w:rPr>
        <w:lastRenderedPageBreak/>
        <w:t xml:space="preserve">essere di pochi momenti, il tempo di confrontarsi con Dio, di mettersi in comunione con Lui, di riassettare il suo spirito e la sua anima, di verificare il suo lavoro, di aggiustare la sua santità sulle spalle, e poi nuovamente è il tempo di ritornare nel mondo. Egli deve camminare con il mondo. Al mondo deve manifestare la volontà di Dio. Se non cammina con il mondo, come farà a insegnare le cose di Dio? È difficile rimanere in questo equilibrio, ma bisogna crearlo sempre. È questa la santità del cristiano ed è anche questa la sua verità. </w:t>
      </w:r>
    </w:p>
    <w:p w14:paraId="25D7564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La diversità del cristiano</w:t>
      </w:r>
      <w:r w:rsidRPr="001A3A20">
        <w:rPr>
          <w:rFonts w:ascii="Arial" w:hAnsi="Arial" w:cs="Arial"/>
          <w:sz w:val="24"/>
          <w:szCs w:val="24"/>
          <w:lang w:eastAsia="it-IT"/>
        </w:rPr>
        <w:t xml:space="preserve">: la prima forma di evangelizzazione. La prima forma di evangelizzazione del cristiano è la sua diversità di vita. La sua diversità non consiste nel fare cose diverse dagli altri, ma nel fare ogni cosa in modo diverso. Ogni cosa che lui fa, deve farla per amore; in ogni cosa che lui fa, deve rispettare in tutto la volontà di Dio. Deve fare ciò che è volontà di Dio e solo questa; deve farla caricando di amore, di compassione, di verità, di saggezza, di amorevolezza ogni cosa. Il suo stile di vita santo, giusto, compassionevole, misericordioso attesta per lui; dice che lui non appartiene più al mondo, ma è di Qualcuno che è il Signore del mondo. Questa diversità deve accompagnare l’evangelizzazione, ma non è evangelizzazione. Non c’è evangelizzazione senza la Parola, senza il dono della Parola. Il dono della Parola è nell’annunzio, nella predicazione, nell’insegnamento. </w:t>
      </w:r>
    </w:p>
    <w:p w14:paraId="51154279"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Approfittare di ogni occasione</w:t>
      </w:r>
      <w:r w:rsidRPr="001A3A20">
        <w:rPr>
          <w:rFonts w:ascii="Arial" w:hAnsi="Arial" w:cs="Arial"/>
          <w:sz w:val="24"/>
          <w:szCs w:val="24"/>
          <w:lang w:eastAsia="it-IT"/>
        </w:rPr>
        <w:t xml:space="preserve">. L’occasione forma di evangelizzazione perenne. Lo stile di Gesù era semplice. Egli annunziava, predicava, insegnava, ammaestrava camminando, percorrendo città e villaggi, andando di luogo in luogo, intrattenendosi con ogni uomo. Gesù vive l’occasione come luogo teologico dell’annunzio e della manifestazione di Dio. Gesù viveva l’occasione come unico momento di salvezza per l’altro. Questo significa entrare in una forma nuova di annunzio, di predicazione, di insegnamento. Questo significa una cosa sola: il discepolo di Gesù deve sempre considerarsi uno che annunzia la verità, uno che la testimonia, uno che la predica, uno che la insegna, uno che la spiega. A chi? A colui che gli sta di fronte. Dove? Dovunque gli sta di fronte. In casa, fuori casa, in chiesa, fuori chiesa, in città, in campagna, stando seduti, camminando, dialogando, discutendo, parlando, ragionando. Il discepolo di Gesù deve condurre ogni momento nella verità di Cristo e del Vangelo, deve condurla con la parola, con i fatti, con il dire e con il fare. È questa la forza evangelizzatrice del cristiano: l’occasione. Tutto il resto serve e non serve, non serve più che serve. Non serve perché non c’è l’uomo, cui dare la verità, la grazia, la santità di Cristo Gesù. L’occasione è il vero stile della predicazione cristiana. L’occasione raggiunge tutti, se tutti i cristiani si trasformano in annunziatori di Cristo nell’occasione. Occasione non significa occasionalmente, significa sempre, poiché c’è sempre un’occasione da santificare e da portare nel Vangelo. </w:t>
      </w:r>
    </w:p>
    <w:p w14:paraId="37A3F8A5"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Curare la forma del discorso</w:t>
      </w:r>
      <w:r w:rsidRPr="001A3A20">
        <w:rPr>
          <w:rFonts w:ascii="Arial" w:hAnsi="Arial" w:cs="Arial"/>
          <w:sz w:val="24"/>
          <w:szCs w:val="24"/>
          <w:lang w:eastAsia="it-IT"/>
        </w:rPr>
        <w:t xml:space="preserve">. Discorsi veri, discorsi vani. Bisogna curare la forma del discorso, perché la verità della salvezza è fatta in un discorso. Il discorso è la via della comunicazione della verità della salvezza. Bisogna apprendere molto da Cristo Gesù, anzi bisogna prendere tutto da Lui. Il suo discorso era breve, essenziale, diretto. Era dialogico, narrativo, esortativo. Era di annunzio e di spiegazione, era di predicazione e di insegnamento. Ma soprattutto era sempre vero, fatto di sole parole vere. Nei discorsi di Gesù non c'è mai una parola in più. </w:t>
      </w:r>
      <w:r w:rsidRPr="001A3A20">
        <w:rPr>
          <w:rFonts w:ascii="Arial" w:hAnsi="Arial" w:cs="Arial"/>
          <w:sz w:val="24"/>
          <w:szCs w:val="24"/>
          <w:lang w:eastAsia="it-IT"/>
        </w:rPr>
        <w:lastRenderedPageBreak/>
        <w:t xml:space="preserve">Una parola in più spesso rende il nostro discorso da vero falso, vano, inutile. Questo richiede la più grande delle attenzioni. Richiede anche una preghiera costante allo Spirito Santo perché faccia sì che il nostro discorso sia sempre vero, sempre efficace, sempre diretto al cuore di chi ascolta. </w:t>
      </w:r>
    </w:p>
    <w:p w14:paraId="28869FDE"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Il privato e il pubblico</w:t>
      </w:r>
      <w:r w:rsidRPr="001A3A20">
        <w:rPr>
          <w:rFonts w:ascii="Arial" w:hAnsi="Arial" w:cs="Arial"/>
          <w:sz w:val="24"/>
          <w:szCs w:val="24"/>
          <w:lang w:eastAsia="it-IT"/>
        </w:rPr>
        <w:t xml:space="preserve">. Nella vita di ogni discepolo del Signore c’è una parte che appartiene a tutti e un’altra parte che appartiene al privato della persona. Occorre separare i due momenti, facendo sì che il privato non diventi pubblico e il pubblico non diventi privato. Chi riesce a conservare separate queste due realtà della stessa persona, salva sempre il suo ministero. Chi trasforma il pubblico in privato e il privato in pubblico, chi confonde le due realtà rovina tutta l’opera della salvezza. Gesù aveva dei momenti di vita con gli altri, dei momenti di vita con i suoi discepoli, ma dei momenti di vita solo con se stesso presso il Padre. Questa saggezza è come scomparsa dalla nostra vita. Questa saggezza dobbiamo far sì che governi la nostra vita. Questa saggezza deve essere lo stile di ogni cristiano. Questa saggezza mai, neanche per un istante, deve lasciare il nostro spirito, o abbandonare la nostra anima. È giusto che questa saggezza sia anche insegnata agli altri, a tutti indistintamente, perché ne facciano l’unica norma della loro vita. </w:t>
      </w:r>
    </w:p>
    <w:p w14:paraId="4FAFDDE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Fedele servitore di Dio</w:t>
      </w:r>
      <w:r w:rsidRPr="001A3A20">
        <w:rPr>
          <w:rFonts w:ascii="Arial" w:hAnsi="Arial" w:cs="Arial"/>
          <w:sz w:val="24"/>
          <w:szCs w:val="24"/>
          <w:lang w:eastAsia="it-IT"/>
        </w:rPr>
        <w:t xml:space="preserve">. Il cristiano deve avere un solo desiderio nel suo cuore: essere un fedele servitore di Dio. Solo questa deve essere l’aspirazione del suo cuore, della sua mente, del suo spirito, della sua anima. Altri desideri non devono esistere per lui. Perché questo unico desiderio si compia è giusto che chieda agli altri di pregare per lui. La richiesta di preghiera è manifestazione in lui di una volontà decisa, determinata al raggiungimento di questa aspirazione del suo cuore. Se non chiede preghiere, non invoca aiuto sulla terra per lui, è il segno che questo desiderio non è forte, non si è ancora radicato nel suo cuore. </w:t>
      </w:r>
    </w:p>
    <w:p w14:paraId="28E0504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Comunione di conoscenza della vita</w:t>
      </w:r>
      <w:r w:rsidRPr="001A3A20">
        <w:rPr>
          <w:rFonts w:ascii="Arial" w:hAnsi="Arial" w:cs="Arial"/>
          <w:sz w:val="24"/>
          <w:szCs w:val="24"/>
          <w:lang w:eastAsia="it-IT"/>
        </w:rPr>
        <w:t xml:space="preserve">. A volte è giusto che si rendano gli altri partecipi della storia di salvezza che Dio compie nel mondo attraverso noi. Non per la nostra esaltazione, né per un vanto o per una specie di orgoglio spirituale, ma perché attraverso la sana esemplarità si possa prendere coraggio, attingere nuove energie nel Signore al fine di portare avanti il nostro ministero con determinazione, più grandi stimoli, più zelo, più amore, ma soprattutto più certezza nell’aiuto di Dio che mai farà mancare la sua grazia e il suo sostegno perché Cristo sia accolto da molti cuori. In questa storia da far conoscere è giusto però che ci si astenga da tutto ciò che appartiene alla sfera privata della persona, alla sua coscienza morale, a tutto ciò che tocca l’intimo del cuore, che non appartiene a nessuno. Occorre in quest’opera un grande discernimento, una saggezza non comune al fine di evitare quella confusione tra personale e pubblico che tanto male potrebbe arrecare nei cuori. Ci sono delle cose nella storia della salvezza che non sono storia di salvezza per gli altri. Bisogna fare attenzione a che rimangano nel segreto. Questo vale anche per l’agiografia cristiana. Non tutto ciò che è del Santo, è degli altri. È degli altri ciò che è pubblico; deve rimanere del Santo ciò che è della sua coscienza e della sfera privata della sua persona. Se facessimo sempre questa distinzione, tanti guai spirituali potrebbero essere evitati anche nella formazione delle coscienze dei nostri fratelli, che devono essere istruite sempre sulla Parola di Dio, sul Vangelo, </w:t>
      </w:r>
      <w:r w:rsidRPr="001A3A20">
        <w:rPr>
          <w:rFonts w:ascii="Arial" w:hAnsi="Arial" w:cs="Arial"/>
          <w:sz w:val="24"/>
          <w:szCs w:val="24"/>
          <w:lang w:eastAsia="it-IT"/>
        </w:rPr>
        <w:lastRenderedPageBreak/>
        <w:t>non sulla storia particolare di questo o di quell’altro Santo. Non sempre la storia personale di un Santo appartiene alla storia della salvezza del mondo intero. Appartiene solo al Santo e solo del Santo deve rimanere. Il silenzio è di obbligo. Che il Signore ci conceda la grazia di comprendere questa semplicissima verità.</w:t>
      </w:r>
    </w:p>
    <w:p w14:paraId="4075064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Mai da soli</w:t>
      </w:r>
      <w:r w:rsidRPr="001A3A20">
        <w:rPr>
          <w:rFonts w:ascii="Arial" w:hAnsi="Arial" w:cs="Arial"/>
          <w:sz w:val="24"/>
          <w:szCs w:val="24"/>
          <w:lang w:eastAsia="it-IT"/>
        </w:rPr>
        <w:t xml:space="preserve">. Quando si compie l’apostolato, bisogna che osserviamo sempre la volontà di Cristo Gesù che ci manda a due a due. Essere insieme è conforto, sostegno, coraggio, testimonianza, stimolo, aiuto, forza. Anche questa regola di Cristo deve essere osservata. I frutti sono innumerevoli. Per questo però è necessario che il cristiano si liberi da tutti quei vizi di vanità, di orgoglio, di superbia, in modo che faccia della sua vita una comunione nella verità e nei doni spirituali con tutti i suoi fratelli nella fede. L’essersi chiusi pastoralmente ognuno nel suo proprio mondo, teologico, pastorale, ascetico, mistico, morale, lavorando ognuno per sé, si è impoverito di molto lo stesso cristianesimo, che deve attingere la sua forza di verità e di grazia sempre e comunque dalla comunione dei cristiani. Il cristianesimo è corpo mistico, unità. L’unità deve essere spirituale, mistica, ma anche operativa, fisica. Se una di queste unità manca, non c’è semplicemente unità, non c’è comunione, non c’è vita secondo la regola della vita che è solo quella che si vive nel corpo mistico, da corpo mistico. </w:t>
      </w:r>
    </w:p>
    <w:p w14:paraId="647E414F"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Fedele solo chi ama Cristo</w:t>
      </w:r>
      <w:r w:rsidRPr="001A3A20">
        <w:rPr>
          <w:rFonts w:ascii="Arial" w:hAnsi="Arial" w:cs="Arial"/>
          <w:sz w:val="24"/>
          <w:szCs w:val="24"/>
          <w:lang w:eastAsia="it-IT"/>
        </w:rPr>
        <w:t>. Il cristiano è chiamato ad essere fedele: fedele a Dio, fedele all’uomo. Nessuno può essere fedele all’uomo se non è fedele a Dio, a Cristo Gesù, allo Spirito Santo. La fedeltà all’uomo deve essere solo e sempre il compimento della volontà di Cristo nei suoi confronti. La fedeltà all’uomo non è possibile in alcun caso se manca la realizzazione della propria vocazione, secondo i doni e i carismi che il Signore ha dato. Ogni uomo è una ricchezza per l’altro uomo; ogni uomo deve dare all’altro la propria ricchezza. È questa la fedeltà: donare sempre la propria ricchezza. Non si può dare questa ricchezza se manca un’obbedienza perfetta, quotidiana alla propria vocazione e quindi alla volontà di Dio. Per questo motivo non ci può essere nessuna fedeltà all’uomo se manca la fedeltà a Dio. A Dio si è fedele solo amandolo, amandolo in Cristo, facendo sì che attraverso la propria ricchezza, ogni altro uomo raggiunga Cristo e si inserisca nel suo amore.</w:t>
      </w:r>
    </w:p>
    <w:p w14:paraId="5A9C4F09"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Buona accoglienza</w:t>
      </w:r>
      <w:r w:rsidRPr="001A3A20">
        <w:rPr>
          <w:rFonts w:ascii="Arial" w:hAnsi="Arial" w:cs="Arial"/>
          <w:sz w:val="24"/>
          <w:szCs w:val="24"/>
          <w:lang w:eastAsia="it-IT"/>
        </w:rPr>
        <w:t xml:space="preserve">. La comunità cristiana vive di interscambio tra le persone. Una persona vive ora in una comunità, ora in un’altra. La comunità cristiana è chiamata ad essere una comunità aperta, accogliente, disponibile, capace di dare e di ricevere persone. Se da una parte c’è il dovere di accogliere nel nome del Signore, come il Signore, quanti vengono a visitare la comunità o a vivere in essa; dall’altro c’è anche l’obbligo grave di lasciare che dalle nostre comunità persone o gruppi di persone vadano in altre comunità, sia per portare il sostegno della loro carità, della loro fede, della loro speranza; sia anche per arricchirle della loro esperienza di evangelizzazione e di lavoro apostolico. Possiamo dire che questa apertura non si registra in modo quasi naturale. C’è diffidenza, ci sono chiusure, ci sono anche paure, a volte la propria ricchezza spirituale è considerata una povertà e in nome di questa povertà si ignora o non si vuole considerare l’estrema miseria di uomini e di mezzi nella quale vivono le altre comunità cristiane. Finché non ci si convincerà che </w:t>
      </w:r>
      <w:r w:rsidRPr="001A3A20">
        <w:rPr>
          <w:rFonts w:ascii="Arial" w:hAnsi="Arial" w:cs="Arial"/>
          <w:sz w:val="24"/>
          <w:szCs w:val="24"/>
          <w:lang w:eastAsia="it-IT"/>
        </w:rPr>
        <w:lastRenderedPageBreak/>
        <w:t>la comunità è una, perché la Chiesa è una, perché il corpo di Cristo è uno, sarà sempre difficile accogliere e inviare, lasciar venire e lasciar partire secondo lo stile che è proprio della missione cristiana. C’è un’apertura della mente e del cuore che bisogna creare. Ma soprattutto c’è da rivedere la stessa concezione della vita della comunità cristiana: stiamo abituando i nostri fedeli, specie in certi luoghi, al vizio, al non sacrificio, alla non rinunzia, ad un uso falso del culto e della stessa religione, ad una struttura ecclesiale che è umana e non divina, storica e non attuale, del passato e non del presente, dell’uomo di ieri ma non dell’uomo di oggi. È questo un vero e proprio dispendio di energie. Dove sarebbero sufficienti pochi presbiteri con uno stuolo di collaboratori laici e anche diaconi, ce ne occorrono molti a causa di tradizioni che non sono secondo lo spirito del Vangelo e neanche secondo la retta fede della Chiesa. L’abitudine della storia a volte crea molti danni alla Chiesa; ma anche la non educazione e la non formazione del popolo cristiano disturba il cammino della Chiesa perché lo insabbia nel suo peccato e nei suoi innumerevoli vizi. Una visione nuova, attuale dei riti e dei ministeri aiuterebbero senz’altro la Chiesa ad una libertà più grande per la sua missione nel mondo. Purtroppo questo non è possibile a causa di una forma storica di vivere il nostro cristianesimo che nulla ha a che vedere con il pensiero di Dio, ma che si continua a portare innanzi in nome del peccato, della pigrizia, del vizio degli uomini. Che lo Spirito del Signore apra il nostro spirito e la nostra mente ad una visione di Chiesa chiara, precisa, inappuntabile secondo la volontà che Dio ha su di essa e non su quella che ci viene dal passato e che difficilmente riusciamo a sradicare dai nostri pensieri.</w:t>
      </w:r>
    </w:p>
    <w:p w14:paraId="3990F638"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La cura dei particolari rivela il nostro spirito.</w:t>
      </w:r>
      <w:r w:rsidRPr="001A3A20">
        <w:rPr>
          <w:rFonts w:ascii="Arial" w:hAnsi="Arial" w:cs="Arial"/>
          <w:sz w:val="24"/>
          <w:szCs w:val="24"/>
          <w:lang w:eastAsia="it-IT"/>
        </w:rPr>
        <w:t xml:space="preserve"> Chi vuole amare secondo Dio, deve amare senza nulla lasciare al caso. Ogni cosa deve essere fatta secondo verità, perché è solo dalla verità che la carità riceve la sua forza per trasformare il mondo intero. È carità curare secondo verità anche i più piccoli particolari. Nulla deve essere lasciato all’invenzione del momento. Sarebbe un segno di distrazione, di noncuranza, di improvvisazione, cose tutte che tradiscono la nostra poca attenzione all’amore dei fratelli secondo verità, completezza, perfezione. Anche in questo Paolo è nostro maestro. Lui tutto prevede, tutto dispone, tutto prepara perché ogni cosa venga fatta bene, anzi molto bene, secondo il cuore di Dio e di Cristo. Anche di Gesù si diceva ed era un elogio della folla: “Ha fatto bene ogni cosa”, “fa bene ogni cosa”. Questo deve essere detto di ogni uomo di Dio. E si fa bene ogni cosa quando anche il più piccolo particolare non è lasciato al caso, o all’invenzione del momento, ma è ben disposto e curato fin da principio. </w:t>
      </w:r>
    </w:p>
    <w:p w14:paraId="0942960B"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Quando si è di consolazione?</w:t>
      </w:r>
      <w:r w:rsidRPr="001A3A20">
        <w:rPr>
          <w:rFonts w:ascii="Arial" w:hAnsi="Arial" w:cs="Arial"/>
          <w:sz w:val="24"/>
          <w:szCs w:val="24"/>
          <w:lang w:eastAsia="it-IT"/>
        </w:rPr>
        <w:t xml:space="preserve"> Si è di consolazione quando la nostra presenza ricca di carità, di verità, di misericordia e di compassione, sostiene il nostro spirito e il nostro corpo in momenti difficili della nostra vita. Ci sono dei casi in cui la nostra vita è posta nelle mani dei fratelli, perché risorga. Consola, è di consolazione solo colui che è capace, sempre per grazia di Dio e per illuminazione dello Spirito Santo, a far risuscitare uno spirito affranto, un cuore in subbuglio, un’anima in pena, una mente stanca, un corpo depresso a causa delle infinite difficoltà che ogni giorno insidiano la vita per condurla in un baratro senza fondo. Quando un cristiano riesce a far risalire dalla fossa un suo fratello e lo ristabilisce nella verità, nella carità, nella </w:t>
      </w:r>
      <w:r w:rsidRPr="001A3A20">
        <w:rPr>
          <w:rFonts w:ascii="Arial" w:hAnsi="Arial" w:cs="Arial"/>
          <w:sz w:val="24"/>
          <w:szCs w:val="24"/>
          <w:lang w:eastAsia="it-IT"/>
        </w:rPr>
        <w:lastRenderedPageBreak/>
        <w:t xml:space="preserve">speranza, lui è di consolazione, altrimenti è solo un operaio del nulla e un consolatore molesto, uno che affligge anziché consolare; uno che tormenta invece che portare pace nei cuori. </w:t>
      </w:r>
    </w:p>
    <w:p w14:paraId="5A82D359"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Siamo necessari agli altri.</w:t>
      </w:r>
      <w:r w:rsidRPr="001A3A20">
        <w:rPr>
          <w:rFonts w:ascii="Arial" w:hAnsi="Arial" w:cs="Arial"/>
          <w:sz w:val="24"/>
          <w:szCs w:val="24"/>
          <w:lang w:eastAsia="it-IT"/>
        </w:rPr>
        <w:t xml:space="preserve"> Siamo necessari agli altri, perché la vita degli altri è dalla nostra vita. La vita del cristiano è nella comunione del corpo mistico. Comunione è solo nella verità del proprio essere che riceve la verità dalla verità dell’essere degli altri. Se noi non siamo veri non possiamo dare la verità come frutto del nostro essere ai fratelli. A costoro non siamo di alcuna utilità, anzi siamo di danno, quando non diamo loro la nostra verità nella carità. Uno degli errori più gravi che oggi si commettono è questo: si vuole essere per gli altri, di aiuto agli altri, di ausilio agli altri, ma non secondo la particolare verità che è proprio del nostro essere e che è il frutto che dobbiamo dare ai fratelli per adempiere la nostra giustizia. È questo un modo non cristiano di relazionarci. Questo avviene quando noi non cerchiamo la verità per noi stessi; non cercandola per noi stessi, in nessun modo siamo disposti a darla agli altri. Chi non lavora per la sua verità, inutile sperare che possa lavorare per la verità dei fratelli. Quando non c’è comunione secondo verità, è perché noi non siamo nella verità di Dio. Non solo non diamo la verità agli altri, neanche la cerchiamo dagli altri come una possibilità perché anche noi possiamo crescere in verità e creare la vera comunione attorno a noi con tutti gli altri.</w:t>
      </w:r>
    </w:p>
    <w:p w14:paraId="67F2F5BD"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La preghiera come combattimento</w:t>
      </w:r>
      <w:r w:rsidRPr="001A3A20">
        <w:rPr>
          <w:rFonts w:ascii="Arial" w:hAnsi="Arial" w:cs="Arial"/>
          <w:sz w:val="24"/>
          <w:szCs w:val="24"/>
          <w:lang w:eastAsia="it-IT"/>
        </w:rPr>
        <w:t xml:space="preserve">. Lottare dal carcere. La preghiera è un combattimento e Paolo dalla sua cella del carcere è in una continua lotta perché con essa si vince la “resistenza” di Dio e lo “piega” (per questo combattimento) ad operare con la sua potenza di grazia e di verità nella nostra vita e nella vita del mondo intero. Inoltre la preghiera è un combattimento perché essa è l’unica forza concessa al cristiano per abbattere le forze del male. Il cristiano non può intervenire in alcun modo contro il male; solo Dio può sconfiggere il male, ma lui lo sconfigge sempre secondo la sua sapienza e saggezza eterna. Lo supera attraverso modi misteriosi che nessuno conosce. Poiché Lui può sconfiggere il male, ogni male, tutto il male, è giusto che noi glielo chiediamo, ma dobbiamo chiederlo con una preghiera intensa, diuturna, senza interruzione, fatta di lacrime e di sospiri accompagnata dal dono della nostra vita a Lui perché vinca il male attraverso la conversione del peccatore e l’apertura del suo cuore alla verità e al Vangelo della salvezza. Noi non sappiamo come il Signore esaudirà la nostra preghiera. Sappiamo però che di sicuro la esaudirà e per questo la nostra preghiera deve essere ininterrotta, continua, deve essere vero combattimento spirituale perché il male sia sconfitto e il bene inizi il suo trionfo in noi e per mezzo di noi nel mondo intero. </w:t>
      </w:r>
    </w:p>
    <w:p w14:paraId="6ECA4FE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Perseveranza: dono e conquista</w:t>
      </w:r>
      <w:r w:rsidRPr="001A3A20">
        <w:rPr>
          <w:rFonts w:ascii="Arial" w:hAnsi="Arial" w:cs="Arial"/>
          <w:sz w:val="24"/>
          <w:szCs w:val="24"/>
          <w:lang w:eastAsia="it-IT"/>
        </w:rPr>
        <w:t xml:space="preserve">. La perseveranza è compimento del cammino della fede, della speranza e della carità sino alla fine e la fine per noi è il momento della nostra morte. La perseveranza sino alla fine è un dono di Dio che bisogna impetrare nella preghiera quotidiana. Se è dono deve essere il Signore a concedercelo. Lui ce lo concede se ogni giorno glielo domandiamo. Per domandarglielo dobbiamo essere però convinti che la strada intrapresa sia l‘unica vera strada che conduce nel paradiso. Inoltre assieme al dono che dobbiamo attendere dall’Alto, la perseveranza è anche una conquista, un impegno quotidiano </w:t>
      </w:r>
      <w:r w:rsidRPr="001A3A20">
        <w:rPr>
          <w:rFonts w:ascii="Arial" w:hAnsi="Arial" w:cs="Arial"/>
          <w:sz w:val="24"/>
          <w:szCs w:val="24"/>
          <w:lang w:eastAsia="it-IT"/>
        </w:rPr>
        <w:lastRenderedPageBreak/>
        <w:t>ad andare oltre, avanti, fino alla consumazione di tutta la vita per il Signore. L’impegno, la conquista altro non sono che la fruttificazione quotidiana del dono chiesto al Signore. L’impegno diviene così la manifestazione della nostra buona volontà al Signore perché conceda ancora più grazia in modo che possiamo veramente portare a compimento la nostra missione sino alla fine dei nostri giorni.</w:t>
      </w:r>
    </w:p>
    <w:p w14:paraId="6267BDCF"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Verità sempre nuova</w:t>
      </w:r>
      <w:r w:rsidRPr="001A3A20">
        <w:rPr>
          <w:rFonts w:ascii="Arial" w:hAnsi="Arial" w:cs="Arial"/>
          <w:sz w:val="24"/>
          <w:szCs w:val="24"/>
          <w:lang w:eastAsia="it-IT"/>
        </w:rPr>
        <w:t xml:space="preserve">. Dire che la verità è sempre nuova non significa che ci sono nel cristianesimo verità sempre nuove. La verità è una: è Cristo crocifisso e risorto. Ora Cristo Gesù nel suo mistero di vita e di redenzione deve essere conosciuto, afferrato, compreso in una maniera sempre nuova, anzi sempre più nuova. Mai il cristiano dovrà assuefarsi alla verità di Cristo Gesù. Per lui la verità ogni giorno si deve rivestire di nuovi elementi, di più grande approfondimento. Questo può avvenire solo alla luce dello Spirito Santo che ha il mandato di condurci verso la verità tutta intera. Man mano che il mistero di Cristo Gesù si conosce, ha bisogno di ulteriori approfondimenti e mentre lo si approfondisce, lo si conosce sempre più secondo una verità sempre nuova. Questo avviene in un processo che non conosce mai fine; anche nel cielo mai ci stancheremo di conoscere Cristo Gesù e in Lui e per mezzo di Lui il Padre e lo Spirito Santo. Nel cielo assisteremo al formarsi di una verità nella nostra mente sempre più nuova e questo in un processo eterno che non conoscerà mai fine. Dio è l’infinito, l’immenso e nessuna creatura è in grado di conoscerlo secondo la pienezza della verità. Questo non potrà mai avvenire, neanche per estasi e neanche quando saremo a tu per tu, faccia a faccia con il Signore. Il suo mistero è immensamente oltre la nostra mente; lo possiamo solo ascoltare, ma senza comprendere. Ma ascoltandolo, lo comprenderemo sempre meglio se nel nostro cuore c’è un amore infinito che ci spinge ad una comprensione sempre più grande di Cristo e del suo mistero di salvezza. </w:t>
      </w:r>
    </w:p>
    <w:p w14:paraId="40E9A243"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Considerare il ministero</w:t>
      </w:r>
      <w:r w:rsidRPr="001A3A20">
        <w:rPr>
          <w:rFonts w:ascii="Arial" w:hAnsi="Arial" w:cs="Arial"/>
          <w:sz w:val="24"/>
          <w:szCs w:val="24"/>
          <w:lang w:eastAsia="it-IT"/>
        </w:rPr>
        <w:t xml:space="preserve">. Paolo vuole che ognuno di noi consideri il ministero cui è stato chiamato (ordinato e non). Prendere coscienza dei doni che il Signore ci ha fatti, deve avere per tutti un duplice significato: sapere qual è la nostra vocazione per viverla pienamente; liberarsi da tutte quelle intromissioni nella propria vocazione che in qualche modo la disturbano, oppure la riducono fino a renderla irriconoscibile. Quando questo avviene c’è certezza che solo la verità governerà il nostro ministero e non più le intuizioni del momento, che potrebbero essere belle e buone tentazioni per tutti noi. Infine bisogna considerare il ministero specie quando c’è stanchezza, disordine, trascuratezza, abbandono, illusione, ogni altra cosa che ha distaccato il nostro cuore da esso, sì da farcelo vivere come un peso necessario e non più con tutta la ricchezza della gioia che viene dall’essere unico corpo di Cristo e unico mistero della salvezza da portare in questo mondo. </w:t>
      </w:r>
    </w:p>
    <w:p w14:paraId="5E02CC0A"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Aberrazione e falso</w:t>
      </w:r>
      <w:r w:rsidRPr="001A3A20">
        <w:rPr>
          <w:rFonts w:ascii="Arial" w:hAnsi="Arial" w:cs="Arial"/>
          <w:sz w:val="24"/>
          <w:szCs w:val="24"/>
          <w:lang w:eastAsia="it-IT"/>
        </w:rPr>
        <w:t xml:space="preserve">. Quando un cristiano tradisce la verità, l’abbandona, entra in un vero stato di aberrazione, in uno stato di falsità. Il cristiano di per sé è la verità della storia; se lui si trasforma in falsità, chi potrà dare la verità alla storia per condurla incontro a Cristo per avere la vita eterna? Nessuno. Veramente nessuno. Ogni qualvolta da verità della storia il cristiano si trasforma in sua falsità, falsità della storia s’intende, egli compie un’opera veramente aberrante, da vero si trasforma in falso e da luce si trasforma in tenebre. Ma questa di per sé non sarebbe vera </w:t>
      </w:r>
      <w:r w:rsidRPr="001A3A20">
        <w:rPr>
          <w:rFonts w:ascii="Arial" w:hAnsi="Arial" w:cs="Arial"/>
          <w:sz w:val="24"/>
          <w:szCs w:val="24"/>
          <w:lang w:eastAsia="it-IT"/>
        </w:rPr>
        <w:lastRenderedPageBreak/>
        <w:t xml:space="preserve">aberrazione. L’aberrazione nasce quando della falsità ne fa una verità, delle tenebre una luce, della morte una vita, del vizio una virtù, di ogni trasgressione della legge di Dio un progresso della storia e dell’umanità intera. Come se fosse possibile progredire nel peccato e nelle più gravi trasgressioni della legge. Su questo bisogna tanto vigilare, stare attenti affinché il cristiano resti sempre l’uomo della verità contro la falsità e mai l’uomo della falsità contro la verità. Sarebbe questa una contro testimonianza così grave da indurre nell’errore e nel peccato molti, quasi a giustificazione di essi e non a loro condanna. </w:t>
      </w:r>
    </w:p>
    <w:p w14:paraId="2C5A8476"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Ministero e storia</w:t>
      </w:r>
      <w:r w:rsidRPr="001A3A20">
        <w:rPr>
          <w:rFonts w:ascii="Arial" w:hAnsi="Arial" w:cs="Arial"/>
          <w:sz w:val="24"/>
          <w:szCs w:val="24"/>
          <w:lang w:eastAsia="it-IT"/>
        </w:rPr>
        <w:t>. C’è il ministero e c’è la storia nella quale il ministero viene vissuto. Occorre sempre molta attenzione perché non si identifichi modalità storica e ministero. Il ministro deve sempre leggere la storia e ricondurla nella sua verità. La fonte ispiratrice del ministero è la Parola di Dio, è anche la comprensione della Parola di Gesù fatta nello Spirito Santo. Il guaio, o l’errore più grave che si possa commettere è uno solo: pensare che sia la storia a governare il ministero, anziché essere il ministero a governare e a dirigere la storia. Il ministero invece deve sempre accompagnare la storia e per questo è necessario che lo si viva sempre nella verità tutta intera verso la quale conduce lo Spirito del Signore. Oggi molti ministeri stanno evolvendo, anche il ministero sacerdotale evolve, ma non per il suo bene, bensì per il suo male, perché si vuol fare consistere il ministero presbiterale in una specie di servizio di assistente sociale. Tutta la socialità della comunità dovrebbe essere da lui assunta e portata nell’alveo di un bene naturale, senza alcun riferimento al bene soprannaturale che è la salvezza eterna. Da ministero sacro e da ministero del sacro si sta passando lentamente, erroneamente, falsamente, ad un ministero profano per assolvere alle profanità dell’uomo contemporaneo e questo è il più grande tradimento o falsificazione del ministero ordinato.</w:t>
      </w:r>
    </w:p>
    <w:p w14:paraId="27985AC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Comunione di preghiera</w:t>
      </w:r>
      <w:r w:rsidRPr="001A3A20">
        <w:rPr>
          <w:rFonts w:ascii="Arial" w:hAnsi="Arial" w:cs="Arial"/>
          <w:sz w:val="24"/>
          <w:szCs w:val="24"/>
          <w:lang w:eastAsia="it-IT"/>
        </w:rPr>
        <w:t xml:space="preserve">. La comunione nella preghiera è stata suggerita da Gesù, quando ha promesso l’esaudimento della nostra preghiera, se fatta in una comunione di più voci sulla terra. Paolo chiede che gli altri preghino per lui; lui prega per gli altri. Il dono di Dio per suo tramite si riversa sugli altri, lo stesso dono di Dio tramite gli altri si riversa su di lui. La comunione di preghiera, lo si è già detto, è la legge del corpo mistico. Il corpo prega per il corpo, parti del corpo pregano per tutto il corpo, il corpo prega per parte di esso. Questa preghiera è fatta direttamente dal singolo, senza la richiesta dell’interessato; oppure può essere fatta perché richiesta dall’interessato. Una cosa deve essere per tutti vera: non importa come viene richiesta la preghiera, o se è stata o non è stata richiesta, importa però che ognuno impari a pregare per gli altri. Pregare per gli altri è la più alta forma della carità ed è opera di misericordia spirituale. </w:t>
      </w:r>
    </w:p>
    <w:p w14:paraId="1ADED803"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L’esemplarità cristiana</w:t>
      </w:r>
      <w:r w:rsidRPr="001A3A20">
        <w:rPr>
          <w:rFonts w:ascii="Arial" w:hAnsi="Arial" w:cs="Arial"/>
          <w:sz w:val="24"/>
          <w:szCs w:val="24"/>
          <w:lang w:eastAsia="it-IT"/>
        </w:rPr>
        <w:t xml:space="preserve"> e le catene di Paolo. Il cristiano aiuta i suoi fratelli a perseverare nella fede con risolutezza, ma anche con il proprio esempio. L’esempio dice più di una predica e riesce dove mille parole non riescono, anzi si dimostrano vane, inutili, inefficaci. Per questo occorre che la nostra esemplarità sia sempre perfetta, perché è questa esemplarità che tradisce il grado della nostra fede. È questa esemplarità anche il metro secondo il quale gli altri ci pesano e ci misurano. Chi vuole essere creduto nelle parole che dice, lo può ad una condizione: che sia </w:t>
      </w:r>
      <w:r w:rsidRPr="001A3A20">
        <w:rPr>
          <w:rFonts w:ascii="Arial" w:hAnsi="Arial" w:cs="Arial"/>
          <w:sz w:val="24"/>
          <w:szCs w:val="24"/>
          <w:lang w:eastAsia="it-IT"/>
        </w:rPr>
        <w:lastRenderedPageBreak/>
        <w:t xml:space="preserve">creduto nella vita che conduce. Sull’esemplarità ogni sforzo è sempre poco, ogni sforzo insufficiente, poca cosa. Bisogna che ci si impegni con tutte le forze, specialmente in tutte quelle occasioni in cui siamo “costretti” dalla storia ad essere esemplari per il bene dei nostri fratelli nella fede e di quanti ancora non credono in Cristo nostro Signore e nel suo Vangelo di salvezza. </w:t>
      </w:r>
    </w:p>
    <w:p w14:paraId="7211B784"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Ti basta la mia grazia</w:t>
      </w:r>
      <w:r w:rsidRPr="001A3A20">
        <w:rPr>
          <w:rFonts w:ascii="Arial" w:hAnsi="Arial" w:cs="Arial"/>
          <w:sz w:val="24"/>
          <w:szCs w:val="24"/>
          <w:lang w:eastAsia="it-IT"/>
        </w:rPr>
        <w:t xml:space="preserve">. La verità di questa espressione è grande. Si comprende attraverso due semplici considerazioni. Non c’è nulla di bene nell’uomo che non provenga dal Signore. Ciò che uno è, ciò che uno possiede, ciò che pensa e ciò che realizza è dono del Signore. Ma c’è anche un’altra verità: tutto ciò che avviene in noi e attorno a noi è possibile vincerlo o superarlo solo con la grazia di Dio. La grazia basta sempre a risolvere ogni situazione altrimenti impossibile da salvare. Per questo è giusto che il cristiano venga educato a questa verità. Tutto è dalla grazia, tutto è grazia, la grazia basta per tutto. Niente è troppo alto, troppo distante, lontano, imperfetto, malato, anche morto, che non possa ritornare in vita, essere condotto nella santità, raggiungere la più alta delle perfezioni. Ma questo può venire solo per grazia, perché la grazia basta a tutto, ma può avvenire solo se il cristiano crede che la grazia basti a tutto. Se lui non crede, niente basta e l’uomo ritorna e continua a vivere sempre nella sua morte naturale, perché non ha creduto che tutto è da Dio e che Dio mai trattiene presso di sé la sua grazia, ma interviene prontamente nella storia per far sì che la grazia di Dio basti per ogni uomo e ogni uomo apprenda e comprenda che veramente la grazia di Dio basta a tutto. Ma questo è un cammino lungo faticoso, potrebbe anche stancare. Ma la grazia di Dio è sufficiente, basta. Se è sufficiente e basta, bisogna vivere con grande fiducia nel Signore e pregarlo perché mandi sempre su di noi la sua grazia nel cammino verso il cielo. Noi crediamo che basti veramente la grazia di Dio per far nuovo un uomo, per far sì che quest’uomo si intessa di grazia e di verità per tutti i giorni della sua vita. In questa verità purtroppo si crede poco, a questa verità ci si abbandona poco ed è questo il motivo di tanta sofferenza nel mondo. Che il Signore ci aiuti a credere con fede sempre più forte che veramente tutto è racchiuso nella sua grazia e che tutto per mezzo di essa ritorna in vita sulla terra e anche nel paradiso. </w:t>
      </w:r>
    </w:p>
    <w:p w14:paraId="2CBA2749" w14:textId="77777777" w:rsidR="001A3A20" w:rsidRPr="001A3A20" w:rsidRDefault="001A3A20" w:rsidP="001A3A20">
      <w:pPr>
        <w:jc w:val="both"/>
        <w:rPr>
          <w:rFonts w:ascii="Arial" w:hAnsi="Arial" w:cs="Arial"/>
          <w:sz w:val="24"/>
          <w:szCs w:val="24"/>
          <w:lang w:eastAsia="it-IT"/>
        </w:rPr>
      </w:pPr>
      <w:r w:rsidRPr="001A3A20">
        <w:rPr>
          <w:rFonts w:ascii="Arial" w:hAnsi="Arial" w:cs="Arial"/>
          <w:b/>
          <w:bCs/>
          <w:sz w:val="24"/>
          <w:szCs w:val="24"/>
          <w:lang w:eastAsia="it-IT"/>
        </w:rPr>
        <w:t>Al Signore si chiede la grazia</w:t>
      </w:r>
      <w:r w:rsidRPr="001A3A20">
        <w:rPr>
          <w:rFonts w:ascii="Arial" w:hAnsi="Arial" w:cs="Arial"/>
          <w:sz w:val="24"/>
          <w:szCs w:val="24"/>
          <w:lang w:eastAsia="it-IT"/>
        </w:rPr>
        <w:t xml:space="preserve">, non questa o quell’altra grazia. Dicendo che al Signore si chiede la grazia, non questa o quell’altra grazia si vuole intendere una cosa sola: la grazia è tutto, le grazie sono parti della grazia, ma non sono la grazia. A Dio bisogna chiedere la grazia e la grazia per eccellenza è lo Spirito Santo. È Lui che ci deve rendere grazia di Dio in seno alla comunità dei credenti. Chiedere la grazia e non le grazie ha un significato ben preciso, puntuale: La grazia è la vita divina che discende in noi, che in noi cresce fino a portare frutti di grande carità, di grande speranza, di grande fede. Si chiede a Dio che venga ad abitare in noi, accanto a noi, avanti e dietro di noi, sopra e sotto di noi, dentro e fuori di noi, affinché la sua presenza ci liberi dal male, ci introduca nella verità, ci faccia progredire nella carità. Al Signore bisogna chiedere che sia Lui a venire ad abitare nel nostro cuore, nella nostra anima. Questa è la grazia che dobbiamo chiedere. Una volta che questa grazia è stata chiesta, con essa ogni altra grazia ci viene incontro, perché quando Dio viene in un cuore viene con la potenza del suo essere: viene con la sua </w:t>
      </w:r>
      <w:r w:rsidRPr="001A3A20">
        <w:rPr>
          <w:rFonts w:ascii="Arial" w:hAnsi="Arial" w:cs="Arial"/>
          <w:sz w:val="24"/>
          <w:szCs w:val="24"/>
          <w:lang w:eastAsia="it-IT"/>
        </w:rPr>
        <w:lastRenderedPageBreak/>
        <w:t xml:space="preserve">misericordia, il suo perdono, la sua carità, la sua verità, viene con la forza dei miracoli e di ogni altro dono spirituale che conferisce alla nostra vita il dono della salvezza morale e spirituale, dell’anima e del corpo. La grazia di Dio è Cristo Gesù e la sua Redenzione eterna. È lo Spirito Santo e la sua santificazione dei cuori. È il Padre dei cieli e la sua onnipotenza creatrice, santificatrice, salvatrice dell’anima e del corpo, grazia che dona una nuova essenza a tutto il nostro essere. Per questo la grazia basta. Basta perché Dio basta ad un uomo per portarlo e condurlo nel cielo. </w:t>
      </w:r>
    </w:p>
    <w:p w14:paraId="7C81D762" w14:textId="77777777" w:rsidR="001A3A20" w:rsidRPr="001A3A20" w:rsidRDefault="001A3A20" w:rsidP="001A3A20">
      <w:pPr>
        <w:rPr>
          <w:rFonts w:ascii="Arial" w:hAnsi="Arial" w:cs="Arial"/>
          <w:sz w:val="24"/>
          <w:szCs w:val="24"/>
          <w:lang w:eastAsia="it-IT"/>
        </w:rPr>
      </w:pPr>
      <w:r w:rsidRPr="001A3A20">
        <w:rPr>
          <w:rFonts w:ascii="Arial" w:hAnsi="Arial" w:cs="Arial"/>
          <w:sz w:val="24"/>
          <w:szCs w:val="24"/>
          <w:lang w:eastAsia="it-IT"/>
        </w:rPr>
        <w:t>Ora leggiamo, versetto per versetto, tutto il contenuto di questo Capitol IV:</w:t>
      </w:r>
    </w:p>
    <w:p w14:paraId="1C30CFD4" w14:textId="77777777" w:rsidR="001A3A20" w:rsidRPr="001A3A20" w:rsidRDefault="001A3A20" w:rsidP="001A3A20">
      <w:pPr>
        <w:spacing w:after="240" w:line="240" w:lineRule="auto"/>
        <w:rPr>
          <w:rFonts w:ascii="Arial" w:eastAsia="Times New Roman" w:hAnsi="Arial" w:cs="Arial"/>
          <w:kern w:val="0"/>
          <w:sz w:val="24"/>
          <w:szCs w:val="24"/>
          <w:lang w:eastAsia="it-IT"/>
          <w14:ligatures w14:val="none"/>
        </w:rPr>
      </w:pPr>
    </w:p>
    <w:p w14:paraId="17A1A9FF"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93" w:name="_Toc227614260"/>
      <w:bookmarkStart w:id="94" w:name="_Toc227614384"/>
      <w:r w:rsidRPr="001A3A20">
        <w:rPr>
          <w:rFonts w:ascii="Arial" w:eastAsia="Times New Roman" w:hAnsi="Arial" w:cstheme="majorBidi"/>
          <w:b/>
          <w:color w:val="000000" w:themeColor="text1"/>
          <w:sz w:val="28"/>
          <w:szCs w:val="28"/>
          <w:lang w:eastAsia="it-IT"/>
        </w:rPr>
        <w:t>Ancora sulla morale morale</w:t>
      </w:r>
      <w:bookmarkEnd w:id="93"/>
      <w:bookmarkEnd w:id="94"/>
      <w:r w:rsidRPr="001A3A20">
        <w:rPr>
          <w:rFonts w:ascii="Arial" w:eastAsia="Times New Roman" w:hAnsi="Arial" w:cstheme="majorBidi"/>
          <w:b/>
          <w:color w:val="000000" w:themeColor="text1"/>
          <w:sz w:val="28"/>
          <w:szCs w:val="28"/>
          <w:lang w:eastAsia="it-IT"/>
        </w:rPr>
        <w:t xml:space="preserve"> </w:t>
      </w:r>
    </w:p>
    <w:p w14:paraId="30035508"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w:t>
      </w:r>
      <w:r w:rsidRPr="001A3A20">
        <w:rPr>
          <w:rFonts w:ascii="Arial" w:eastAsia="Times New Roman" w:hAnsi="Arial" w:cs="Arial"/>
          <w:b/>
          <w:kern w:val="0"/>
          <w:sz w:val="24"/>
          <w:szCs w:val="24"/>
          <w:lang w:eastAsia="it-IT"/>
          <w14:ligatures w14:val="none"/>
        </w:rPr>
        <w:t>Voi, padroni, date ai vostri schiavi ciò che è giusto ed equo, sapendo che anche voi avete un padrone in cielo.</w:t>
      </w:r>
    </w:p>
    <w:p w14:paraId="0AE1F2F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L’Apostolo Paolo non pecca di parzialità, nel senso che dice la Parola ad uno e non ad un altro, parla allo schiavo e non al padrone, parla al fedele vescovo e al fede anziano e non parla al fedele laico e viceversa. Non pecca di parzialità perché dice della Parola ciò che conviene e omette ciò che non conviene. Lui la Parola la dice sempre tutta a tutti, senza guardare in faccia né chi gli sta vicino e né chi gli sta lontano. Lui predica tutto il Vangelo sempre tutto a tutti. Lui mai potrà essere rimproverato dal Signore così come sono stati rimproverati i figli di Levi e neanche come è stato aspramente rimproverato Eli, il sacerdote che visse al tempo di Samuele e neanche come i sacerdoti al tempo di Osea. Allora è cosa giusta che ci chiediamo: Ma chi è il sacerdote secondo il Signore? Quale ruolo a lui è stato assegnato dalla provvidenza divina in ordine alla salvezza del suo popolo e del mondo? Possiamo subito affermare che esso è il punto di contatto immediato tra Dio e il popolo, tra la Legge e il popolo, tra la Parola e il popolo. Possiamo dire che lui per ogni uomo è come la bocca dell’Altissimo. Lui è la voce del Signore degli eserciti. Per lui Dio parla al cuore di Gerusalemme, al cuore del mondo. Il sacerdote è il Mediatore della voce di Dio, del Creatore dell’uomo.</w:t>
      </w:r>
    </w:p>
    <w:p w14:paraId="1933C10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95" w:name="_Toc62164510"/>
      <w:r w:rsidRPr="001A3A20">
        <w:rPr>
          <w:rFonts w:ascii="Arial" w:eastAsia="Times New Roman" w:hAnsi="Arial" w:cs="Arial"/>
          <w:b/>
          <w:kern w:val="0"/>
          <w:sz w:val="24"/>
          <w:szCs w:val="24"/>
          <w:lang w:eastAsia="it-IT"/>
          <w14:ligatures w14:val="none"/>
        </w:rPr>
        <w:t>Il sacerdote nel Libro della Genesi</w:t>
      </w:r>
      <w:bookmarkEnd w:id="95"/>
      <w:r w:rsidRPr="001A3A20">
        <w:rPr>
          <w:rFonts w:ascii="Arial" w:eastAsia="Times New Roman" w:hAnsi="Arial" w:cs="Arial"/>
          <w:kern w:val="0"/>
          <w:sz w:val="24"/>
          <w:szCs w:val="24"/>
          <w:lang w:eastAsia="it-IT"/>
          <w14:ligatures w14:val="none"/>
        </w:rPr>
        <w:t>: Nel Libro della Genesi non troviamo figure di vera mediazione. Vi è invece una relazione personale di offerta che il singolo fa a Dio. I primi che offrono sacrifici al Signore sono Caino e Abele. Abele compie opera di vera adorazione. Caino invece offre un sacrificio senza alcuna fede, alcuna adorazione. Dio non gradisce la sua offerta.</w:t>
      </w:r>
    </w:p>
    <w:p w14:paraId="71802F2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(Gen 4,3-7). </w:t>
      </w:r>
    </w:p>
    <w:p w14:paraId="5D9F068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Anche Noè, subito dopo il diluvio, offre un sacrificio di animali al Signore. Fu questo sacrificio che </w:t>
      </w:r>
      <w:r w:rsidRPr="001A3A20">
        <w:rPr>
          <w:rFonts w:ascii="Arial" w:eastAsia="Times New Roman" w:hAnsi="Arial" w:cs="Arial"/>
          <w:i/>
          <w:kern w:val="0"/>
          <w:sz w:val="24"/>
          <w:szCs w:val="24"/>
          <w:lang w:eastAsia="it-IT"/>
          <w14:ligatures w14:val="none"/>
        </w:rPr>
        <w:t>“strappò”</w:t>
      </w:r>
      <w:r w:rsidRPr="001A3A20">
        <w:rPr>
          <w:rFonts w:ascii="Arial" w:eastAsia="Times New Roman" w:hAnsi="Arial" w:cs="Arial"/>
          <w:kern w:val="0"/>
          <w:sz w:val="24"/>
          <w:szCs w:val="24"/>
          <w:lang w:eastAsia="it-IT"/>
          <w14:ligatures w14:val="none"/>
        </w:rPr>
        <w:t xml:space="preserve"> al Signore un giuramento e una promessa di non distruggere mai più la terra con le acque del diluvio.</w:t>
      </w:r>
    </w:p>
    <w:p w14:paraId="38CA249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Allora Noè edificò un altare al Signore; prese ogni sorta di animali puri e di uccelli puri e offrì olocausti sull’altare. Il Signore ne odorò il profumo gradito e disse in cuor suo: «Non maledirò più il suolo a causa dell’uomo, perché ogni intento del cuore umano è incline al male fin dall’adolescenza; né colpirò più ogni essere vivente come ho fatto. Finché durerà la terra, seme e mèsse, freddo e caldo, estate e inverno, giorno e notte non cesseranno» (Gen 8,20-22). </w:t>
      </w:r>
    </w:p>
    <w:p w14:paraId="3DEB5E0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Dio benedisse Noè e i suoi figli e disse loro: «Siate fecondi e moltiplicatevi e riempite la terra. Il timore e il terrore di voi sia in tutti gli animali della terra e in tutti gli uccelli del cielo. Quanto striscia sul suolo e tutti i pesci del mare sono dati in vostro potere. Ogni essere che striscia e ha vita vi servirà di cibo: vi do tutto questo, come già le verdi erbe. Soltanto non mangerete la carne con la sua vita, cioè con il suo sangue. Del sangue vostro, ossia della vostra vita, io domanderò conto; ne domanderò conto a ogni essere vivente e domanderò conto della vita dell’uomo all’uomo, a ognuno di suo fratello. Chi sparge il sangue dell’uomo, dall’uomo il suo sangue sarà sparso, perché a immagine di Dio è stato fatto l’uomo. E voi, siate fecondi e moltiplicatevi, siate numerosi sulla terra e dominatela».</w:t>
      </w:r>
    </w:p>
    <w:p w14:paraId="0982CE7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Dio disse a Noè e ai suoi figli con lui: «Quanto a me, ecco io stabilisco la mia alleanza con voi e con i vostri discendenti dopo di voi, con ogni essere vivente che è con voi, uccelli, bestiame e animali selvatici, con tutti gli animali che sono usciti dall’arca, con tutti gli animali della terra. Io stabilisco la mia alleanza con voi: non sarà più distrutta alcuna carne dalle acque del diluvio, né il diluvio devasterà più la terra». Dio disse: «Questo è il segno dell’alleanza, che io pongo tra me e voi e ogni essere vivente che è con voi, per tutte le generazioni future. Pongo il mio arco sulle nubi, perché sia il segno dell’alleanza tra me e la terra. Quando ammasserò le nubi sulla terra e apparirà l’arco sulle nubi, ricorderò la mia alleanza che è tra me e voi e ogni essere che vive in ogni carne, e non ci saranno più le acque per il diluvio, per distruggere ogni carne. L’arco sarà sulle nubi, e io lo guarderò per ricordare l’alleanza eterna tra Dio e ogni essere che vive in ogni carne che è sulla terra». Disse Dio a Noè: «Questo è il segno dell’alleanza che io ho stabilito tra me e ogni carne che è sulla terra» (Gen 9,1-17). </w:t>
      </w:r>
    </w:p>
    <w:p w14:paraId="7A38881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Finora è stato l’uomo ad offrire di sua spontanea volontà un sacrificio al Signore. Con Abramo è il Signore che chiede che gli venga offerto un sacrificio. Ad Abramo il Signore chiede il sacrificio del figlio, del suo unico figlio. Per questo sacrificio, il Signore promette ad Abramo un popolo, grande quanto le stelle del cielo e in più promette di benedire nella sua discendenza tutte le tribù della terra.</w:t>
      </w:r>
    </w:p>
    <w:p w14:paraId="65C9F62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Allora Abramo </w:t>
      </w:r>
      <w:r w:rsidRPr="001A3A20">
        <w:rPr>
          <w:rFonts w:ascii="Arial" w:eastAsia="Times New Roman" w:hAnsi="Arial" w:cs="Arial"/>
          <w:i/>
          <w:iCs/>
          <w:kern w:val="0"/>
          <w:sz w:val="24"/>
          <w:szCs w:val="24"/>
          <w:lang w:eastAsia="it-IT"/>
          <w14:ligatures w14:val="none"/>
        </w:rPr>
        <w:lastRenderedPageBreak/>
        <w:t xml:space="preserve">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Abramo tornò dai suoi servi; insieme si misero in cammino verso Bersabea e Abramo abitò a Bersabea (Gen 22,1-19). </w:t>
      </w:r>
    </w:p>
    <w:p w14:paraId="0FF4421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Caso assai singolare è quanto viene narrato nel Capitolo XIV della Genesi. Troviamo un Sacerdote di nome Melchìsedek, Sacerdote del Dio Altissimo che offre pane e vino.</w:t>
      </w:r>
    </w:p>
    <w:p w14:paraId="2898D1C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Abram fu di ritorno, dopo la sconfitta di Chedorlaòmer e dei re che erano con lui, il re di Sòdoma gli uscì incontro nella valle di Save, cioè la valle del Re. Intanto Melchìsedek, re di Salem, offrì pane e vino: era sacerdote del Dio altissimo e benedisse Abram con queste parole: «Sia benedetto Abram dal Dio altissimo, creatore del cielo e della terra, e benedetto sia il Dio altissimo, che ti ha messo in mano i tuoi nemici». Ed egli diede a lui la decima di tutto (Gen 14,17-20). </w:t>
      </w:r>
    </w:p>
    <w:p w14:paraId="09B4ECE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Sappiamo che il Figlio di Dio, secondo il Salmo, sarà sacerdote al modo di Melchisedek. Quanto il Salmo profetizza viene ripreso dalla Lettera agli Ebrei, dichiarando che la Parola di Dio si è tutta compiuta in Cristo Gesù.</w:t>
      </w:r>
    </w:p>
    <w:p w14:paraId="7CF12E6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 Davide. Salmo.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 (109) 1-7). </w:t>
      </w:r>
    </w:p>
    <w:p w14:paraId="4B8F545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Come Melchìsedek è il Re di Salem Sacerdote, così il Figlio generato da Dio è insieme Re, Messia, e Sacerdote. Da altre profezie sappiamo che è anche profeta. Ecco come la Lettera agli Ebrei sviluppa il Sacerdozio di Cristo Gesù nel suo compimento. </w:t>
      </w:r>
    </w:p>
    <w:p w14:paraId="54A30C0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 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w:t>
      </w:r>
    </w:p>
    <w:p w14:paraId="0E116FD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Su questo argomento abbiamo molte cose da dire, difficili da spiegare perché siete diventati lenti a capire. Infatti voi, che a motivo del tempo trascorso dovreste essere maestri, avete ancora bisogno che qualcuno v’insegni i primi elementi delle parole di Dio e siete diventati bisognosi di latte e non di cibo solido. Ora, chi si nutre ancora di latte non ha l’esperienza della dottrina della giustizia, perché è ancora un bambino. Il nutrimento solido è invece per gli adulti, per quelli che, mediante l’esperienza, hanno le facoltà esercitate a distinguere il bene dal male (Eb 5,1-13). </w:t>
      </w:r>
    </w:p>
    <w:p w14:paraId="4DFD4CC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Perciò, lasciando da parte il discorso iniziale su Cristo, passiamo a ciò che è completo, senza gettare di nuovo le fondamenta: la rinuncia alle opere morte e la fede in Dio, la dottrina dei battesimi, l’imposizione delle mani, la risurrezione dei morti e il giudizio eterno. Questo noi lo faremo, se Dio lo permette.</w:t>
      </w:r>
    </w:p>
    <w:p w14:paraId="0977197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Quelli, infatti, che sono stati una volta illuminati e hanno gustato il dono celeste, sono diventati partecipi dello Spirito Santo e hanno gustato la buona parola di Dio e i prodigi del mondo futuro. Tuttavia, se sono caduti, è impossibile rinnovarli un’altra volta portandoli alla conversione, dal momento che, per quanto sta in loro, essi crocifiggono di nuovo il Figlio di Dio e lo espongono all’infamia. Infatti, una terra imbevuta della pioggia che spesso cade su di essa, se produce erbe utili a quanti la coltivano, riceve benedizione da Dio; ma se produce spine e rovi, non vale nulla ed è vicina alla maledizione: finirà bruciata! Anche se a vostro riguardo, carissimi, parliamo così, abbiamo fiducia che vi siano in voi cose migliori, che portano alla salvezza. Dio infatti non è ingiusto tanto da dimenticare il vostro lavoro e la carità che avete dimostrato verso il suo nome, con i servizi che avete reso e che tuttora rendete ai santi. Desideriamo soltanto che ciascuno di voi dimostri il medesimo zelo perché la sua speranza abbia compimento sino alla fine, perché non diventiate pigri, ma piuttosto imitatori di coloro che, con la fede e la costanza, divengono eredi delle promesse.</w:t>
      </w:r>
    </w:p>
    <w:p w14:paraId="3918429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Quando infatti Dio fece la promessa ad Abramo, non potendo giurare per uno superiore a sé, giurò per se stesso dicendo: Ti benedirò con ogni benedizione e renderò molto numerosa la tua discendenza. Così Abramo, con la sua costanza, ottenne ciò che gli era stato promesso. Gli uomini infatti giurano per qualcuno maggiore di loro, e per loro il giuramento è una garanzia che pone fine a ogni controversia. Perciò Dio, volendo mostrare più chiaramente agli eredi della promessa l’irrevocabilità della sua decisione, intervenne con un giuramento, affinché, grazie a due atti irrevocabili, nei quali è impossibile che Dio mentisca, noi, che abbiamo cercato rifugio in lui, abbiamo un forte incoraggiamento ad afferrarci saldamente alla speranza che ci è proposta. In essa infatti abbiamo come un’àncora sicura e salda per la nostra vita: essa entra fino al di là del velo del santuario, dove Gesù è entrato come precursore per noi, divenuto sommo sacerdote per sempre secondo l’ordine di Melchìsedek (Eb 6,1-20). </w:t>
      </w:r>
    </w:p>
    <w:p w14:paraId="72BF97A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Questo Melchìsedek infatti, re di Salem, sacerdote del Dio altissimo, andò incontro ad Abramo mentre ritornava dall’avere sconfitto i re e lo benedisse; a lui Abramo diede la decima di ogni cosa. Anzitutto il suo nome significa «re di giustizia»; poi è anche re di Salem, cioè «re di pace». Egli, senza padre, senza madre, senza genealogia, senza principio di giorni né fine di vita, fatto simile al Figlio di Dio, rimane sacerdote per sempre. Considerate dunque quanto sia grande costui, al quale Abramo, il patriarca, diede la decima del suo bottino. In verità anche quelli tra i figli di Levi che assumono il sacerdozio hanno il mandato di riscuotere, secondo la Legge, la decima dal popolo, cioè dai loro fratelli, essi pure discendenti da Abramo. Egli invece, che non era della loro stirpe, prese la decima da Abramo e benedisse colui che era depositario delle promesse. Ora, senza alcun dubbio, è l’inferiore che è benedetto dal superiore. Inoltre, qui riscuotono le decime uomini mortali; là invece, uno di cui si attesta che vive. Anzi, si può dire che lo stesso Levi, il quale riceve le decime, in Abramo abbia versato la sua decima: egli infatti, quando gli venne incontro Melchìsedek, si trovava ancora nei lombi del suo antenato.</w:t>
      </w:r>
    </w:p>
    <w:p w14:paraId="3B2B05F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se si fosse realizzata la perfezione per mezzo del sacerdozio levitico – sotto di esso il popolo ha ricevuto la Legge –, che bisogno c’era che sorgesse un altro sacerdote secondo l’ordine di Melchìsedek, e non invece secondo l’ordine di Aronne? Infatti, mutato il sacerdozio, avviene necessariamente anche un mutamento della Legge. Colui del quale si dice questo, appartiene a un’altra tribù, della quale nessuno mai fu addetto all’altare. È noto infatti che il Signore nostro è germogliato dalla tribù di Giuda, e di essa Mosè non disse nulla riguardo al sacerdozio. Ciò risulta ancora più evidente dal momento che sorge, a somiglianza di Melchìsedek, un sacerdote differente, il quale non è diventato tale secondo una legge prescritta dagli uomini, ma per la potenza di una vita indistruttibile. Gli è resa infatti questa testimonianza: Tu sei sacerdote per sempre secondo l’ordine di Melchìsedek.</w:t>
      </w:r>
    </w:p>
    <w:p w14:paraId="7C8FC1A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Si ha così l’abrogazione di un ordinamento precedente a causa della sua debolezza e inutilità – la Legge infatti non ha portato nulla alla perfezione – e si ha invece l’introduzione di una speranza migliore, grazie alla quale noi ci avviciniamo a Dio. Inoltre ciò non avvenne senza giuramento. Quelli infatti diventavano sacerdoti senza giuramento; costui al contrario con il giuramento di colui che gli dice: Il Signore ha giurato e non si pentirà: tu sei sacerdote per sempre. Per questo Gesù è diventato </w:t>
      </w:r>
      <w:r w:rsidRPr="001A3A20">
        <w:rPr>
          <w:rFonts w:ascii="Arial" w:eastAsia="Times New Roman" w:hAnsi="Arial" w:cs="Arial"/>
          <w:i/>
          <w:iCs/>
          <w:kern w:val="0"/>
          <w:sz w:val="24"/>
          <w:szCs w:val="24"/>
          <w:lang w:eastAsia="it-IT"/>
          <w14:ligatures w14:val="none"/>
        </w:rPr>
        <w:lastRenderedPageBreak/>
        <w:t xml:space="preserve">garante di un’alleanza migliore. Inoltre, quelli sono diventati sacerdoti in gran numero, perché la morte impediva loro di durare a lungo. Egli invece, poiché resta per sempre, possiede un sacerdozio che non tramonta. Perciò può salvare perfettamente quelli che per mezzo di lui si avvicinano a Dio: egli infatti è sempre vivo per intercedere a loro favore. Questo era il sommo sacerdote che ci occorreva: santo, innocente, senza macchia, separato dai peccatori ed elevato sopra i cieli. Egli non ha bisogno, come i sommi sacerdoti, di offrire sacrifici ogni giorno, prima per i propri peccati e poi per quelli del popolo: lo ha fatto una volta per tutte, offrendo se stesso. La Legge infatti costituisce sommi sacerdoti uomini soggetti a debolezza; ma la parola del giuramento, posteriore alla Legge, costituisce sacerdote il Figlio, reso perfetto per sempre (Eb 7,1-28). </w:t>
      </w:r>
    </w:p>
    <w:p w14:paraId="3204C1A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Il punto capitale delle cose che stiamo dicendo è questo: noi abbiamo un sommo sacerdote così grande che si è assiso alla destra del trono della Maestà nei cieli, ministro del santuario e della vera tenda, che il Signore, e non un uomo, ha costruito. Ogni sommo sacerdote, infatti, viene costituito per offrire doni e sacrifici: di qui la necessità che anche Gesù abbia qualcosa da offrire. Se egli fosse sulla terra, non sarebbe neppure sacerdote, poiché vi sono quelli che offrono i doni secondo la Legge. Questi offrono un culto che è immagine e ombra delle realtà celesti, secondo quanto fu dichiarato da Dio a Mosè, quando stava per costruire la tenda: «Guarda – disse – di fare ogni cosa secondo il modello che ti è stato mostrato sul monte.</w:t>
      </w:r>
    </w:p>
    <w:p w14:paraId="7B857D3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Ora invece egli ha avuto un ministero tanto più eccellente quanto migliore è l’alleanza di cui è mediatore, perché è fondata su migliori promesse. Se la prima alleanza infatti fosse stata perfetta, non sarebbe stato il caso di stabilirne un’altra. Dio infatti, biasimando il suo popolo, dice: Ecco: vengono giorni, dice il Signore, quando io concluderò un’alleanza nuova con la casa d’Israele e con la casa di Giuda. Non sarà come l’alleanza che feci con i loro padri, nel giorno in cui li presi per mano per farli uscire dalla terra d’Egitto; poiché essi non rimasero fedeli alla mia alleanza, anch’io non ebbi più cura di loro, dice il Signore. E questa è l’alleanza che io stipulerò con la casa d’Israele dopo quei giorni, dice il Signore: porrò le mie leggi nella loro mente e le imprimerò nei loro cuori; sarò il loro Dio ed essi saranno il mio popolo. Né alcuno avrà più da istruire il suo concittadino, né alcuno il proprio fratello, dicendo: «Conosci il Signore!». Tutti infatti mi conosceranno, dal più piccolo al più grande di loro. Perché io perdonerò le loro iniquità e non mi ricorderò più dei loro peccati. Dicendo alleanza nuova, Dio ha dichiarato antica la prima: ma, ciò che diventa antico e invecchia, è prossimo a scomparire (Eb 8,1-13). </w:t>
      </w:r>
    </w:p>
    <w:p w14:paraId="4B22134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Certo, anche la prima alleanza aveva norme per il culto e un santuario terreno. Fu costruita infatti una tenda, la prima, nella quale vi erano il candelabro, la tavola e i pani dell’offerta; essa veniva chiamata il Santo. Dietro il secondo velo, poi, c’era la tenda chiamata Santo dei Santi, con l’altare d’oro per i profumi e l’arca dell’alleanza tutta ricoperta d’oro, nella quale si trovavano un’urna d’oro contenente la manna, la verga di Aronne, che era fiorita, e le tavole dell’alleanza. E sopra l’arca stavano i cherubini della gloria, che stendevano la loro ombra sul propiziatorio. Di queste cose non è necessario ora parlare nei particolari. Disposte in tal modo le cose, nella prima tenda entrano sempre i sacerdoti per celebrare il culto; nella seconda invece entra solamente il sommo sacerdote, una volta all’anno, e non senza portarvi del sangue, che egli offre per se stesso e per quanto commesso dal popolo per ignoranza. Lo </w:t>
      </w:r>
      <w:r w:rsidRPr="001A3A20">
        <w:rPr>
          <w:rFonts w:ascii="Arial" w:eastAsia="Times New Roman" w:hAnsi="Arial" w:cs="Arial"/>
          <w:i/>
          <w:iCs/>
          <w:kern w:val="0"/>
          <w:sz w:val="24"/>
          <w:szCs w:val="24"/>
          <w:lang w:eastAsia="it-IT"/>
          <w14:ligatures w14:val="none"/>
        </w:rPr>
        <w:lastRenderedPageBreak/>
        <w:t>Spirito Santo intendeva così mostrare che non era stata ancora manifestata la via del santuario, finché restava la prima tenda. Essa infatti è figura del tempo presente e secondo essa vengono offerti doni e sacrifici che non possono rendere perfetto, nella sua coscienza, colui che offre: si tratta soltanto di cibi, di bevande e di varie abluzioni, tutte prescrizioni carnali, valide fino al tempo in cui sarebbero state riformate.</w:t>
      </w:r>
    </w:p>
    <w:p w14:paraId="754B6D4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 Per questo egli è mediatore di un’alleanza nuova, perché, essendo intervenuta la sua morte in riscatto delle trasgressioni commesse sotto la prima alleanza, coloro che sono stati chiamati ricevano l’eredità eterna che era stata promessa. Ora, dove c’è un testamento, è necessario che la morte del testatore sia dichiarata, perché un testamento ha valore solo dopo la morte e rimane senza effetto finché il testatore vive. Per questo neanche la prima alleanza fu inaugurata senza sangue. Infatti, dopo che tutti i comandamenti furono promulgati a tutto il popolo da Mosè, secondo la Legge, questi, preso il sangue dei vitelli e dei capri con acqua, lana scarlatta e issòpo, asperse il libro stesso e tutto il popolo, dicendo: Questo è il sangue dell’alleanza che Dio ha stabilito per voi. Alla stessa maniera con il sangue asperse anche la tenda e tutti gli arredi del culto. Secondo la Legge, infatti, quasi tutte le cose vengono purificate con il sangue, e senza spargimento di sangue non esiste perdono.</w:t>
      </w:r>
    </w:p>
    <w:p w14:paraId="69AC23B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Era dunque necessario che le cose raffiguranti le realtà celesti fossero purificate con tali mezzi; ma le stesse realtà celesti, poi, dovevano esserlo con sacrifici superiori a questi. Cristo infatti non è entrato in un santuario fatto da mani d’uomo, figura di quello vero, ma nel cielo stesso, per comparire ora al cospetto di Dio in nostro favore. E non deve offrire se stesso più volte, come il sommo sacerdote che entra nel santuario ogni anno con sangue altrui: in questo caso egli, fin dalla fondazione del mondo, avrebbe dovuto soffrire molte volte. Invece ora, una volta sola, nella pienezza dei tempi, egli è apparso per annullare il peccato mediante il sacrificio di se stesso. E come per gli uomini è stabilito che muoiano una sola volta, dopo di che viene il giudizio, così Cristo, dopo essersi offerto una sola volta per togliere il peccato di molti, apparirà una seconda volta, senza alcuna relazione con il peccato, a coloro che l’aspettano per la loro salvezza (Eb 9,1-28). </w:t>
      </w:r>
    </w:p>
    <w:p w14:paraId="0BE4200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Legge infatti, poiché possiede soltanto un’ombra dei beni futuri e non la realtà stessa delle cose, non ha mai il potere di condurre alla perfezione per mezzo di 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w:t>
      </w:r>
      <w:r w:rsidRPr="001A3A20">
        <w:rPr>
          <w:rFonts w:ascii="Arial" w:eastAsia="Times New Roman" w:hAnsi="Arial" w:cs="Arial"/>
          <w:i/>
          <w:iCs/>
          <w:kern w:val="0"/>
          <w:sz w:val="24"/>
          <w:szCs w:val="24"/>
          <w:lang w:eastAsia="it-IT"/>
          <w14:ligatures w14:val="none"/>
        </w:rPr>
        <w:lastRenderedPageBreak/>
        <w:t>entrando nel mondo, Cristo dice: Tu non hai voluto né sacrificio né offerta, un corpo invece mi hai preparato. Non hai gradito né olocausti né sacrifici per il peccato. Allora ho detto: «Ecco, io vengo – poiché di me sta scritto nel rotolo del libro – per fare, o Dio, la tua volontà».</w:t>
      </w:r>
    </w:p>
    <w:p w14:paraId="49AE0EA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Ogni sacerdote si presenta giorno per giorno a celebrare il culto e a offrire molte volte gli stessi sacrifici, che non possono mai eliminare i peccati. Cristo, invece, avendo offerto un solo sacrificio per i peccati, si è assiso per sempre alla destra di Dio, aspettando ormai che i suoi nemici vengano posti a sgabello dei suoi piedi. Infatti, con un’unica offerta egli ha reso perfetti per sempre quelli che vengono santificati. A noi lo testimonia anche lo Spirito Santo. Infatti, dopo aver detto: Questa è l’alleanza che io stipulerò con loro dopo quei giorni, dice il Signore: io porrò le mie leggi nei loro cuori e le imprimerò nella loro mente, dice: e non mi ricorderò più dei loro peccati e delle loro iniquità.</w:t>
      </w:r>
    </w:p>
    <w:p w14:paraId="3575E40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dove c’è il perdono di queste cose, non c’è più offerta per il peccato. Fratelli, poiché abbiamo piena libertà di entrare nel santuario per mezzo del sangue di Gesù, via nuova e vivente che egli ha inaugurato per noi attraverso il velo, cioè la sua carne, e poiché abbiamo un sacerdote grande nella casa di Dio, accostiamoci con cuore sincero, nella pienezza della fede, con i cuori purificati da ogni cattiva coscienza e il corpo lavato con acqua pura. Manteniamo senza vacillare la professione della nostra speranza, perché è degno di fede colui che ha promesso. Prestiamo attenzione gli uni agli altri, per stimolarci a vicenda nella carità e nelle opere buone. Non disertiamo le nostre riunioni, come alcuni hanno l’abitudine di fare, ma esortiamoci a vicenda, tanto più che vedete avvicinarsi il giorno del Signore.</w:t>
      </w:r>
    </w:p>
    <w:p w14:paraId="06B9D0F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Infatti, se pecchiamo volontariamente dopo aver ricevuto la conoscenza della verità, non rimane più alcun sacrificio per i peccati, ma soltanto una terribile attesa del giudizio e la vampa di un fuoco che dovrà divorare i ribelli. Quando qualcuno ha violato la legge di Mosè, viene messo a morte senza pietà sulla parola di due o tre testimoni. Di quanto peggiore castigo pensate che sarà giudicato meritevole chi avrà calpestato il Figlio di Dio e ritenuto profano quel sangue dell’alleanza, dal quale è stato santificato, e avrà disprezzato lo Spirito della grazia? Conosciamo infatti colui che ha detto: A me la vendetta! Io darò la retribuzione! E ancora: Il Signore giudicherà il suo popolo. È terribile cadere nelle mani del Dio vivente!</w:t>
      </w:r>
    </w:p>
    <w:p w14:paraId="21914C5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Richiamate alla memoria quei primi giorni: dopo aver ricevuto la luce di Cristo, avete dovuto sopportare una lotta grande e penosa, ora esposti pubblicamente a insulti e persecuzioni, ora facendovi solidali con coloro che venivano trattati in questo modo. Infatti avete preso parte alle sofferenze dei carcerati e avete accettato con gioia di essere derubati delle vostre sostanze, sapendo di possedere beni migliori e duraturi. Non abbandonate dunque la vostra franchezza, alla quale è riservata una grande ricompensa. Avete solo bisogno di perseveranza, perché, fatta la volontà di Dio, </w:t>
      </w:r>
      <w:r w:rsidRPr="001A3A20">
        <w:rPr>
          <w:rFonts w:ascii="Arial" w:eastAsia="Times New Roman" w:hAnsi="Arial" w:cs="Arial"/>
          <w:i/>
          <w:iCs/>
          <w:kern w:val="0"/>
          <w:sz w:val="24"/>
          <w:szCs w:val="24"/>
          <w:lang w:eastAsia="it-IT"/>
          <w14:ligatures w14:val="none"/>
        </w:rPr>
        <w:lastRenderedPageBreak/>
        <w:t xml:space="preserve">otteniate ciò che vi è stato promesso. Ancora un poco, infatti, un poco appena, e colui che deve venire, verrà e non tarderà. Il mio giusto per fede vivrà; ma se cede, non porrò in lui il mio amore. Noi però non siamo di quelli che cedono, per la propria rovina, ma uomini di fede per la salvezza della nostra anima (Eb 10,1-39). </w:t>
      </w:r>
    </w:p>
    <w:p w14:paraId="5E2ABEE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Altri esempi di offerta e di sacrifici che troviamo nel Libro della Genesi. </w:t>
      </w:r>
    </w:p>
    <w:p w14:paraId="28EABC8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Poi offrì un sacrificio sulle montagne e invitò i suoi parenti a prender cibo. Essi mangiarono e passarono la notte sulle montagne (Gen 31, 54). Israele dunque levò le tende con quanto possedeva e arrivò a Bersabea, dove offrì sacrifici al Dio di suo padre Isacco (Gen 46, 1). Allora Noè edificò un altare al Signore; prese ogni sorta di animali mondi e di uccelli mondi e offrì olocausti sull'altare (Gen 8, 20). Il Signore apparve ad Abram e gli disse: "Alla tua discendenza io darò questo paese". Allora Abram costruì in quel posto un altare al Signore che gli era apparso (Gen 12, 7). Al luogo dove prima aveva costruito l'altare: lì Abram invocò il nome del Signore (Gen 13, 4). Poi Abram si spostò con le sue tende e andò a stabilirsi alle Querce di Mamre, che sono ad Ebron, e vi costruì un altare al Signore (Gen 13, 18). </w:t>
      </w:r>
    </w:p>
    <w:p w14:paraId="505020C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Allora egli costruì in quel luogo un altare e invocò il nome del Signore; lì piantò la tenda. E i servi di Isacco scavarono un pozzo (Gen 26, 25). Qui eresse un altare e lo chiamò "El, Dio d'Israele" (Gen 33, 20). Dio disse a Giacobbe: "Alzati, va’ a Betel e abita là; costruisci in quel luogo un altare al Dio che ti è apparso quando fuggivi Esaù, tuo fratello" (Gen 35, 1). Poi alziamoci e andiamo a Betel, dove io costruirò un altare al Dio che mi ha esaudito al tempo della mia angoscia e che è stato con me nel cammino che ho percorso" (Gen 35, 3). </w:t>
      </w:r>
    </w:p>
    <w:p w14:paraId="2D06249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Qui egli costruì un altare e chiamò quel luogo "El-Betel", perché là Dio gli si era rivelato, quando sfuggiva al fratello (Gen 35, 7). Questa pietra, che io ho eretta come stele, sarà una casa di Dio; di quanto mi darai io ti offrirò la decima" (Gen 28, 22). Certo, sei partito perché soffrivi di nostalgia per la casa di tuo padre; ma perché mi hai rubato i miei dei?" (Gen 31, 30). Israele dunque levò le tende con quanto possedeva e arrivò a Bersabea, dove offrì sacrifici al Dio di suo padre Isacco (Gen 46, 1). </w:t>
      </w:r>
    </w:p>
    <w:p w14:paraId="5FB5CA4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Dai testi riportati, risulta che solo di Melchìsedek si parla di sacerdozio. Gli altri, tutti gli altri offrono a Dio i loro sacrifici. Ad Abramo è il Signore che chiede un sacrificio da offrire. Gli chiede suo figlio, il suo unico figlio, il figlio della promessa: Isacco. Abramo prontamente obbedisce. Era una prova di amore. </w:t>
      </w:r>
    </w:p>
    <w:p w14:paraId="5C1F074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96" w:name="_Toc62164511"/>
      <w:r w:rsidRPr="001A3A20">
        <w:rPr>
          <w:rFonts w:ascii="Arial" w:eastAsia="Times New Roman" w:hAnsi="Arial" w:cs="Arial"/>
          <w:b/>
          <w:kern w:val="0"/>
          <w:sz w:val="24"/>
          <w:szCs w:val="24"/>
          <w:lang w:eastAsia="it-IT"/>
          <w14:ligatures w14:val="none"/>
        </w:rPr>
        <w:t>Il sacerdote nel Libro dell’Esodo</w:t>
      </w:r>
      <w:bookmarkEnd w:id="96"/>
      <w:r w:rsidRPr="001A3A20">
        <w:rPr>
          <w:rFonts w:ascii="Arial" w:eastAsia="Times New Roman" w:hAnsi="Arial" w:cs="Arial"/>
          <w:b/>
          <w:kern w:val="0"/>
          <w:sz w:val="24"/>
          <w:szCs w:val="24"/>
          <w:lang w:eastAsia="it-IT"/>
          <w14:ligatures w14:val="none"/>
        </w:rPr>
        <w:t xml:space="preserve">: </w:t>
      </w:r>
      <w:r w:rsidRPr="001A3A20">
        <w:rPr>
          <w:rFonts w:ascii="Arial" w:eastAsia="Times New Roman" w:hAnsi="Arial" w:cs="Arial"/>
          <w:kern w:val="0"/>
          <w:sz w:val="24"/>
          <w:szCs w:val="24"/>
          <w:lang w:eastAsia="it-IT"/>
          <w14:ligatures w14:val="none"/>
        </w:rPr>
        <w:t xml:space="preserve">Nel Libro dell’Esodo il Sacerdozio viene istituito per legge perenne ed è dato ad Aronne e ai suoi figli per sempre. L’antica Alleanza è tutta fondata sul sacerdozio alla maniera di Aronne. Abbiamo visto con il Salmo 110 e con la Lettera agli Ebrei che la Nuova Alleanza si fonda sul Sacerdozio al modo di Melchìsedek. Dagli stessi abiti sacerdotali, sappiamo che il sommo sacerdote portava sul suo petto, e di conseguenza sul suo cuore e dinanzi agli occhi, tutto il popolo del Signore, da presentare a Dio, ogni qualvolta entrava alla sua presenza. È come se il sacerdote e il popolo divenissero una cosa sola. Non due realtà, ma una realtà sola. Entrava il sacerdote alla presenza di Dio ed entrava nella sua persona tutto il popolo di Dio. </w:t>
      </w:r>
    </w:p>
    <w:p w14:paraId="2D67DD3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Fa’ avvicinare a te, in mezzo agli Israeliti, Aronne tuo fratello e i suoi figli con lui, perché siano miei sacerdoti: Aronne, Nadab e Abiu, Eleàzaro e Itamàr, figli di Aronne. Farai per Aronne, tuo fratello, abiti sacri, per gloria e decoro. Parlerai a tutti gli artigiani più esperti, che io ho riempito di uno spirito di saggezza, ed essi faranno gli abiti di Aronne per la sua consacrazione e per l’esercizio del sacerdozio in mio onore. E questi sono gli abiti che faranno: il pettorale e l’efod, il manto, la tunica ricamata, il turbante e la cintura. Faranno vesti sacre per Aronne, tuo fratello, e per i suoi figli, perché esercitino il sacerdozio in mio onore. Useranno oro, porpora viola e porpora rossa, scarlatto e bisso.</w:t>
      </w:r>
    </w:p>
    <w:p w14:paraId="049DF1A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Faranno l’efod con oro, porpora viola e porpora rossa, scarlatto e bisso ritorto, artisticamente lavorati. Avrà due spalline attaccate alle due estremità e in tal modo formerà un pezzo ben unito. La cintura per fissarlo, che sta sopra di esso, sarà della stessa fattura e sarà d’un sol pezzo: sarà intessuta d’oro, di porpora viola e porpora rossa, scarlatto e bisso ritorto. Prenderai due pietre di ònice e inciderai su di esse i nomi dei figli d’Israele: sei dei loro nomi sulla prima pietra e gli altri sei nomi sulla seconda pietra, in ordine di nascita. Inciderai le due pietre con i nomi dei figli d’Israele, seguendo l’arte dell’intagliatore di pietre per l’incisione di un sigillo; le inserirai in castoni d’oro. Fisserai le due pietre sulle spalline dell’efod, come memoriale per i figli d’Israele; così Aronne porterà i loro nomi sulle sue spalle davanti al Signore, come un memoriale. Farai anche i castoni d’oro e due catene d’oro puro in forma di cordoni, con un lavoro d’intreccio; poi fisserai le catene a intreccio sui castoni.</w:t>
      </w:r>
    </w:p>
    <w:p w14:paraId="3A4B69E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Farai il pettorale del giudizio, artisticamente lavorato, di fattura uguale a quella dell’efod: con oro, porpora viola, porpora rossa, scarlatto e bisso ritorto. Sarà quadrato, doppio; avrà una spanna di lunghezza e una spanna di larghezza. Lo coprirai con un’incastonatura di pietre preziose, disposte in quattro file. Prima fila: una cornalina, un topazio e uno smeraldo; seconda fila: una turchese, uno zaffìro e un berillo; terza fila: un giacinto, un’agata e un’ametista; quarta fila: un crisòlito, un’ònice e un diaspro. Esse saranno inserite nell’oro mediante i loro castoni. Le pietre corrisponderanno ai nomi dei figli d’Israele: dodici, secondo i loro nomi, e saranno incise come sigilli, ciascuna con il nome corrispondente, secondo le dodici tribù. Sul pettorale farai catene in forma di cordoni, lavoro d’intreccio d’oro puro. Sul pettorale farai anche due anelli d’oro e metterai i due anelli alle estremità del pettorale. Metterai le due catene d’oro sui due anelli alle estremità del pettorale. Quanto alle altre due estremità delle catene, le fisserai sui due castoni e le farai passare sulle due spalline dell’efod nella parte anteriore. Farai due anelli d’oro e li metterai sulle due estremità del pettorale, sul suo bordo che è dall’altra parte dell’efod, verso l’interno. Farai due altri anelli d’oro e li metterai sulle due spalline dell’efod in basso, sul suo lato anteriore, in vicinanza del punto di attacco, al di sopra della cintura dell’efod. Si legherà il pettorale con i suoi anelli agli anelli dell’efod mediante un cordone di porpora viola, perché stia al di sopra della cintura dell’efod e perché il pettorale non si distacchi dall’efod. Così Aronne porterà i nomi dei figli d’Israele sul pettorale del giudizio, sopra il suo cuore, quando entrerà nel Santo, come memoriale davanti al Signore, per sempre. Unirai al pettorale del giudizio gli urim e i tummim. Saranno così sopra il cuore di Aronne quando entrerà alla presenza del Signore: Aronne porterà il giudizio degli Israeliti sopra il suo cuore alla presenza del Signore, per sempre. Farai il manto dell’efod, tutto di porpora viola, </w:t>
      </w:r>
      <w:r w:rsidRPr="001A3A20">
        <w:rPr>
          <w:rFonts w:ascii="Arial" w:eastAsia="Times New Roman" w:hAnsi="Arial" w:cs="Arial"/>
          <w:i/>
          <w:iCs/>
          <w:kern w:val="0"/>
          <w:sz w:val="24"/>
          <w:szCs w:val="24"/>
          <w:lang w:eastAsia="it-IT"/>
          <w14:ligatures w14:val="none"/>
        </w:rPr>
        <w:lastRenderedPageBreak/>
        <w:t>con in mezzo la scollatura per la testa; il bordo attorno alla scollatura sarà un lavoro di tessitore come la scollatura di una corazza, che non si lacera. Farai sul suo lembo melagrane di porpora viola, di porpora rossa e di scarlatto, intorno al suo lembo, e in mezzo disporrai sonagli d’oro: un sonaglio d’oro e una melagrana, un sonaglio d’oro e una melagrana intorno all’orlo inferiore del manto. Aronne l’indosserà nelle funzioni sacerdotali e se ne sentirà il suono quando egli entrerà nel Santo alla presenza del Signore e quando ne uscirà. Così non morirà.</w:t>
      </w:r>
    </w:p>
    <w:p w14:paraId="7A29C60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Farai una lamina d’oro puro e vi inciderai, come su di un sigillo, “Sacro al Signore”. L’attaccherai con un cordone di porpora viola al turbante, sulla parte anteriore. Starà sulla fronte di Aronne; Aronne porterà il carico delle colpe che potranno commettere gli Israeliti, in occasione delle offerte sacre da loro presentate. Aronne la porterà sempre sulla sua fronte, per attirare su di loro il favore del Signore. Tesserai la tunica di bisso. Farai un turbante di bisso e una cintura, lavoro di ricamo. Per i figli di Aronne farai tuniche e cinture. Per loro farai anche berretti per gloria e decoro. Farai indossare queste vesti ad Aronne, tuo fratello, e ai suoi figli. Poi li ungerai, darai loro l’investitura e li consacrerai, perché esercitino il sacerdozio in mio onore. Farai loro inoltre calzoni di lino, per coprire la loro nudità; dovranno arrivare dai fianchi fino alle cosce. Aronne e i suoi figli li indosseranno quando entreranno nella tenda del convegno o quando si avvicineranno all’altare per officiare nel santuario, perché non incorrano in una colpa che li farebbe morire. È una prescrizione perenne per lui e per i suoi discendenti (Es 28,1-43). </w:t>
      </w:r>
    </w:p>
    <w:p w14:paraId="2F9E42C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Osserverai questo rito per consacrarli al mio sacerdozio. Prendi un giovenco e due arieti senza difetto; poi pani azzimi, focacce azzime impastate con olio e schiacciate azzime cosparse di olio: le preparerai con fior di farina di frumento. Le disporrai in un solo canestro e le offrirai nel canestro insieme con il giovenco e i due arieti. Farai avvicinare Aronne e i suoi figli all’ingresso della tenda del convegno e li laverai con acqua. Prenderai le vesti e rivestirai Aronne della tunica, del manto dell’efod, dell’efod e del pettorale; lo cingerai con la cintura dell’efod; gli porrai sul capo il turbante e fisserai il diadema sacro sopra il turbante. Poi prenderai l’olio dell’unzione, lo verserai sul suo capo e lo ungerai. Quanto ai suoi figli, li farai avvicinare, li rivestirai di tuniche; li cingerai con la cintura e legherai loro i berretti. Il sacerdozio apparterrà loro per decreto perenne. Così darai l’investitura ad Aronne e ai suoi figli.</w:t>
      </w:r>
    </w:p>
    <w:p w14:paraId="6575608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Farai poi avvicinare il giovenco davanti alla tenda del convegno. Aronne e i suoi figli poseranno le mani sulla sua testa. Immolerai il giovenco davanti al Signore, all’ingresso della tenda del convegno. Prenderai parte del suo sangue e con il dito lo spalmerai sui corni dell’altare. Il resto del sangue lo verserai alla base dell’altare. Prenderai tutto il grasso che avvolge le viscere, il lobo del fegato, i reni con il grasso che vi è sopra, e li farai ardere in sacrificio sull’altare. Ma la carne del giovenco, la sua pelle e i suoi escrementi li brucerai fuori dell’accampamento perché si tratta di un sacrificio per il peccato.</w:t>
      </w:r>
    </w:p>
    <w:p w14:paraId="6305F64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Prenderai poi uno degli arieti; Aronne e i suoi figli poseranno le mani sulla sua testa. Immolerai l’ariete, ne raccoglierai il sangue e lo spargerai intorno all’altare. Dividerai in pezzi l’ariete, ne laverai le viscere e le zampe e le disporrai sui quarti e sulla testa. Allora farai bruciare sull’altare tutto l’ariete. È un olocausto in onore del Signore, un </w:t>
      </w:r>
      <w:r w:rsidRPr="001A3A20">
        <w:rPr>
          <w:rFonts w:ascii="Arial" w:eastAsia="Times New Roman" w:hAnsi="Arial" w:cs="Arial"/>
          <w:i/>
          <w:iCs/>
          <w:kern w:val="0"/>
          <w:sz w:val="24"/>
          <w:szCs w:val="24"/>
          <w:lang w:eastAsia="it-IT"/>
          <w14:ligatures w14:val="none"/>
        </w:rPr>
        <w:lastRenderedPageBreak/>
        <w:t>profumo gradito, un’offerta consumata dal fuoco in onore del Signore. Prenderai il secondo ariete; Aronne e i suoi figli poseranno le mani sulla sua testa. Lo immolerai, prenderai parte del suo sangue e ne porrai sul lobo dell’orecchio destro di Aronne, sul lobo dell’orecchio destro dei suoi figli, sul pollice della loro mano destra e sull’alluce del loro piede destro; poi spargerai il sangue intorno all’altare. Prenderai di questo sangue dall’altare e insieme un po’ d’olio dell’unzione e ne spruzzerai su Aronne e le sue vesti, sui figli di Aronne e le loro vesti: così sarà consacrato lui con le sue vesti e, insieme con lui, i suoi figli con le loro vesti. Prenderai il grasso dell’ariete: la coda, il grasso che copre le viscere, il lobo del fegato, i due reni, con il grasso che vi è sopra, e la coscia destra, perché è l’ariete dell’investitura. Prenderai anche un pane rotondo, una focaccia all’olio e una schiacciata dal canestro di azzimi deposto davanti al Signore. Metterai il tutto sulle palme di Aronne e sulle palme dei suoi figli e farai compiere il rito di elevazione davanti al Signore. Riprenderai ogni cosa dalle loro mani e la farai bruciare sull’altare, insieme all’olocausto, come profumo gradito davanti al Signore: è un’offerta consumata dal fuoco in onore del Signore.</w:t>
      </w:r>
    </w:p>
    <w:p w14:paraId="76C5378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Prenderai il petto dell’ariete dell’investitura di Aronne e lo presenterai con rito di elevazione davanti al Signore: diventerà la tua porzione. Consacrerai il petto con il rito di elevazione e la coscia con il rito di innalzamento, prelevandoli dall’ariete dell’investitura: saranno di Aronne e dei suoi figli. Dovranno appartenere ad Aronne e ai suoi figli, come porzione loro riservata dagli Israeliti, in forza di legge perenne. Perché è un prelevamento, un prelevamento cioè che gli Israeliti dovranno operare in tutti i loro sacrifici di comunione, un prelevamento dovuto al Signore. Le vesti sacre di Aronne passeranno, dopo di lui, ai suoi figli, che se ne rivestiranno per ricevere l’unzione e l’investitura. Quello dei figli di Aronne che gli succederà nel sacerdozio ed entrerà nella tenda del convegno per officiare nel santuario, porterà queste vesti per sette giorni. Poi prenderai l’ariete dell’investitura e ne cuocerai le carni in luogo santo. Aronne e i suoi figli mangeranno la carne dell’ariete e il pane contenuto nel canestro all’ingresso della tenda del convegno. Mangeranno così ciò che sarà servito per compiere il rito espiatorio, nel corso della loro investitura e consacrazione. Nessun estraneo ne deve mangiare, perché sono cose sante. Nel caso che al mattino ancora restasse carne del sacrificio d’investitura e del pane, brucerai questo avanzo nel fuoco. Non lo si mangerà: è cosa santa.</w:t>
      </w:r>
    </w:p>
    <w:p w14:paraId="06F082C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Farai dunque ad Aronne e ai suoi figli quanto ti ho comandato. Per sette giorni compirai il rito dell’investitura. In ciascun giorno offrirai un giovenco in sacrificio per il peccato, in espiazione; toglierai il peccato dall’altare compiendo per esso il rito espiatorio, e in seguito lo ungerai per consacrarlo. Per sette giorni compirai il rito espiatorio per l’altare e lo consacrerai. Diverrà allora una cosa santissima e quanto toccherà l’altare sarà santo. Ecco ciò che tu offrirai sull’altare: due agnelli di un anno ogni giorno, per sempre. Offrirai uno di questi agnelli al mattino, il secondo al tramonto. Con il primo agnello offrirai un decimo di efa di fior di farina, impastata con un quarto di hin di olio puro, e una libagione di un quarto di hin di vino. Offrirai il secondo agnello al tramonto con un’oblazione e una libagione come quelle del mattino: profumo gradito, offerta consumata dal fuoco in onore del Signore. Questo è l’olocausto perenne di generazione in generazione, all’ingresso della tenda del convegno, alla presenza del Signore, dove io vi darò convegno per parlarti. Darò convegno agli Israeliti in questo luogo, che sarà consacrato dalla mia gloria. </w:t>
      </w:r>
      <w:r w:rsidRPr="001A3A20">
        <w:rPr>
          <w:rFonts w:ascii="Arial" w:eastAsia="Times New Roman" w:hAnsi="Arial" w:cs="Arial"/>
          <w:i/>
          <w:iCs/>
          <w:kern w:val="0"/>
          <w:sz w:val="24"/>
          <w:szCs w:val="24"/>
          <w:lang w:eastAsia="it-IT"/>
          <w14:ligatures w14:val="none"/>
        </w:rPr>
        <w:lastRenderedPageBreak/>
        <w:t xml:space="preserve">Consacrerò la tenda del convegno e l’altare. Consacrerò anche Aronne e i suoi figli, perché esercitino il sacerdozio per me. Abiterò in mezzo agli Israeliti e sarò il loro Dio. Sapranno che io sono il Signore, loro Dio, che li ho fatti uscire dalla terra d’Egitto, per abitare in mezzo a loro, io il Signore, loro Dio (Es 29,1-46). </w:t>
      </w:r>
    </w:p>
    <w:p w14:paraId="53D4BC8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Farai un altare sul quale bruciare l’incenso: lo farai di legno di acacia. Avrà un cubito di lunghezza e un cubito di larghezza: sarà quadrato; avrà due cubiti di altezza e i suoi corni costituiranno un solo pezzo con esso. Rivestirai d’oro puro il suo piano, i suoi lati, i suoi corni e gli farai intorno un bordo d’oro. Farai anche due anelli d’oro al di sotto del bordo, sui due fianchi, ponendoli cioè sui due lati opposti: serviranno per inserire le stanghe destinate a trasportarlo. Farai le stanghe di legno di acacia e le rivestirai d’oro. Porrai l’altare davanti al velo che nasconde l’arca della Testimonianza, di fronte al propiziatorio che è sopra la Testimonianza, dove io ti darò convegno. Aronne brucerà su di esso l’incenso aromatico: lo brucerà ogni mattina, quando riordinerà le lampade, e lo brucerà anche al tramonto, quando Aronne riempirà le lampade: incenso perenne davanti al Signore di generazione in generazione. Non vi offrirete sopra incenso illegittimo né olocausto né oblazione, né vi verserete libagione. Una volta all’anno Aronne compirà il rito espiatorio sui corni di esso: con il sangue del sacrificio espiatorio per il peccato compirà sopra di esso, una volta all’anno, il rito espiatorio di generazione in generazione. È cosa santissima per il Signore».</w:t>
      </w:r>
    </w:p>
    <w:p w14:paraId="2350F9B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Il Signore parlò a Mosè e gli disse: «Quando per il censimento conterai uno per uno gli Israeliti, all’atto del censimento ciascuno di essi pagherà al Signore il riscatto della sua vita, perché non li colpisca un flagello in occasione del loro censimento. Chiunque verrà sottoposto al censimento, pagherà un mezzo siclo, conforme al siclo del santuario, il siclo di venti ghera. Questo mezzo siclo sarà un’offerta prelevata in onore del Signore. Ogni persona sottoposta al censimento, dai venti anni in su, corrisponderà l’offerta prelevata per il Signore. Il ricco non darà di più e il povero non darà di meno di mezzo siclo, per soddisfare all’offerta prelevata per il Signore, a riscatto delle vostre vite. Prenderai il denaro espiatorio ricevuto dagli Israeliti e lo impiegherai per il servizio della tenda del convegno. Esso sarà per gli Israeliti come un memoriale davanti al Signore, per il riscatto delle vostre vite».</w:t>
      </w:r>
    </w:p>
    <w:p w14:paraId="748861D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Signore parlò a Mosè: «Farai per le abluzioni un bacino di bronzo con il piedistallo di bronzo; lo collocherai tra la tenda del convegno e l’altare e vi metterai acqua. Aronne e i suoi figli vi attingeranno per lavarsi le mani e i piedi. Quando entreranno nella tenda del convegno, faranno un’abluzione con l’acqua, perché non muoiano; così quando si avvicineranno all’altare per officiare, per bruciare un’offerta da consumare con il fuoco in onore del Signore, si laveranno le mani e i piedi e non moriranno. È una prescrizione rituale perenne per Aronne e per i suoi discendenti, in tutte le loro generazioni». Il Signore parlò a Mosè: «Procùrati balsami pregiati: mirra vergine per il peso di cinquecento sicli; cinnamomo profumato, la metà, cioè duecentocinquanta sicli; canna aromatica, duecentocinquanta; cassia, cinquecento sicli, conformi al siclo del santuario; e un hin d’olio d’oliva. Ne farai l’olio per l’unzione sacra, un unguento composto secondo l’arte del profumiere: sarà l’olio per l’unzione sacra. Con esso ungerai la tenda del convegno, l’arca della Testimonianza, la tavola e tutti i suoi accessori, il candelabro con i suoi accessori, l’altare dell’incenso, l’altare degli olocausti e tutti i suoi accessori, il bacino con il suo piedistallo. Consacrerai </w:t>
      </w:r>
      <w:r w:rsidRPr="001A3A20">
        <w:rPr>
          <w:rFonts w:ascii="Arial" w:eastAsia="Times New Roman" w:hAnsi="Arial" w:cs="Arial"/>
          <w:i/>
          <w:iCs/>
          <w:kern w:val="0"/>
          <w:sz w:val="24"/>
          <w:szCs w:val="24"/>
          <w:lang w:eastAsia="it-IT"/>
          <w14:ligatures w14:val="none"/>
        </w:rPr>
        <w:lastRenderedPageBreak/>
        <w:t xml:space="preserve">queste cose, che diventeranno santissime: tutto quello che verrà a contatto con esse sarà santo. Ungerai anche Aronne e i suoi figli e li consacrerai, perché esercitino il mio sacerdozio. Agli Israeliti dirai: “Questo sarà per me l’olio dell’unzione sacra, di generazione in generazione. Non si dovrà versare sul corpo di nessun uomo e di simile a questo non ne dovrete fare: è una cosa santa e santa la dovrete ritenere. Chi ne farà di simile a questo o ne porrà sopra un uomo estraneo, sia eliminato dal suo popolo”». Il Signore disse a Mosè: «Procùrati balsami: storace, ònice, galbano e incenso puro: il tutto in parti uguali. Farai con essi un profumo da bruciare, una composizione aromatica secondo l’arte del profumiere, salata, pura e santa. Ne pesterai un poco riducendola in polvere minuta e ne metterai davanti alla Testimonianza, nella tenda del convegno, dove io ti darò convegno. Cosa santissima sarà da voi ritenuta. Non farete per vostro uso alcun profumo di composizione simile a quello che devi fare: lo riterrai una cosa santa in onore del Signore. Chi ne farà di simile, per sentirne il profumo, sia eliminato dal suo popolo» (Es 30,1-38). </w:t>
      </w:r>
    </w:p>
    <w:p w14:paraId="2F1EE4E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Con porpora viola e porpora rossa e con scarlatto fecero le vesti liturgiche per officiare nel santuario. Fecero le vesti sacre di Aronne, come il Signore aveva ordinato a Mosè. Fecero l’efod con oro, porpora viola e porpora rossa, scarlatto e bisso ritorto. Fecero placche d’oro battuto e le tagliarono in strisce sottili, per intrecciarle con la porpora viola, la porpora rossa, lo scarlatto e il bisso, lavoro d’artista. Fecero all’efod due spalline, che vennero attaccate alle sue due estremità, in modo da formare un tutt’uno. La cintura, che lo teneva legato e che stava sopra di esso, era della stessa fattura ed era di un sol pezzo, intessuta d’oro, di porpora viola e porpora rossa, di scarlatto e di bisso ritorto, come il Signore aveva ordinato a Mosè. Lavorarono le pietre di ònice, inserite in castoni d’oro, incise con i nomi dei figli d’Israele, secondo l’arte d’incidere i sigilli. Fissarono le due pietre sulle spalline dell’efod, come memoriale per i figli d’Israele, come il Signore aveva ordinato a Mosè.</w:t>
      </w:r>
    </w:p>
    <w:p w14:paraId="4F3F48C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Fecero il pettorale, lavoro d’artista, come l’efod: con oro, porpora viola, porpora rossa, scarlatto e bisso ritorto. Era quadrato e lo fecero doppio; aveva una spanna di lunghezza e una spanna di larghezza. Lo coprirono con quattro file di pietre. Prima fila: una cornalina, un topazio e uno smeraldo; seconda fila: una turchese, uno zaffìro e un berillo; terza fila: un giacinto, un’agata e un’ametista; quarta fila: un crisòlito, un’ònice e un diaspro. Esse erano inserite nell’oro mediante i loro castoni. Le pietre corrispondevano ai nomi dei figli d’Israele: dodici, secondo i loro nomi; incise come i sigilli, ciascuna con il nome corrispondente, per le dodici tribù. Fecero sul pettorale catene in forma di cordoni, lavoro d’intreccio d’oro puro. Fecero due castoni d’oro e due anelli d’oro e misero i due anelli alle due estremità del pettorale. Misero le due catene d’oro sui due anelli alle due estremità del pettorale. Quanto alle altre due estremità delle catene, le fissarono sui due castoni e le fecero passare sulle spalline dell’efod, nella parte anteriore. Fecero due altri anelli d’oro e li collocarono alle due estremità del pettorale, sull’orlo che era dall’altra parte dell’efod, verso l’interno. 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w:t>
      </w:r>
      <w:r w:rsidRPr="001A3A20">
        <w:rPr>
          <w:rFonts w:ascii="Arial" w:eastAsia="Times New Roman" w:hAnsi="Arial" w:cs="Arial"/>
          <w:i/>
          <w:iCs/>
          <w:kern w:val="0"/>
          <w:sz w:val="24"/>
          <w:szCs w:val="24"/>
          <w:lang w:eastAsia="it-IT"/>
          <w14:ligatures w14:val="none"/>
        </w:rPr>
        <w:lastRenderedPageBreak/>
        <w:t>dell’efod e il pettorale non si distaccasse dall’efod, come il Signore aveva ordinato a Mosè.</w:t>
      </w:r>
    </w:p>
    <w:p w14:paraId="49D8E21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Fecero il manto dell’efod, lavoro di tessitore, tutto di porpora viola; la scollatura del manto, in mezzo, era come la scollatura di una corazza: intorno aveva un bordo, perché non si lacerasse. Fecero sul lembo del manto melagrane di porpora viola, di porpora rossa, di scarlatto e di bisso ritorto. Fecero sonagli d’oro puro e collocarono i sonagli in mezzo alle melagrane, intorno all’orlo inferiore del manto: un sonaglio e una melagrana, un sonaglio e una melagrana lungo tutto il giro del lembo del manto, per officiare, come il Signore aveva ordinato a Mosè. Fecero le tuniche di bisso, lavoro di tessitore, per Aronne e per i suoi figli; il turbante di bisso, gli ornamenti dei berretti di bisso e i calzoni di lino di bisso ritorto; la cintura di bisso ritorto, di porpora viola, di porpora rossa e di scarlatto, lavoro di ricamatore, come il Signore aveva ordinato a Mosè. Fecero la lamina, il diadema sacro d’oro puro, e vi scrissero sopra a caratteri incisi, come un sigillo, «Sacro al Signore». Vi fissarono un cordone di porpora viola, per porre il diadema sopra il turbante, come il Signore aveva ordinato a Mosè.</w:t>
      </w:r>
    </w:p>
    <w:p w14:paraId="2066BC1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Così fu finito tutto il lavoro della Dimora, della tenda del convegno. Gli Israeliti eseguirono ogni cosa come il Signore aveva ordinato a Mosè: così fecero. Portarono dunque a Mosè la Dimora, la tenda e tutti i suoi accessori: le sue fibbie, le sue assi, le sue traverse, le sue colonne e le sue basi, la copertura di pelli di montone tinte di rosso, la copertura di pelli di tasso e il velo per far da cortina; l’arca della Testimonianza con le sue stanghe e il propiziatorio; la tavola con tutti i suoi accessori e i pani dell’offerta; il candelabro d’oro puro con le sue lampade, le lampade cioè che dovevano essere collocate sopra di esso, con tutti i suoi accessori, e l’olio per l’illuminazione; l’altare d’oro, l’olio dell’unzione, l’incenso aromatico e la cortina per l’ingresso della tenda; l’altare di bronzo con la sua graticola di bronzo, le sue stanghe e tutti i suoi accessori, il bacino con il suo piedistallo, i tendaggi del recinto, le sue colonne, le sue basi e la cortina per la porta del recinto, le sue corde, i suoi picchetti e tutti gli arredi del servizio della Dimora, per la tenda del convegno; le vesti liturgiche per officiare nel santuario, le vesti sacre del sacerdote Aronne e le vesti dei suoi figli per l’esercizio del sacerdozio. Gli Israeliti avevano eseguito ogni lavoro come il Signore aveva ordinato a Mosè. Mosè vide tutta l’opera e riscontrò che l’avevano eseguita come il Signore aveva ordinato. Allora Mosè li benedisse (Es 39,1-43). </w:t>
      </w:r>
    </w:p>
    <w:p w14:paraId="204989A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Signore parlò a Mosè e gli disse: «Il primo giorno del primo mese erigerai la Dimora, la tenda del convegno. Dentro vi collocherai l’arca della Testimonianza, davanti all’arca tenderai il velo. Vi introdurrai la tavola e disporrai su di essa ciò che vi deve essere disposto; introdurrai anche il candelabro e vi preparerai sopra le sue lampade. Metterai l’altare d’oro per l’incenso davanti all’arca della Testimonianza e porrai infine la cortina all’ingresso della tenda. Poi metterai l’altare degli olocausti di fronte all’ingresso della Dimora, della tenda del convegno. Metterai il bacino fra la tenda del convegno e l’altare e vi porrai l’acqua. Disporrai il recinto tutt’attorno e metterai la cortina alla porta del recinto. Poi prenderai l’olio dell’unzione e ungerai con esso la Dimora e quanto vi sarà dentro, e la consacrerai con tutti i suoi accessori; così diventerà cosa santa. Ungerai anche l’altare degli olocausti e tutti i suoi accessori; consacrerai l’altare e l’altare diventerà cosa santissima. Ungerai </w:t>
      </w:r>
      <w:r w:rsidRPr="001A3A20">
        <w:rPr>
          <w:rFonts w:ascii="Arial" w:eastAsia="Times New Roman" w:hAnsi="Arial" w:cs="Arial"/>
          <w:i/>
          <w:iCs/>
          <w:kern w:val="0"/>
          <w:sz w:val="24"/>
          <w:szCs w:val="24"/>
          <w:lang w:eastAsia="it-IT"/>
          <w14:ligatures w14:val="none"/>
        </w:rPr>
        <w:lastRenderedPageBreak/>
        <w:t xml:space="preserve">anche il bacino con il suo piedistallo e lo consacrerai. Poi farai avvicinare Aronne e i suoi figli all’ingresso della tenda del convegno e li farai lavare con acqua. Farai indossare ad Aronne le vesti sacre, lo ungerai, lo consacrerai e così egli eserciterà il mio sacerdozio. Farai avvicinare anche i suoi figli e farai loro indossare le tuniche. Li ungerai, come avrai unto il loro padre, e così eserciteranno il mio sacerdozio; in tal modo la loro unzione conferirà loro un sacerdozio perenne, per le loro generazioni». Mosè eseguì ogni cosa come il Signore gli aveva ordinato: così fece. </w:t>
      </w:r>
    </w:p>
    <w:p w14:paraId="4031BAD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Nel secondo anno, nel primo giorno del primo mese fu eretta la Dimora. Mosè eresse la Dimora: pose le sue basi, dispose le assi, vi fissò le traverse e rizzò le colonne; poi stese la tenda sopra la Dimora e dispose al di sopra la copertura della tenda, come il Signore gli aveva ordinato. Prese la Testimonianza, la pose dentro l’arca, mise le stanghe all’arca e pose il propiziatorio sull’arca; poi introdusse l’arca nella Dimora, collocò il velo che doveva far da cortina e lo tese davanti all’arca della Testimonianza, come il Signore aveva ordinato a Mosè. Nella tenda del convegno collocò la tavola, sul lato settentrionale della Dimora, al di fuori del velo. Dispose su di essa il pane, in focacce sovrapposte, alla presenza del Signore, come il Signore aveva ordinato a Mosè. Collocò inoltre il candelabro nella tenda del convegno, di fronte alla tavola, sul lato meridionale della Dimora, e vi preparò sopra le lampade davanti al Signore, come il Signore aveva ordinato a Mosè. Collocò poi l’altare d’oro nella tenda del convegno, davanti al velo, e bruciò su di esso l’incenso aromatico, come il Signore aveva ordinato a Mosè. </w:t>
      </w:r>
    </w:p>
    <w:p w14:paraId="4ED952F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Mise infine la cortina all’ingresso della Dimora. Poi collocò l’altare degli olocausti all’ingresso della Dimora, della tenda del convegno, e offrì su di esso l’olocausto e l’offerta, come il Signore aveva ordinato a Mosè. Collocò il bacino fra la tenda del convegno e l’altare e vi mise dentro l’acqua per le abluzioni. Mosè, Aronne e i suoi figli si lavavano con essa le mani e i piedi: quando entravano nella tenda del convegno e quando si accostavano all’altare, essi si lavavano, come il Signore aveva ordinato a Mosè.</w:t>
      </w:r>
    </w:p>
    <w:p w14:paraId="024FF86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Infine eresse il recinto intorno alla Dimora e all’altare e mise la cortina alla porta del recinto. Così Mosè terminò l’opera. Allora la nube coprì la tenda del convegno e la gloria del Signore riempì la Dimora. Mosè non poté entrare nella tenda del convegno, perché la nube sostava su di essa e la gloria del Signore riempiva la Dimora. Per tutto il tempo del loro viaggio, quando la nube s’innalzava e lasciava la Dimora, gli Israeliti levavano le tende. Se la nube non si innalzava, essi non partivano, finché non si fosse innalzata. Perché la nube del Signore, durante il giorno, rimaneva sulla Dimora e, durante la notte, vi era in essa un fuoco, visibile a tutta la casa d’Israele, per tutto il tempo del loro viaggio (Es 40,1-38). </w:t>
      </w:r>
    </w:p>
    <w:p w14:paraId="50F8CC1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Il popolo di Dio in tutto ciò che riguarda lo spirito, l’anima, la relazione di obbedienza è posto nelle mani del sacerdote, anzi sul suo petto. È lui che deve conservare il popolo nella perfetta santità del suo Dio. È Lui che deve farlo ritornare nel momento del suo allontanamento, attraverso i sacrifici di espiazione e di purificazione dal peccato. Per lui il popolo del Signore vive e per lui muore nella sua alleanza con Dio. </w:t>
      </w:r>
    </w:p>
    <w:p w14:paraId="73B9D42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97" w:name="_Toc62164512"/>
      <w:r w:rsidRPr="001A3A20">
        <w:rPr>
          <w:rFonts w:ascii="Arial" w:eastAsia="Times New Roman" w:hAnsi="Arial" w:cs="Arial"/>
          <w:b/>
          <w:kern w:val="0"/>
          <w:sz w:val="24"/>
          <w:szCs w:val="24"/>
          <w:lang w:eastAsia="it-IT"/>
          <w14:ligatures w14:val="none"/>
        </w:rPr>
        <w:lastRenderedPageBreak/>
        <w:t>Il sacerdote nel Libro del Levitico</w:t>
      </w:r>
      <w:bookmarkEnd w:id="97"/>
      <w:r w:rsidRPr="001A3A20">
        <w:rPr>
          <w:rFonts w:ascii="Arial" w:eastAsia="Times New Roman" w:hAnsi="Arial" w:cs="Arial"/>
          <w:b/>
          <w:kern w:val="0"/>
          <w:sz w:val="24"/>
          <w:szCs w:val="24"/>
          <w:lang w:eastAsia="it-IT"/>
          <w14:ligatures w14:val="none"/>
        </w:rPr>
        <w:t>:</w:t>
      </w:r>
      <w:r w:rsidRPr="001A3A20">
        <w:rPr>
          <w:rFonts w:ascii="Arial" w:eastAsia="Times New Roman" w:hAnsi="Arial" w:cs="Arial"/>
          <w:kern w:val="0"/>
          <w:sz w:val="24"/>
          <w:szCs w:val="24"/>
          <w:lang w:eastAsia="it-IT"/>
          <w14:ligatures w14:val="none"/>
        </w:rPr>
        <w:t xml:space="preserve"> Nel Libro del Levitico nei primi capitoli, il Sacerdote è presentato nella sua relazione con il culto da offrire al Signore. Lui deve vigilare che per ogni peccato venga offerto a Dio il sacrificio prescritto dalla Legge. Non vi è autonomia alcuna nel sacerdote. Lui è il primo fedele alla Legge. Nel capitolo X viene invece indicato qual è il suo ministero in ordine all’insegnamento della Legge. </w:t>
      </w:r>
    </w:p>
    <w:p w14:paraId="3B0C2E6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 (Lev 10, 8-11). </w:t>
      </w:r>
    </w:p>
    <w:p w14:paraId="5D5C668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Appare con ogni evidenza, che è il sacerdote la voce viva della Legge del Signore. Lui non è sopra la Legge, ma a sevizio della Legge. Non è dalla sua volontà, ma dalla legge del Signore. Lui non deve bere né vino né bevanda inebriante per poter essere sempre con la mente intento a dire ciò che la Legge dice e non dire ciò che la Legge non dice. Dalla sua fedeltà alla Legge è la fedeltà del popolo. Dalla sua infedeltà, tutto il popolo diviene infedele. Divenendo il popolo infedele, perde tutti i benefici derivanti dall’alleanza. È questo il motivo per cui Osea dice che la colpa dei disastri morali, spirituali, politici ed economici, familiari e sociali, è interamente del sacerdote. Per il sacerdote la sposa si mantiene fedele al suo Sposo e per lui diviene infedele. Tutto è dalla fedeltà del sacerdote al compito che gli è stato assegnato da Dio.</w:t>
      </w:r>
    </w:p>
    <w:p w14:paraId="3CD7203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98" w:name="_Toc62164513"/>
      <w:r w:rsidRPr="001A3A20">
        <w:rPr>
          <w:rFonts w:ascii="Arial" w:eastAsia="Times New Roman" w:hAnsi="Arial" w:cs="Arial"/>
          <w:b/>
          <w:kern w:val="0"/>
          <w:sz w:val="24"/>
          <w:szCs w:val="24"/>
          <w:lang w:eastAsia="it-IT"/>
          <w14:ligatures w14:val="none"/>
        </w:rPr>
        <w:t>Il sacerdote In Isaia</w:t>
      </w:r>
      <w:bookmarkEnd w:id="98"/>
      <w:r w:rsidRPr="001A3A20">
        <w:rPr>
          <w:rFonts w:ascii="Arial" w:eastAsia="Times New Roman" w:hAnsi="Arial" w:cs="Arial"/>
          <w:b/>
          <w:kern w:val="0"/>
          <w:sz w:val="24"/>
          <w:szCs w:val="24"/>
          <w:lang w:eastAsia="it-IT"/>
          <w14:ligatures w14:val="none"/>
        </w:rPr>
        <w:t xml:space="preserve">: </w:t>
      </w:r>
      <w:r w:rsidRPr="001A3A20">
        <w:rPr>
          <w:rFonts w:ascii="Arial" w:eastAsia="Times New Roman" w:hAnsi="Arial" w:cs="Arial"/>
          <w:kern w:val="0"/>
          <w:sz w:val="24"/>
          <w:szCs w:val="24"/>
          <w:lang w:eastAsia="it-IT"/>
          <w14:ligatures w14:val="none"/>
        </w:rPr>
        <w:t xml:space="preserve">Se Isaia denuncia da un lato il fallimento del sacerdote nell’esercizio del suo ministero, giungendo a dichiarare i pastori cani muti, incapaci di abbaiare, dall’altro presenta Cristo Signore, il Servo, che compie il grande sacrificio dell’espiazione. Il Servo sofferente prende su di sé tutti i peccati del mondo ed espia per essi, ottenendo il perdono e la riconciliazione. È questo il sommo della rivelazione dell’Antico Testamento. Rivelazione dell’altissimo amore del Servo per l’uomo. </w:t>
      </w:r>
    </w:p>
    <w:p w14:paraId="23FBB48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Questa verità ci dice che come Cristo espia i peccati della sposa, poiché il sacerdote del Nuovo Testamento è perfettamente conformato a Cristo Sacerdote, anche Lui deve espiare i peccati della sposa di Cristo, cioè i peccati della Chiesa e dell’umanità. Come li espia? Vivendo da vero corpo di Cristo, lui prende su di sé i peccati del mondo e offre per la loro espiazione ogni sua sofferenza, frutto della sua purissima obbedienza al Signore. Lui santifica per illuminazione. Purifica per espiazione. Due altissime missioni del sacerdote: illuminare per santificare, espiare per purificare.</w:t>
      </w:r>
    </w:p>
    <w:p w14:paraId="0A494AA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Svégliati, svégliati, rivèstiti della tua magnificenza, Sion; indossa le vesti più splendide, Gerusalemme, città santa, perché mai più entrerà in te l’incirconciso e l’impuro. Scuotiti la polvere, àlzati, Gerusalemme schiava! Si sciolgano dal collo i legami, schiava figlia di Sion! Poiché dice il Signore: «Per nulla foste venduti e sarete riscattati senza denaro». Poiché dice il Signore Dio: «In Egitto è sceso il mio popolo un tempo, per abitarvi come straniero; poi l’Assiro, senza motivo, lo ha </w:t>
      </w:r>
      <w:r w:rsidRPr="001A3A20">
        <w:rPr>
          <w:rFonts w:ascii="Arial" w:eastAsia="Times New Roman" w:hAnsi="Arial" w:cs="Arial"/>
          <w:i/>
          <w:iCs/>
          <w:kern w:val="0"/>
          <w:sz w:val="24"/>
          <w:szCs w:val="24"/>
          <w:lang w:eastAsia="it-IT"/>
          <w14:ligatures w14:val="none"/>
        </w:rPr>
        <w:lastRenderedPageBreak/>
        <w:t>oppresso. Ora, che cosa faccio io qui? – oracolo del Signore. Sì, il mio popolo è stato deportato per nulla! I suoi dominatori trionfavano – oracolo del Signore – e sempre, tutti i giorni, il mio nome è stato disprezzato. Pertanto il mio popolo conoscerà il mio nome, comprenderà in quel giorno che io dicevo: “Eccomi!”».</w:t>
      </w:r>
    </w:p>
    <w:p w14:paraId="38C1B79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Come sono belli sui monti i piedi del messaggero che annuncia la pace, del messaggero di buone notizie che annuncia la salvezza, che dice a Sion: «Regna il tuo Dio». Una voce! Le tue sentinelle alzano la voce, insieme esultano, poiché vedono con gli occhi il ritorno del Signore a Sion. Prorompete insieme in canti di gioia, rovine di Gerusalemme, perché il Signore ha consolato il suo popolo, ha riscattato Gerusalemme. Il Signore ha snudato il suo santo braccio davanti a tutte le nazioni; tutti i confini della terra vedranno la salvezza del nostro Dio. Fuori, fuori, uscite di là! Non toccate niente d’impuro. Uscite da essa, purificatevi, voi che portate gli arredi del Signore! Voi non dovrete uscire in fretta né andarvene come uno che fugge, perché davanti a voi cammina il Signore, il Dio d’Israele chiude la vostra carovana. 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(Is 52,1-13). </w:t>
      </w:r>
    </w:p>
    <w:p w14:paraId="7AAC19C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w:t>
      </w:r>
    </w:p>
    <w:p w14:paraId="3765DAE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53,1-12). </w:t>
      </w:r>
    </w:p>
    <w:p w14:paraId="598BDA9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Così dice il Signore: «Osservate il diritto e praticate la giustizia, perché la mia salvezza sta per venire, la mia giustizia sta per rivelarsi». Beato l’uomo che così agisce e il figlio dell’uomo che a questo si attiene, che osserva il sabato senza profanarlo, che preserva la sua mano da ogni male. Non dica lo straniero che ha aderito al Signore: «Certo, mi escluderà il Signore dal suo popolo!». Non dica l’eunuco: «Ecco, io sono un albero secco!». Poiché così dice il Signore: «Agli eunuchi che osservano i miei sabati, preferiscono quello che a me piace e restano fermi nella mia alleanza, io concederò nella mia casa e dentro le mie mura un monumento e un nome più prezioso che figli e figlie; darò loro un nome eterno che non sarà mai cancellato.</w:t>
      </w:r>
    </w:p>
    <w:p w14:paraId="654E74D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Gli stranieri, che hanno aderito al Signore per servirlo e per amare il nome del Signore, e per essere suoi servi, quanti si guardano dal profanare il sabato e restano fermi nella mia alleanza, li condurrò sul mio monte santo e li colmerò di gioia nella mia casa di preghiera. I loro olocausti e i loro sacrifici saranno graditi sul mio altare, perché la mia casa si chiamerà casa di preghiera per tutti i popoli». Oracolo del Signore Dio, che raduna i dispersi d’Israele: «Io ne radunerò ancora altri, oltre quelli già radunati». 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 (Is 56,1-12). </w:t>
      </w:r>
    </w:p>
    <w:p w14:paraId="0DE4C0E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trema alla mia parola. 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temono, perché io avevo chiamato e nessuno ha risposto, avevo parlato e nessuno ha udito. Hanno fatto ciò che è male ai miei occhi, ciò che non gradisco hanno scelto».</w:t>
      </w:r>
    </w:p>
    <w:p w14:paraId="1BC9609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Ascoltate la parola del Signore, voi che tremate alla sua parola. Hanno detto i vostri fratelli che vi odiano, che vi respingono a causa del mio nome: «Mostri il Signore la sua gloria, perché possiamo vedere la vostra gioia!». Ma essi saranno confusi. Giunge un rumore, un frastuono dalla città, un rumore dal tempio: è la voce del Signore, che dà la ricompensa ai suoi nemici. Prima di provare i dolori, ha partorito; prima che le venissero i dolori, ha dato alla luce un maschio. Chi ha mai udito una cosa simile, chi ha visto cose come queste? Nasce forse una terra in un giorno, una nazione è generata forse in un istante? Eppure Sion, appena sentiti i dolori, ha partorito i figli. «Io che apro il grembo materno, non farò partorire?», dice il Signore. «Io che faccio generare, chiuderei il seno?», dice il tuo Dio. Rallegratevi con Gerusalemme, esultate per essa tutti voi che l’amate. Sfavillate con essa di gioia tutti voi che per essa eravate in lutto. Così sarete allattati e vi sazierete al seno delle sue consolazioni; succhierete e vi delizierete al petto della sua gloria. </w:t>
      </w:r>
    </w:p>
    <w:p w14:paraId="178B78A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Perché così dice il Signore: «Ecco, io farò scorrere verso di essa, come un fiume, la pace; come un torrente in piena, la gloria delle genti. Voi sarete allattati e portati in braccio, e sulle ginocchia sarete accarezzati. Come una madre consola un figlio, così io vi consolerò; a Gerusalemme sarete consolati. Voi lo vedrete e gioirà il vostro cuore, le vostre ossa saranno rigogliose come l’erba. La mano del Signore si farà conoscere ai suoi servi, ma la sua collera contro i nemici. Poiché, ecco, il Signore viene con il fuoco, i suoi carri sono come un turbine, per riversare con ardore l’ira, la sua minaccia con fiamme di fuoco. Con il fuoco infatti il Signore farà giustizia e con la spada su ogni uomo; molti saranno i colpiti dal Signore. Coloro che si consacrano e purificano nei giardini, seguendo uno che sta in mezzo, che mangiano carne suina, cose obbrobriose e topi, insieme finiranno – oracolo del Signore – con le loro opere e i loro propositi.</w:t>
      </w:r>
    </w:p>
    <w:p w14:paraId="5CA0FC9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verrò a radunare tutte le genti e tutte le lingue; essi verranno e vedranno la mia gloria. Io porrò in essi un segno e manderò i loro superstiti alle popolazioni di Tarsis, Put, Lud, Mesec, Ros, Tubal e Iavan, alle isole lontane che non hanno udito parlare di me e non hanno visto la mia gloria; essi annunceranno la mia gloria alle genti. Ricondurranno tutti i vostri fratelli da tutte le genti come offerta al Signore, su cavalli, su carri, su portantine, su muli, su dromedari, al mio santo monte di Gerusalemme – dice il Signore –, come i figli d’Israele portano l’offerta in vasi puri nel tempio del Signore. Anche tra loro mi prenderò sacerdoti leviti, dice il Signore. Sì, come i nuovi cieli e la nuova terra, che io farò, dureranno per sempre davanti a me – oracolo del Signore –, così dureranno la vostra discendenza e il vostro nome. In ogni mese al novilunio, e al sabato di ogni settimana, verrà ognuno a prostrarsi davanti a me, dice il Signore. Uscendo, vedranno i cadaveri degli uomini che si sono ribellati contro di me; poiché il loro verme non morirà, il loro fuoco non si spegnerà e saranno un abominio per tutti» (Is 66,1-24). </w:t>
      </w:r>
    </w:p>
    <w:p w14:paraId="2707A0E6" w14:textId="77777777" w:rsidR="001A3A20" w:rsidRPr="001A3A20" w:rsidRDefault="001A3A20" w:rsidP="001A3A20">
      <w:pPr>
        <w:spacing w:after="240" w:line="240" w:lineRule="auto"/>
        <w:jc w:val="both"/>
        <w:rPr>
          <w:rFonts w:ascii="Arial" w:eastAsia="Times New Roman" w:hAnsi="Arial" w:cs="Arial"/>
          <w:spacing w:val="-4"/>
          <w:kern w:val="0"/>
          <w:sz w:val="24"/>
          <w:szCs w:val="24"/>
          <w:lang w:eastAsia="it-IT"/>
          <w14:ligatures w14:val="none"/>
        </w:rPr>
      </w:pPr>
      <w:r w:rsidRPr="001A3A20">
        <w:rPr>
          <w:rFonts w:ascii="Arial" w:eastAsia="Times New Roman" w:hAnsi="Arial" w:cs="Arial"/>
          <w:spacing w:val="-4"/>
          <w:kern w:val="0"/>
          <w:sz w:val="24"/>
          <w:szCs w:val="24"/>
          <w:lang w:eastAsia="it-IT"/>
          <w14:ligatures w14:val="none"/>
        </w:rPr>
        <w:t>Altra verità che viene a noi dal Libro di Isaia è l’annunzio da parte del Signore che lui si prenderà sacerdoti e leviti anche dai popoli pagani. È questa una novità inaudita, dal momento che il sacerdozio in Israele era riservato solo ai figli di Aronne. La Nuova Alleanza tutto trasforma: sacerdozio, sacrifici, sacerdoti, offerte.</w:t>
      </w:r>
    </w:p>
    <w:p w14:paraId="6AB4622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Quando il sacerdote della Nuova Alleanza comprenderà che lui come Cristo deve illuminare la sposa con la luce del Vangelo, perché rimanga sempre fedele al suo Sposo e quando saprà che lui dovrà sempre purificarla con la sua espiazione, poiché pienamente conformato e configurato a Cristo Signore, allora si comprenderà perché tanta infedeltà da parte della sposa. Il sacerdote non solo non illumina, ma neanche espia e purifica e la sposa si inabissa nelle sue prostituzioni.</w:t>
      </w:r>
    </w:p>
    <w:p w14:paraId="25277B9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99" w:name="_Toc62164514"/>
      <w:r w:rsidRPr="001A3A20">
        <w:rPr>
          <w:rFonts w:ascii="Arial" w:eastAsia="Times New Roman" w:hAnsi="Arial" w:cs="Arial"/>
          <w:b/>
          <w:kern w:val="0"/>
          <w:sz w:val="24"/>
          <w:szCs w:val="24"/>
          <w:lang w:eastAsia="it-IT"/>
          <w14:ligatures w14:val="none"/>
        </w:rPr>
        <w:t>Il sacerdote in Geremia</w:t>
      </w:r>
      <w:bookmarkEnd w:id="99"/>
      <w:r w:rsidRPr="001A3A20">
        <w:rPr>
          <w:rFonts w:ascii="Arial" w:eastAsia="Times New Roman" w:hAnsi="Arial" w:cs="Arial"/>
          <w:kern w:val="0"/>
          <w:sz w:val="24"/>
          <w:szCs w:val="24"/>
          <w:lang w:eastAsia="it-IT"/>
          <w14:ligatures w14:val="none"/>
        </w:rPr>
        <w:t>: Geremia, il profeta che illumina la storia fatta di tenebre con la luce potente della profezia di Dio, ci dice che il sacerdote, essendo divenuto cieco, a causa dell’abbandono della Parola del Signore, ha perso assieme agli scribi, ogni senno e ogni intelligenza. Quando la Parola di Dio viene ridotta a menzogna dal Sacerdote, lui toglie la luce alla Parola, il Signore toglie a lui ogni luce, ogni sapienza, gli toglie il senno. Diviene stolto, insipiente, uomo di tenebre. Per lui la sposa del Signore soffoca nell’idolatria e alla fine scompare annegando nel suo sangue.</w:t>
      </w:r>
    </w:p>
    <w:p w14:paraId="76BE2E5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Ma il Signore ha pietà della sua sposa, non vuole che persica per sempre. Nella sua grande misericordia, decide di mandare al suo popolo sacerdoti che guidino con sapienza e intelligenza. Lui manderà sacerdoti secondo il suo cuore. Questa è la grande profezia che troviamo nel Libro di Geremia. La sposa può iniziare a sperare. Verranno coloro che la illumineranno, coloro che espieranno per essa. </w:t>
      </w:r>
    </w:p>
    <w:p w14:paraId="7905C16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«Guai ai pastori che fanno perire e disperdono il gregge del mio pascolo. Oracolo del Signore. Perciò dice il Signore, Dio d’Israele, contro i pastori che devono pascere il mio popolo: Voi avete disperso le mie pecore, le avete scacciate e non ve ne siete preoccupati; ecco io vi punirò per la malvagità delle vostre opere. Oracolo del Signore. Radunerò io stesso il resto delle mie pecore da tutte le regioni dove le ho scacciate e le farò tornare ai loro pascoli; saranno feconde e si moltiplicheranno. Costituirò sopra di esse pastori che le faranno pascolare, così che non dovranno più temere né sgomentarsi; non ne mancherà neppure una. Oracolo del Signore. Ecco, verranno giorni – oracolo del Signore – nei quali susciterò a Davide un germoglio giusto, che regnerà da vero re e sarà saggio ed eserciterà il diritto e la giustizia sulla terra. Nei suoi giorni Giuda sarà salvato e Israele vivrà tranquillo, e lo chiameranno con questo nome: Signore-nostra-giustizia. Pertanto, ecco, verranno giorni – oracolo del Signore – nei quali non si dirà più: “Per la vita del Signore che ha fatto uscire gli Israeliti dalla terra d’Egitto!”, ma piuttosto: “Per la vita del Signore che ha fatto uscire e ha ricondotto la discendenza della casa d’Israele dalla terra del settentrione e da tutte le regioni dove li aveva dispersi!”; costoro dimoreranno nella propria terra».</w:t>
      </w:r>
    </w:p>
    <w:p w14:paraId="6CD9BD5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Contro i profeti. Mi si spezza il cuore nel petto, tremano tutte le mie ossa, sono come un ubriaco e come uno inebetito dal vino, a causa del Signore e delle sue sante parole. La terra è piena di adùlteri; per la maledizione tutta la terra è in lutto, sono inariditi i pascoli della steppa. La loro corsa è diretta al male e la loro forza è l’ingiustizia. «Persino il profeta, persino il sacerdote sono empi, persino nella mia casa ho trovato la loro malvagità. Oracolo del Signore.</w:t>
      </w:r>
    </w:p>
    <w:p w14:paraId="7840ED7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Perciò la loro strada sarà per loro come sentiero sdrucciolevole, saranno sospinti nelle tenebre e cadranno in esse, poiché io manderò su di loro la sventura, nell’anno del loro castigo. Oracolo del Signore. Tra i profeti di Samaria ho visto cose stolte: profetavano in nome di Baal e traviavano il mio popolo Israele. Ma tra i profeti di Gerusalemme ho visto cose nefande: commettono adultèri e praticano la menzogna, danno aiuto ai malfattori, e nessuno si converte dalla sua malvagità; per me sono tutti come Sòdoma e i suoi abitanti come Gomorra». Pertanto così dice il Signore degli eserciti contro i profeti: «Ecco, farò loro ingoiare assenzio e bere acque avvelenate, perché dai profeti di Gerusalemme l’empietà si è sparsa su tutta la terra».</w:t>
      </w:r>
    </w:p>
    <w:p w14:paraId="6DE2159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Così dice il Signore degli eserciti: «Non ascoltate le parole dei profeti che profetizzano per voi; essi vi fanno vaneggiare, vi annunciano fantasie del loro cuore, non quanto viene dalla bocca del Signore. A coloro che disprezzano la parola del Signore, dicono: “Avrete la pace!”, e a quanti, ostinati, seguono il loro cuore: “Non vi coglierà la sventura!”. Ma chi ha assistito al consiglio del Signore, chi l’ha visto e ha udito la sua parola? Chi vi ha fatto attenzione e ha obbedito? Ecco la tempesta del Signore, il suo furore si scatena; una tempesta travolgente turbina sul capo dei </w:t>
      </w:r>
      <w:r w:rsidRPr="001A3A20">
        <w:rPr>
          <w:rFonts w:ascii="Arial" w:eastAsia="Times New Roman" w:hAnsi="Arial" w:cs="Arial"/>
          <w:i/>
          <w:iCs/>
          <w:kern w:val="0"/>
          <w:sz w:val="24"/>
          <w:szCs w:val="24"/>
          <w:lang w:eastAsia="it-IT"/>
          <w14:ligatures w14:val="none"/>
        </w:rPr>
        <w:lastRenderedPageBreak/>
        <w:t>malvagi. Non cesserà l’ira del Signore, finché non abbia compiuto e attuato i progetti del suo cuore. Alla fine dei giorni lo comprenderete pienamente! Io non ho inviato questi profeti ed essi corrono; non ho parlato a loro ed essi profetizzano. Se hanno assistito al mio consiglio, facciano udire le mie parole al mio popolo e li distolgano dalla loro condotta perversa e dalla malvagità delle loro azioni. Sono forse Dio solo da vicino? Oracolo del Signore. Non sono Dio anche da lontano? Può nascondersi un uomo nel nascondiglio senza che io lo veda? Oracolo del Signore. Non riempio io il cielo e la terra? Oracolo del Signore.</w:t>
      </w:r>
    </w:p>
    <w:p w14:paraId="1563205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Ho sentito quanto affermano i profeti che profetizzano falsamente nel mio nome: “Ho avuto un sogno, ho avuto un sogno!”. Fino a quando ci saranno nel mio popolo profeti che predicono cose false e profetizzano le fantasie del loro cuore? Essi credono di far dimenticare il mio nome al mio popolo con i loro sogni, che si raccontano l’un l’altro, come i loro padri dimenticarono il mio nome per Baal! Il profeta che ha avuto un sogno racconti il suo sogno; chi ha udito la mia parola annunci fedelmente la mia parola. Che cosa ha in comune la paglia con il grano? Oracolo del Signore. La mia parola non è forse come il fuoco – oracolo del Signore – e come un martello che spacca la roccia? Perciò, eccomi contro i profeti – oracolo del Signore – i quali si rubano gli uni gli altri le mie parole. Eccomi contro i profeti – oracolo del Signore – che muovono la lingua per dare oracoli. Eccomi contro i profeti di sogni menzogneri – oracolo del Signore – che li raccontano e traviano il mio popolo con menzogne e millanterie. Io non li ho inviati né ho dato loro alcun ordine; essi non gioveranno affatto a questo popolo. Oracolo del Signore.</w:t>
      </w:r>
    </w:p>
    <w:p w14:paraId="16DC856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dunque questo popolo o un profeta o un sacerdote ti domanderà: “Qual è il peso del messaggio del Signore?”, tu riferirai loro: “Voi siete il peso del Signore; io vi rigetterò”. Oracolo del Signore. E il profeta o il sacerdote o il popolo che dica: “Peso del Signore!”, io lo punirò nella persona e nella famiglia. Direte l’uno all’altro: “Che cosa ha risposto il Signore?”, e: “Che cosa ha detto il Signore?”. Non farete più menzione del peso del Signore, altrimenti per chiunque la sua stessa parola sarà considerata un peso, per avere travisato le parole del Dio vivente, del Signore degli eserciti, nostro Dio. Così dirai al profeta: “Che cosa ti ha risposto il Signore?”, e: “Che cosa ha detto il Signore?”. Ma se direte: “Peso del Signore”, allora così parla il Signore: Poiché ripetete: “Peso del Signore”, mentre vi avevo ordinato di non dire più: “Peso del Signore”, ecco, proprio per questo, io mi caricherò di voi come di un peso e getterò lontano dal mio volto voi e la città che ho dato a voi e ai vostri padri. Vi coprirò di obbrobrio perenne e di confusione perenne, che non sarà mai dimenticata» (Ger 23,1-40). </w:t>
      </w:r>
    </w:p>
    <w:p w14:paraId="24F63AB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profezia di Geremia è vero annunzio di speranza. Se il Signore volesse che un popolo si perdesse, sarebbe sufficiente che lo privasse del suo sacerdote. Subito le tenebre si impadronirebbero di esso. Questo accade anche quando il popolo decide di camminare senza il sacerdote. Subito è avvolto dalle tenebre. Si immerge nell’idolatria. Consuma i suoi giorni nell’immoralità.</w:t>
      </w:r>
    </w:p>
    <w:p w14:paraId="1537AC8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Il sacerdote è la luce di Dio in mezzo al suo popolo. Il sacerdote attinge la luce nel Signore e con essa illumina il popolo. Il popolo attinge la luce dal sacerdote e illumina la via sulla quale camminare. Dove il sacerdote non è luce, o perché lui stesso non è più luce, o perché il popolo ha deciso di camminare per le sue strade, </w:t>
      </w:r>
      <w:r w:rsidRPr="001A3A20">
        <w:rPr>
          <w:rFonts w:ascii="Arial" w:eastAsia="Times New Roman" w:hAnsi="Arial" w:cs="Arial"/>
          <w:kern w:val="0"/>
          <w:sz w:val="24"/>
          <w:szCs w:val="24"/>
          <w:lang w:eastAsia="it-IT"/>
          <w14:ligatures w14:val="none"/>
        </w:rPr>
        <w:lastRenderedPageBreak/>
        <w:t xml:space="preserve">è allora che la sposa cade dalla sua fedeltà, diviene infedele, si trasforma nella grande prostituta. Tutto è dalla luce del sacerdote. Il sacerdote è il più grande dono di Dio per l’umanità. </w:t>
      </w:r>
    </w:p>
    <w:p w14:paraId="13E3021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00" w:name="_Toc62164515"/>
      <w:r w:rsidRPr="001A3A20">
        <w:rPr>
          <w:rFonts w:ascii="Arial" w:eastAsia="Times New Roman" w:hAnsi="Arial" w:cs="Arial"/>
          <w:b/>
          <w:kern w:val="0"/>
          <w:sz w:val="24"/>
          <w:szCs w:val="24"/>
          <w:lang w:eastAsia="it-IT"/>
          <w14:ligatures w14:val="none"/>
        </w:rPr>
        <w:t>Il sacerdote in Ezechiele</w:t>
      </w:r>
      <w:bookmarkEnd w:id="100"/>
      <w:r w:rsidRPr="001A3A20">
        <w:rPr>
          <w:rFonts w:ascii="Arial" w:eastAsia="Times New Roman" w:hAnsi="Arial" w:cs="Arial"/>
          <w:b/>
          <w:kern w:val="0"/>
          <w:sz w:val="24"/>
          <w:szCs w:val="24"/>
          <w:lang w:eastAsia="it-IT"/>
          <w14:ligatures w14:val="none"/>
        </w:rPr>
        <w:t xml:space="preserve">: </w:t>
      </w:r>
      <w:r w:rsidRPr="001A3A20">
        <w:rPr>
          <w:rFonts w:ascii="Arial" w:eastAsia="Times New Roman" w:hAnsi="Arial" w:cs="Arial"/>
          <w:kern w:val="0"/>
          <w:sz w:val="24"/>
          <w:szCs w:val="24"/>
          <w:lang w:eastAsia="it-IT"/>
          <w14:ligatures w14:val="none"/>
        </w:rPr>
        <w:t>Ezechiele introduce una grande novità, anzi una novità inaudita. È come se il Signore volesse abolire la mediazione, ogni mediazione, per prendersi lui personalmente cura del suo gregge. Sappiamo che questa profezia si compirà pienamente in Cristo Gesù, il Mediatore unico, universale, nella grazia e nella verità, nella luce e nella giustizia, nel conforto e nella consolazione, nella liberazione dal peccato e nella creazione della vita nuova, per mezzo del suo Santo Spirito. Cristo Gesù nella sua Persona è vero Dio. Ma esercita la mediazione attraverso il suo corpo, tutto consegnato a Dio.</w:t>
      </w:r>
    </w:p>
    <w:p w14:paraId="06D45C5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1BE8291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w:t>
      </w:r>
      <w:r w:rsidRPr="001A3A20">
        <w:rPr>
          <w:rFonts w:ascii="Arial" w:eastAsia="Times New Roman" w:hAnsi="Arial" w:cs="Arial"/>
          <w:i/>
          <w:iCs/>
          <w:kern w:val="0"/>
          <w:sz w:val="24"/>
          <w:szCs w:val="24"/>
          <w:lang w:eastAsia="it-IT"/>
          <w14:ligatures w14:val="none"/>
        </w:rPr>
        <w:lastRenderedPageBreak/>
        <w:t>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347E026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 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 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612EB3C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verità. La profezia di Ezechiele si compie in Cristo e, in Lui, per Lui, con Lui, si compie attraverso quanti lui associa al suo unico e solo sacerdozio. Non vi sono più sacerdozi, ma uno solo quello di Cristo. Tutti i sacerdoti sono chiamati ad esercitare l’unico e solo sacerdozio di Cristo Signore, come suoi vicari, non come suoi sostituti. Nel suo corpo, non fuori del suo corpo. Nella sua Persona, nel suo nome, con la sua autorità, non fuori della sua Persona, del suo nome, della sua autorità.</w:t>
      </w:r>
    </w:p>
    <w:p w14:paraId="57B2F5D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Mentre nell’Antico Israele il sacerdote era Voce e Parola di Dio, illuminatore della sposa e purificatore di essa per l’offerta di sacrifici animali, nel Nuovo Testamento il sacerdote dovrà essere anima di Cristo, Pensiero di Cristo, Volontà di Cristo, Grazia di Cristo, Vita di Cristo, Presenza di Cristo, Luce di Cristo, Verità di Cristo, Sapienza di Cristo, Dono a Cristo per essere dono in Cristo per l’espiazione dei peccati della sposa. </w:t>
      </w:r>
    </w:p>
    <w:p w14:paraId="078EF7B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Il sacerdote di Cristo esercita il suo ministero di luce, grazia, espiazione, redenzione, nella misura in cui si conforma a Cristo. Se si separa da Cristo, eserciterà un ministero di tenebra e non di luce, di aggravamento dell’infedeltà della sposa e non di purificazione di essa. Come Cristo ha assunto la carne e l’ha fatta strumento della sua salvezza – la carne di Cristo è tutta governata dallo Spirito di Cristo –, così fino all’avvento dei nuovi cieli e della nuova terra, Cristo dovrà assumere – anche se con modalità diverse – il corpo del cristiano come strumento della sua mediazione. </w:t>
      </w:r>
    </w:p>
    <w:p w14:paraId="12C174C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Questa verità oggi è assai compromessa. Spesso Cristo e il sacerdote camminano senza alcuna assunzione, se non quella compiutasi nell’ordinazione. Abbiamo la conformazione sacramentale, ma la scissione personale. Personalmente senza Cristo per esercitare il sacerdozio di Cristo. Vera contraddizione vissuta ai danni </w:t>
      </w:r>
      <w:r w:rsidRPr="001A3A20">
        <w:rPr>
          <w:rFonts w:ascii="Arial" w:eastAsia="Times New Roman" w:hAnsi="Arial" w:cs="Arial"/>
          <w:kern w:val="0"/>
          <w:sz w:val="24"/>
          <w:szCs w:val="24"/>
          <w:lang w:eastAsia="it-IT"/>
          <w14:ligatures w14:val="none"/>
        </w:rPr>
        <w:lastRenderedPageBreak/>
        <w:t xml:space="preserve">della sposa. Senza Cristo che possa oggi governare la sua sposa per la mediazione sacerdotale, la sposa è esposta ad ogni adulterio e ad ogni prostituzione. </w:t>
      </w:r>
    </w:p>
    <w:p w14:paraId="22A8EB1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01" w:name="_Toc62164516"/>
      <w:r w:rsidRPr="001A3A20">
        <w:rPr>
          <w:rFonts w:ascii="Arial" w:eastAsia="Times New Roman" w:hAnsi="Arial" w:cs="Arial"/>
          <w:b/>
          <w:kern w:val="0"/>
          <w:sz w:val="24"/>
          <w:szCs w:val="24"/>
          <w:lang w:eastAsia="it-IT"/>
          <w14:ligatures w14:val="none"/>
        </w:rPr>
        <w:t>Il sacerdote in Malachia</w:t>
      </w:r>
      <w:bookmarkEnd w:id="101"/>
      <w:r w:rsidRPr="001A3A20">
        <w:rPr>
          <w:rFonts w:ascii="Arial" w:eastAsia="Times New Roman" w:hAnsi="Arial" w:cs="Arial"/>
          <w:b/>
          <w:kern w:val="0"/>
          <w:sz w:val="24"/>
          <w:szCs w:val="24"/>
          <w:lang w:eastAsia="it-IT"/>
          <w14:ligatures w14:val="none"/>
        </w:rPr>
        <w:t>:</w:t>
      </w:r>
      <w:r w:rsidRPr="001A3A20">
        <w:rPr>
          <w:rFonts w:ascii="Arial" w:eastAsia="Times New Roman" w:hAnsi="Arial" w:cs="Arial"/>
          <w:kern w:val="0"/>
          <w:sz w:val="24"/>
          <w:szCs w:val="24"/>
          <w:lang w:eastAsia="it-IT"/>
          <w14:ligatures w14:val="none"/>
        </w:rPr>
        <w:t xml:space="preserve"> Se il sacerdote non è fedele al suo Dio, il suo Dio trasforma le sue benedizioni in maledizioni. La rivelazione di Malachia è semplice, ma essenziale. Il sacerdote è messaggero del Signore degli eserciti. Se è un messaggero deve dire e fare secondo gli ordini che riceve dal suo Signore. Tutti i mali del sacerdote sono mali di non mediazione, di non obbedienza, di non compimento dei comandi ricevuti. Peccato di ieri, di oggi, di sempre. Se il Sacerdote è il messaggero del Dio vivente, mai potrà agire in modo autonomo, dal suo cuore, dai suoi sentimenti, dalla sua volontà. Lui deve solo riferire, dire, illuminare dalla Parola secondo la Parola. Se non fa questo diviene parziale, falso, uomo di menzogna. Illude il popolo, illudendo se stesso. Inganna la sposa, ingannando se stesso. La sposa vive di luce e questa luce deve attingerla dal sacerdote. Il sacerdote attinge la luce dal suo Signore e la dona.</w:t>
      </w:r>
    </w:p>
    <w:p w14:paraId="454F255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w:t>
      </w:r>
    </w:p>
    <w:p w14:paraId="085995D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Non abbiamo forse tutti noi un solo padre? Forse non ci ha creati un unico Dio? Perché dunque agire con perfidia l’uno contro l’altro, profanando l’alleanza dei nostri padri? Giuda è stato sleale e l’abominio è stato commesso in Israele e a Gerusalemme. Giuda infatti ha osato profanare il santuario caro al Signore e ha sposato la figlia di un dio straniero! Il Signore elimini chi ha agito così, chiunque egli sia, dalle tende di Giacobbe e da coloro che offrono l’offerta al Signore degli eserciti.</w:t>
      </w:r>
    </w:p>
    <w:p w14:paraId="6FD5206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w:t>
      </w:r>
      <w:r w:rsidRPr="001A3A20">
        <w:rPr>
          <w:rFonts w:ascii="Arial" w:eastAsia="Times New Roman" w:hAnsi="Arial" w:cs="Arial"/>
          <w:i/>
          <w:iCs/>
          <w:kern w:val="0"/>
          <w:sz w:val="24"/>
          <w:szCs w:val="24"/>
          <w:lang w:eastAsia="it-IT"/>
          <w14:ligatures w14:val="none"/>
        </w:rPr>
        <w:lastRenderedPageBreak/>
        <w:t xml:space="preserve">ripudio, dice il Signore, Dio d’Israele, e chi copre d’iniquità la propria veste, dice il Signore degli eserciti. Custodite dunque il vostro soffio vitale e non siate infedeli. Voi avete stancato il Signore con le vostre parole; eppure chiedete: «Come lo abbiamo stancato?». Quando affermate: «Chiunque fa il male è come se fosse buono agli occhi del Signore e in lui si compiace», o quando esclamate: «Dov’è il Dio della giustizia?» (Mal 2,1-17). </w:t>
      </w:r>
    </w:p>
    <w:p w14:paraId="5E49196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Per il sacerdote di ieri e di sempre si devono compiere le parole con le quali Gesù chiude la sua vita pubblica nel Vangelo secondo Giovanni. Sono parole che ogni sacerdote deve fare sue dinanzi a Dio e testimoniarle dinanzi al popolo. </w:t>
      </w:r>
    </w:p>
    <w:p w14:paraId="3561A7A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Gesù allora esclamò: «Chi crede in me, non crede in me ma in colui che mi ha mandato; chi vede me, vede colui che mi ha mandato. Io sono venuto nel mondo come luce, perché chiunque crede in me non rimanga nelle tenebre. Se qualcuno ascolta le mie parole e non le osserva, io non lo condanno; perché non sono venuto per condannare il mondo, ma per salvare il mondo. Chi mi rifiuta e non accoglie le mie parole, ha chi lo condanna: la parola che ho detto lo condannerà nell’ultimo giorno. Perché io non ho parlato da me stesso, ma il Padre, che mi ha mandato, mi ha ordinato lui di che cosa parlare e che cosa devo dire. E io so che il suo comandamento è vita eterna. Le cose dunque che io dico, le dico così come il Padre le ha dette a me» (Gv 12,44-50). </w:t>
      </w:r>
    </w:p>
    <w:p w14:paraId="7E69232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Ogni sacerdote deve avere la stessa coscienza di Gesù Signore. Quanto ho detto, l’ho detto perché a me è stato detto dal Signore degli eserciti, dal Padre del Signore nostro Gesù Cristo, dallo Spirito Santo. Questo mi è stato detto e questo ho detto. Così mi è stato detto e così l’ho detto. Nulla ho aggiunto, nulla ho tolto, nulla ho modificato. Dalla fedeltà del sacerdote di Cristo Gesù è anche la fedeltà della sua sposa.</w:t>
      </w:r>
    </w:p>
    <w:p w14:paraId="2275A00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02" w:name="_Toc62164517"/>
      <w:r w:rsidRPr="001A3A20">
        <w:rPr>
          <w:rFonts w:ascii="Arial" w:eastAsia="Times New Roman" w:hAnsi="Arial" w:cs="Arial"/>
          <w:b/>
          <w:kern w:val="0"/>
          <w:sz w:val="24"/>
          <w:szCs w:val="24"/>
          <w:lang w:eastAsia="it-IT"/>
          <w14:ligatures w14:val="none"/>
        </w:rPr>
        <w:t>Il sacerdote in Matteo</w:t>
      </w:r>
      <w:bookmarkEnd w:id="102"/>
      <w:r w:rsidRPr="001A3A20">
        <w:rPr>
          <w:rFonts w:ascii="Arial" w:eastAsia="Times New Roman" w:hAnsi="Arial" w:cs="Arial"/>
          <w:b/>
          <w:kern w:val="0"/>
          <w:sz w:val="24"/>
          <w:szCs w:val="24"/>
          <w:lang w:eastAsia="it-IT"/>
          <w14:ligatures w14:val="none"/>
        </w:rPr>
        <w:t>:</w:t>
      </w:r>
      <w:r w:rsidRPr="001A3A20">
        <w:rPr>
          <w:rFonts w:ascii="Arial" w:eastAsia="Times New Roman" w:hAnsi="Arial" w:cs="Arial"/>
          <w:kern w:val="0"/>
          <w:sz w:val="24"/>
          <w:szCs w:val="24"/>
          <w:lang w:eastAsia="it-IT"/>
          <w14:ligatures w14:val="none"/>
        </w:rPr>
        <w:t xml:space="preserve"> In Matteo l’Apostolo del Signore deve camminare nel mondo con i poteri di Cristo, per formare ogni uomo come sposa a Cristo Gesù. Lo deve formare nel corpo, nell’anima, nello spirito. Tutto l’uomo è oggetto delle sue cure, naturalmente non attraverso le vie della materia, ma quelle dello spirito. Il sacerdote non attinge dalla terra e dona agli uomini. Se attinge dalla terra, tradisce il suo ministero. Lui attinge dal cielo e dona agli uomini. Attinge dal cielo il Padre, Cristo Gesù e lo Spirito Santo e li dona agli uomini. Sono il Padre, il Figlio e lo Spirito che dovranno vivere nel cuore della sposa di Gesù Signore. Tutto il cielo viene attraverso la Parola. Se l’Apostolo non dona la Parola, non insegna come si vive la Parola, la sposa mai sarà pronta per il suo sposo.</w:t>
      </w:r>
    </w:p>
    <w:p w14:paraId="1589DE5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Altra verità è per ogni sposa di Cristo Gesù. Essa non sarà giudicata dal suo Sposo sul fondamento delle opere di carità, ma in relazione alla sua qualità di sposa di Cristo. Sarà giudicata sulla fede. Se la sposa ha compiuto il suo percorso di perfetta fedeltà e ha generato nuovi figli a Cristo, sarà con Lui nei cieli e celebrerà lo sposalizio eterno con l’Agnello. Se la sua fede è morta, senza alcun frutto, non ci sarà sposalizio. Lo Sposo la lascerà fuori della sua sala nuziale per l’eternità. </w:t>
      </w:r>
    </w:p>
    <w:p w14:paraId="6522FA8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Nel Vangelo secondo Matteo il sacerdote ha una nobilissima missione da compiere: lui deve testimoniare Cristo, mostrando sempre Cristo agente ed operante nel suo </w:t>
      </w:r>
      <w:r w:rsidRPr="001A3A20">
        <w:rPr>
          <w:rFonts w:ascii="Arial" w:eastAsia="Times New Roman" w:hAnsi="Arial" w:cs="Arial"/>
          <w:kern w:val="0"/>
          <w:sz w:val="24"/>
          <w:szCs w:val="24"/>
          <w:lang w:eastAsia="it-IT"/>
          <w14:ligatures w14:val="none"/>
        </w:rPr>
        <w:lastRenderedPageBreak/>
        <w:t xml:space="preserve">corpo. Chi vede il sacerdote deve vedere Cristo. Non solo nell’attimo in cui celebra i sacramenti, ma sempre in ogni azione e parole da lui proferite e compiute. </w:t>
      </w:r>
    </w:p>
    <w:p w14:paraId="09F302B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Chiamati a sé i suoi dodici discepoli, diede loro potere sugli spiriti impuri per scacciarli e guarire ogni malattia e ogni infermità. I nomi dei dodici apostoli sono: primo, Simone, chiamato Pietro, e Andrea suo fratello; Giacomo, figlio di Zebedeo, e Giovanni suo fratello; Filippo e Bartolomeo; Tommaso e Matteo il pubblicano; Giacomo, figlio di Alfeo, e Taddeo; Simone il Cananeo e Giuda l’Iscariota, colui che poi lo tradì. 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 In qualunque città o villaggio entriate, domandate chi là sia degno e rimanetevi finché non sarete partiti. Entrando nella casa, rivolgetele il saluto. Se quella casa ne è degna, la vostra pace scenda su di essa; ma se non ne è degna, la vostra pace ritorni a voi. Se qualcuno poi non vi accoglie e non dà ascolto alle vostre parole, uscite da quella casa o da quella città e scuotete la polvere dei vostri piedi. In verità io vi dico: nel giorno del giudizio la terra di Sòdoma e Gomorra sarà trattata meno duramente di quella città.</w:t>
      </w:r>
    </w:p>
    <w:p w14:paraId="4ABBD3E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 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 Un discepolo non è più grande del maestro, né un servo è più grande del suo signore; è sufficiente per il discepolo diventare come il suo maestro e per il servo come il suo signore. Se hanno chiamato Beelzebùl il padrone di casa, quanto più quelli della sua famiglia!</w:t>
      </w:r>
    </w:p>
    <w:p w14:paraId="22BC882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rinnegherà davanti agli uomini, anch’io lo </w:t>
      </w:r>
      <w:r w:rsidRPr="001A3A20">
        <w:rPr>
          <w:rFonts w:ascii="Arial" w:eastAsia="Times New Roman" w:hAnsi="Arial" w:cs="Arial"/>
          <w:i/>
          <w:iCs/>
          <w:kern w:val="0"/>
          <w:sz w:val="24"/>
          <w:szCs w:val="24"/>
          <w:lang w:eastAsia="it-IT"/>
          <w14:ligatures w14:val="none"/>
        </w:rPr>
        <w:lastRenderedPageBreak/>
        <w:t xml:space="preserve">rinnegherò davanti al Padre mio che è nei cieli. Non crediate che io sia venuto a portare pace sulla terra; sono venuto a portare non pace, ma spada. Sono infatti venuto a separare l’uomo da suo padre e la figlia da sua madre e la nuora da sua suocera; e nemici dell’uomo saranno quelli della sua casa. 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(Mt 10,1-42). </w:t>
      </w:r>
    </w:p>
    <w:p w14:paraId="35C00E1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Ora, mentre mangiavano, Gesù prese il pane, recitò la benedizione, lo spezzò e, mentre lo dava ai discepoli, disse: «Prendete, mangiate: questo è il mio corpo». Poi prese il calice, rese grazie e lo diede loro, dicendo: «Bevetene tutti, perché questo è il mio sangue dell’alleanza, che è versato per molti per il perdono dei peccati. Io vi dico che d’ora in poi non berrò di questo frutto della vite fino al giorno in cui lo berrò nuovo con voi, nel regno del Padre mio» (Mt 26,26-29). Quando venne l’ora, prese posto a tavola e gli apostoli con lui, e disse loro: «Ho tanto desiderato mangiare questa Pasqua con voi, prima della mia passione, perché io vi dico: non la mangerò più, finché essa non si compia nel regno di Dio». E, ricevuto un calice, rese grazie e disse: «Prendetelo e fatelo passare tra voi, perché io vi dico: da questo momento non berrò più del frutto della vite, finché non verrà il regno di Dio». Poi prese il pane, rese grazie, lo spezzò e lo diede loro dicendo: «Questo è il mio corpo, che è dato per voi; fate questo in memoria di me». E, dopo aver cenato, fece lo stesso con il calice dicendo: «Questo calice è la nuova alleanza nel mio sangue, che è versato per voi» (Lc 22,14-20). 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23E984F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Nel Vangelo secondo Matteo l’Apostolo della Nuova alleanza riceve quattro missioni che sono essenza di vita. Lui deve fare il corpo di Cristo: annunziando il Vangelo, battezzando nel nome del Padre e del Figlio e dello Spirito Santo quanti credono nel Vangelo, insegnando come si vive tutto il Vangelo sull’esempio di Gesù Signore, nutrendo il corpo di Cristo da lui fatto con il corpo di Cristo, cioè con l’Eucaristia, che anche lui dovrà fare: “</w:t>
      </w:r>
      <w:r w:rsidRPr="001A3A20">
        <w:rPr>
          <w:rFonts w:ascii="Arial" w:eastAsia="Times New Roman" w:hAnsi="Arial" w:cs="Arial"/>
          <w:i/>
          <w:iCs/>
          <w:kern w:val="0"/>
          <w:sz w:val="24"/>
          <w:szCs w:val="24"/>
          <w:lang w:eastAsia="it-IT"/>
          <w14:ligatures w14:val="none"/>
        </w:rPr>
        <w:t>Fate questo in memoria di me</w:t>
      </w:r>
      <w:r w:rsidRPr="001A3A20">
        <w:rPr>
          <w:rFonts w:ascii="Arial" w:eastAsia="Times New Roman" w:hAnsi="Arial" w:cs="Arial"/>
          <w:kern w:val="0"/>
          <w:sz w:val="24"/>
          <w:szCs w:val="24"/>
          <w:lang w:eastAsia="it-IT"/>
          <w14:ligatures w14:val="none"/>
        </w:rPr>
        <w:t>”.</w:t>
      </w:r>
    </w:p>
    <w:p w14:paraId="509EADD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Se l’Apostolo omette una sola di queste missioni, il suo ministero risulterà vano. Il corpo di Cristo non viene formato e la sua opera sarà completamente sterile, rendendo sterile anche l’opera di Gesù Signore. Grande missione quella dell’Apostolo di Gesù. Essa è in tutto simile alla missione della Vergine Maria. La Vergine Maria ha dato il Corpo al Figlio del Dio Eterno, al Verbo della vita, nutrendolo con la sua stessa vita. L’Apostolo del Signore dona tutto di sé a Cristo </w:t>
      </w:r>
      <w:r w:rsidRPr="001A3A20">
        <w:rPr>
          <w:rFonts w:ascii="Arial" w:eastAsia="Times New Roman" w:hAnsi="Arial" w:cs="Arial"/>
          <w:kern w:val="0"/>
          <w:sz w:val="24"/>
          <w:szCs w:val="24"/>
          <w:lang w:eastAsia="it-IT"/>
          <w14:ligatures w14:val="none"/>
        </w:rPr>
        <w:lastRenderedPageBreak/>
        <w:t>Gesù, perché si faccia suo corpo e dal suo corpo, l’Apostolo è chiamato a “</w:t>
      </w:r>
      <w:r w:rsidRPr="001A3A20">
        <w:rPr>
          <w:rFonts w:ascii="Arial" w:eastAsia="Times New Roman" w:hAnsi="Arial" w:cs="Arial"/>
          <w:i/>
          <w:iCs/>
          <w:kern w:val="0"/>
          <w:sz w:val="24"/>
          <w:szCs w:val="24"/>
          <w:lang w:eastAsia="it-IT"/>
          <w14:ligatures w14:val="none"/>
        </w:rPr>
        <w:t>formare il corpo di Cristo, nutrendo il corpo di Cristo con il corpo di Cristo, mostrando con il suo corpo come vive il corpo di Cristo</w:t>
      </w:r>
      <w:r w:rsidRPr="001A3A20">
        <w:rPr>
          <w:rFonts w:ascii="Arial" w:eastAsia="Times New Roman" w:hAnsi="Arial" w:cs="Arial"/>
          <w:kern w:val="0"/>
          <w:sz w:val="24"/>
          <w:szCs w:val="24"/>
          <w:lang w:eastAsia="it-IT"/>
          <w14:ligatures w14:val="none"/>
        </w:rPr>
        <w:t xml:space="preserve">”. </w:t>
      </w:r>
    </w:p>
    <w:p w14:paraId="727F7D6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03" w:name="_Toc62164518"/>
      <w:r w:rsidRPr="001A3A20">
        <w:rPr>
          <w:rFonts w:ascii="Arial" w:eastAsia="Times New Roman" w:hAnsi="Arial" w:cs="Arial"/>
          <w:b/>
          <w:kern w:val="0"/>
          <w:sz w:val="24"/>
          <w:szCs w:val="24"/>
          <w:lang w:eastAsia="it-IT"/>
          <w14:ligatures w14:val="none"/>
        </w:rPr>
        <w:t>Il sacerdote in Giovanni</w:t>
      </w:r>
      <w:bookmarkEnd w:id="103"/>
      <w:r w:rsidRPr="001A3A20">
        <w:rPr>
          <w:rFonts w:ascii="Arial" w:eastAsia="Times New Roman" w:hAnsi="Arial" w:cs="Arial"/>
          <w:b/>
          <w:kern w:val="0"/>
          <w:sz w:val="24"/>
          <w:szCs w:val="24"/>
          <w:lang w:eastAsia="it-IT"/>
          <w14:ligatures w14:val="none"/>
        </w:rPr>
        <w:t xml:space="preserve">: </w:t>
      </w:r>
      <w:r w:rsidRPr="001A3A20">
        <w:rPr>
          <w:rFonts w:ascii="Arial" w:eastAsia="Times New Roman" w:hAnsi="Arial" w:cs="Arial"/>
          <w:kern w:val="0"/>
          <w:sz w:val="24"/>
          <w:szCs w:val="24"/>
          <w:lang w:eastAsia="it-IT"/>
          <w14:ligatures w14:val="none"/>
        </w:rPr>
        <w:t>Nel Vangelo secondo Giovanni l’Apostolo del Signore deve in tutto “compiere” la stessa relazione di missione vissuta da Gesù verso il Padre. Come il Padre ha mandato Gesù e Gesù è vissuto per il Padre, così l’Apostolo è mandato da Gesù e deve vivere per Gesù. Gesù è Parola e Pane di vita, l’Apostolo deve essere Parola e Pane di vita. Gesù lava i piedi ai suoi Apostoli, gli Apostoli dovranno lavarsi i piedi gli uni gli altri. Gesù è pieno di Spirito Santo e lo alita sugli Apostoli, anche gli Apostoli dovranno essere pieni di Spirito Santo e alitarlo su ogni uomo mentre dicono la Parola di Gesù e poi attraverso la celebrazione dei sacramenti. Gesù spiega il suo mistero, gli Apostoli dovranno anche loro spiegare il loro mistero.</w:t>
      </w:r>
    </w:p>
    <w:p w14:paraId="1FFA94A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Solo divenendo gli Apostoli verità e grazia di Cristo, sempre dalla Parola di Cristo, potranno “creare” il corpo di Cristo, illuminare il corpo di Cristo, fortificare il corpo di Cristo con lo Spirito Santo, santificare il corpo di Cristo con il perdono dei peccati, far crescere il corpo di Cristo in unità, vivendo di perfetta comunione gerarchica. Come Cristo è obbediente al Padre sempre, così la Chiesa, pecore e agnelli, ognuno dovrà essere obbediente a chi il Signore ha posto sopra di essi. Le pecore dovranno obbedire al loro Pastore che è Pietro. Gli agnelli dovranno obbedire alle loro pecore madri che sono gli Apostoli. Senza obbedienza il corpo di Cristo mancherà sempre della vera luce e camminerà nelle tenebre dell’errore. </w:t>
      </w:r>
    </w:p>
    <w:p w14:paraId="6B25F2B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Dopo questi fatti, Gesù passò all’altra riva del mare di Galilea, cioè di Tiberìade, e lo seguiva una grande folla, perché vedeva i segni che compiva sugli infermi. Gesù salì sul monte e là si pose a sedere con i suoi discepoli. Era vicina la Pasqua, la festa dei Giudei. Allora Gesù, alzàti gli occhi, vide che una grande folla veniva da lui e disse a Filippo: «Dove potremo comprare il pane perché costoro abbiano da mangiare?». Diceva così per metterlo alla prova; egli infatti sapeva quello che stava per compiere. Gli rispose Filippo: «Duecento denari di pane non sono sufficienti neppure perché ognuno possa riceverne un pezzo». Gli disse allora uno dei suoi discepoli, Andrea, fratello di Simon Pietro: «C’è qui un ragazzo che ha cinque pani d’orzo e due pesci; ma che cos’è questo per tanta gente?». Rispose Gesù: «Fateli sedere». C’era molta erba in quel luogo. Si misero dunque a sedere ed erano circa cinquemila uomini. Allora Gesù prese i pani e, dopo aver reso grazie, li diede a quelli che erano seduti, e lo stesso fece dei pesci, quanto ne volevano. E quando furono saziati, disse ai suoi discepoli: «Raccogliete i pezzi avanzati, perché nulla vada perduto». Li raccolsero e riempirono dodici canestri con i pezzi dei cinque pani d’orzo, avanzati a coloro che avevano mangiato. Allora la gente, visto il segno che egli aveva compiuto, diceva: «Questi è davvero il profeta, colui che viene nel mondo!». Ma Gesù, sapendo che venivano a prenderlo per farlo re, si ritirò di nuovo sul monte, lui da solo. Venuta intanto la sera, i suoi discepoli scesero al mare, salirono in barca e si avviarono verso l’altra riva del mare in direzione di Cafàrnao. Era ormai buio e Gesù non li aveva ancora raggiunti; il mare era agitato, perché soffiava un forte vento. Dopo aver remato per circa tre o quattro miglia, videro Gesù che camminava sul mare e si avvicinava alla barca, ed ebbero paura. Ma egli disse </w:t>
      </w:r>
      <w:r w:rsidRPr="001A3A20">
        <w:rPr>
          <w:rFonts w:ascii="Arial" w:eastAsia="Times New Roman" w:hAnsi="Arial" w:cs="Arial"/>
          <w:i/>
          <w:iCs/>
          <w:kern w:val="0"/>
          <w:sz w:val="24"/>
          <w:szCs w:val="24"/>
          <w:lang w:eastAsia="it-IT"/>
          <w14:ligatures w14:val="none"/>
        </w:rPr>
        <w:lastRenderedPageBreak/>
        <w:t>loro: «Sono io, non abbiate paura!». Allora vollero prenderlo sulla barca, e subito la barca toccò la riva alla quale erano diretti.</w:t>
      </w:r>
    </w:p>
    <w:p w14:paraId="29DDD9E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 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Allora i Giudei si misero a mormorare contro di lui perché aveva detto: «Io sono il pane disceso dal cielo». E dicevano: «Costui non è forse Gesù, il figlio di Giuseppe? Di lui non conosciamo il padre e la madre? Come dunque può dire: “Sono disceso dal cielo”?». </w:t>
      </w:r>
    </w:p>
    <w:p w14:paraId="3EFC86F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 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w:t>
      </w:r>
      <w:r w:rsidRPr="001A3A20">
        <w:rPr>
          <w:rFonts w:ascii="Arial" w:eastAsia="Times New Roman" w:hAnsi="Arial" w:cs="Arial"/>
          <w:i/>
          <w:iCs/>
          <w:kern w:val="0"/>
          <w:sz w:val="24"/>
          <w:szCs w:val="24"/>
          <w:lang w:eastAsia="it-IT"/>
          <w14:ligatures w14:val="none"/>
        </w:rPr>
        <w:lastRenderedPageBreak/>
        <w:t>ha mandato me e io vivo per il Padre, così anche colui che mangia me vivrà per me. Questo è il pane disceso dal cielo; non è come quello che mangiarono i padri e morirono. Chi mangia questo pane vivrà in eterno».</w:t>
      </w:r>
    </w:p>
    <w:p w14:paraId="78D1D59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6,1-71). </w:t>
      </w:r>
    </w:p>
    <w:p w14:paraId="24FB0BD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4E02342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Sorse di nuovo dissenso tra i Giudei per queste parole. Molti di loro dicevano: «È indemoniato ed è fuori di sé; perché state ad ascoltarlo?». Altri dicevano: «Queste parole non sono di un indemoniato; può forse un demonio aprire gli occhi ai ciechi?». Ricorreva allora a Gerusalemme la festa della Dedicazione. Era inverno. Gesù camminava nel tempio, nel portico di Salomone. Allora i Giudei gli si fecero attorno </w:t>
      </w:r>
      <w:r w:rsidRPr="001A3A20">
        <w:rPr>
          <w:rFonts w:ascii="Arial" w:eastAsia="Times New Roman" w:hAnsi="Arial" w:cs="Arial"/>
          <w:i/>
          <w:iCs/>
          <w:kern w:val="0"/>
          <w:sz w:val="24"/>
          <w:szCs w:val="24"/>
          <w:lang w:eastAsia="it-IT"/>
          <w14:ligatures w14:val="none"/>
        </w:rPr>
        <w:lastRenderedPageBreak/>
        <w:t xml:space="preserve">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Ritornò quindi nuovamente al di là del Giordano, nel luogo dove prima Giovanni battezzava, e qui rimase. Molti andarono da lui e dicevano: «Giovanni non ha compiuto nessun segno, ma tutto quello che Giovanni ha detto di costui era vero». E in quel luogo molti credettero in lui (Gv 10,1-42). </w:t>
      </w:r>
    </w:p>
    <w:p w14:paraId="4597E8C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19,19-23). Dopo questi fatti, Gesù si manifestò di nuovo ai discepoli sul mare di Tiberìade. E si manifestò così: si trovavano insieme Simon Pietro, Tommaso detto Dìdimo, Natanaele di Cana di Galilea, i figli di Zebedeo e altri due discepoli. Disse loro Simon Pietro: «Io vado a pescare». Gli dissero: «Veniamo anche noi con te». Allora uscirono e salirono sulla barca; ma quella notte non presero nulla. Quando già era l’alba, Gesù stette sulla riva, ma i discepoli non si erano accorti che era Gesù. Gesù disse loro: «Figlioli, non avete nulla da mangiare?». Gli risposero: «No». Allora egli disse loro: «Gettate la rete dalla parte destra della barca e troverete». La gettarono e non riuscivano più a tirarla su per la grande quantità di pesci. Allora quel discepolo che Gesù amava disse a Pietro: «È il Signore!». Simon Pietro, appena udì che era il Signore, si strinse la veste attorno ai fianchi, perché era svestito, e si gettò in mare. Gli altri discepoli invece vennero con la barca, trascinando la rete piena di pesci: non erano infatti lontani da terra se non un centinaio di metri.</w:t>
      </w:r>
    </w:p>
    <w:p w14:paraId="6FCAED7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Appena scesi a terra, videro un fuoco di brace con del pesce sopra, e del pane. Disse loro Gesù: «Portate un po’ del pesce che avete preso ora». Allora Simon Pietro salì nella barca e trasse a terra la rete piena di centocinquantatré grossi pesci. E benché fossero tanti, la rete non si squarciò. Gesù disse loro: «Venite a mangiare». E nessuno dei discepoli osava domandargli: «Chi sei?», perché </w:t>
      </w:r>
      <w:r w:rsidRPr="001A3A20">
        <w:rPr>
          <w:rFonts w:ascii="Arial" w:eastAsia="Times New Roman" w:hAnsi="Arial" w:cs="Arial"/>
          <w:i/>
          <w:iCs/>
          <w:kern w:val="0"/>
          <w:sz w:val="24"/>
          <w:szCs w:val="24"/>
          <w:lang w:eastAsia="it-IT"/>
          <w14:ligatures w14:val="none"/>
        </w:rPr>
        <w:lastRenderedPageBreak/>
        <w:t>sapevano bene che era il Signore. Gesù si avvicinò, prese il pane e lo diede loro, e così pure il pesce. Era la terza volta che Gesù si manifestava ai discepoli, dopo essere risorto dai morti. 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w:t>
      </w:r>
    </w:p>
    <w:p w14:paraId="5705DFA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Pietro si voltò e vide che li seguiva quel discepolo che Gesù amava, colui che nella cena si era chinato sul suo petto e gli aveva domandato: «Signore, chi è che ti tradisce?». Pietro dunque, come lo vide, disse a Gesù: «Signore, che cosa sarà di lui?». Gesù gli rispose: «Se voglio che egli rimanga finché io venga, a te che importa? Tu seguimi». Si diffuse perciò tra i fratelli la voce che quel discepolo non sarebbe morto. Gesù però non gli aveva detto che non sarebbe morto, ma: «Se voglio che egli rimanga finché io venga, a te che importa?». Questi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21,1-25). </w:t>
      </w:r>
    </w:p>
    <w:p w14:paraId="1760E9D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Vangelo secondo Giovanni rivela una verità che mai l’Apostolo dovrà dimenticare. È il Padre che dona la sposa a Cristo Gesù. La sposa ha un suo nome particolare: le pecore. Solo Gesù è il Pastore, il Buon Pastore delle pecore del Padre. Il Padre dona le pecore a Cristo, Cristo le nutre con la sua Parola e con la sua carne, mostrando loro come si diviene perfette pecore del Padre. Gesù infatti è pecora del Padre nella relazione con il Padre e Lui deve dare la sua carne, il suo sangue, la sua Parola per il nutrimento delle pecore del Padre. Nei confronti delle pecore Lui è il Pastore, il Buon Pastore. Il Buon Pastore deve rigenerare, santificare, nutrire, governare, illuminare le pecore, liberandole dalla loro schiavitù del peccato e della morte per farne una offerta gradita al Padre suo. Il Buon Pastore riceve le pecore ammalate, malridotte, annerite dal fumo dell’inferno, lui le prende, le risana, le guarisce, le rigenera, le fa belle per il Padre. È quest’opera l’opera che mai potrà conoscere interruzioni.</w:t>
      </w:r>
    </w:p>
    <w:p w14:paraId="7BF7F2C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Questa stessa opera deve essere compiuta dall’Apostolo del Signore. Lui deve prendere tutte le pecore date dal Padre a Gesù e da Gesù date a lui e compiere la stessa opera compiuta da Gesù verso ogni pecora. Quanto Gesù ha fatto a loro, sue pecore, loro che sono pastori dinanzi alle pecore, devono farlo ad ogni pecora. Con parole assai semplici: come Gesù è pecora dinanzi al Padre e Pastore dinanzi alle pecore del Padre, così gli Apostoli devono essere pecore dinanzi a Cristo e Buoni Pastori dinanzi alle pecore, operando e compiendo verso le pecore tutto ciò che Gesù ha compiuto verso di loro. Solo così agendo, potranno presentare vergini </w:t>
      </w:r>
      <w:r w:rsidRPr="001A3A20">
        <w:rPr>
          <w:rFonts w:ascii="Arial" w:eastAsia="Times New Roman" w:hAnsi="Arial" w:cs="Arial"/>
          <w:kern w:val="0"/>
          <w:sz w:val="24"/>
          <w:szCs w:val="24"/>
          <w:lang w:eastAsia="it-IT"/>
          <w14:ligatures w14:val="none"/>
        </w:rPr>
        <w:lastRenderedPageBreak/>
        <w:t>caste a Cristo, vere spose allo Sposo divino. È una altissima missione quella loro consegnata.</w:t>
      </w:r>
    </w:p>
    <w:p w14:paraId="722AEC4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Per essere ancora più chiari. Tutto è dalla relazione dell’Apostolo con Cristo, come tutto è dalla relazione di Cristo con il Padre. Come Cristo è dalla volontà del Padre sempre, così l’Apostolo dovrà essere dalla volontà di Cristo sempre. Se l’Apostolo non è dal cuore di Cristo, dalla mente di Cristo, dal pensiero di Cristo, dalla volontà di Cristo, dall’amore di Cristo, dalla verità di Cristo, dalla Croce di Cristo, la sua opera sarà sterile. Manca del principio soprannaturale, che è lo Spirito Santo, per generare nuove spose a Gesù Signore. Staccato da Cristo, l’Apostolo diviene eunuco spirituale. Potrà essere eccellente per la terra, ma inutile per presentare spose al loro Sposo. </w:t>
      </w:r>
    </w:p>
    <w:p w14:paraId="73B6599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04" w:name="_Toc62164519"/>
      <w:r w:rsidRPr="001A3A20">
        <w:rPr>
          <w:rFonts w:ascii="Arial" w:eastAsia="Times New Roman" w:hAnsi="Arial" w:cs="Arial"/>
          <w:b/>
          <w:kern w:val="0"/>
          <w:sz w:val="24"/>
          <w:szCs w:val="24"/>
          <w:lang w:eastAsia="it-IT"/>
          <w14:ligatures w14:val="none"/>
        </w:rPr>
        <w:t>Il sacerdote in Paolo</w:t>
      </w:r>
      <w:bookmarkEnd w:id="104"/>
      <w:r w:rsidRPr="001A3A20">
        <w:rPr>
          <w:rFonts w:ascii="Arial" w:eastAsia="Times New Roman" w:hAnsi="Arial" w:cs="Arial"/>
          <w:kern w:val="0"/>
          <w:sz w:val="24"/>
          <w:szCs w:val="24"/>
          <w:lang w:eastAsia="it-IT"/>
          <w14:ligatures w14:val="none"/>
        </w:rPr>
        <w:t>: Paolo non solo genera, come vero padre, il corpo di Cristo, le comunità cristiane. Di esse è la luce, la verità, la giustizia, l’insegnamento, la correzione. Possiamo dire che Paolo vede tutto dal cuore di Cristo e secondo la verità e l’amore che sono in quel cuore lui governa le comunità. Lui è più che la luce del sole per gli uomini. Se il sole tramonta, la terra viene avvolta dalle tenebre. Se l’Apostolo lascia per un poco la comunità, anche su di essa si addensano grandi tenebre.</w:t>
      </w:r>
    </w:p>
    <w:p w14:paraId="3598104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L’Apostolo di Cristo è colui che dona vita al corpo di Cristo e anche lo mantiene in vita. È come la terra per le piante. Se la pianta viene sradicata dalla terra, subito muore. Se la comunità si sradica dall’Apostolo fisicamente, la comunità secca, muore, non produce più alcun frutto. L’apostolo è per la comunità ciò che Cristo è per gli Apostoli. Cristo è per essi la vite vera e gli Apostoli sono i tralci. Un tralcio staccato dalla vite, subito secca. Una comunità che si stacca dalla vite vera, in Cristo Gesù la vite vera del Padre, subito secca e non produce frutti.</w:t>
      </w:r>
    </w:p>
    <w:p w14:paraId="25B581E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L’Apostolo di Cristo diviene così colui che deve lavorare senza sosta per rimettere nella vite vera, che è l’apostolo, ogni tralcio che si è distaccato dalla sua verità e dalla sua grazia. Si badi bene! Senza l’inserimento, come tralcio vero e vivo, nell’Apostolo di Cristo Gesù, non c’è possibilità di alcun inserimento in Gesù Signore. La verità e la grazia, la luce e la giustizia dell’Apostolo devono essere verità, grazia, luce, giustizia delle pecore. Questo esige che l’Apostolo sia legato a Cristo come Cristo è legato al Padre. Per l’Apostolo a Cristo, per Cristo al Padre. Nell’Apostolo, in Cristo, nel Padre. Paolo è presenza e manifestazione di “Cristo vivo” nella comunità di Cristo. Lui parla “da Cristo, per Cristo, in Cristo, con Cristo”. </w:t>
      </w:r>
    </w:p>
    <w:p w14:paraId="3F46774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 Rendo grazie continuamente al mio Dio per voi, a motivo della grazia di Dio che vi è stata data in Cristo Gesù, perché in lui siete stati arricchiti di tutti i doni, quelli della parola e quelli della conoscenza. La testimonianza di Cristo si è stabilita tra voi così saldamente che non manca più alcun carisma a voi, che aspettate la manifestazione del Signore nostro Gesù Cristo. Egli vi renderà saldi sino alla fine, irreprensibili nel giorno del Signore nostro Gesù </w:t>
      </w:r>
      <w:r w:rsidRPr="001A3A20">
        <w:rPr>
          <w:rFonts w:ascii="Arial" w:eastAsia="Times New Roman" w:hAnsi="Arial" w:cs="Arial"/>
          <w:i/>
          <w:iCs/>
          <w:kern w:val="0"/>
          <w:sz w:val="24"/>
          <w:szCs w:val="24"/>
          <w:lang w:eastAsia="it-IT"/>
          <w14:ligatures w14:val="none"/>
        </w:rPr>
        <w:lastRenderedPageBreak/>
        <w:t>Cristo. Degno di fede è Dio, dal quale siete stati chiamati alla comunione con il Figlio suo Gesù Cristo, Signore nostro! 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0D59D2C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1,1-31). </w:t>
      </w:r>
    </w:p>
    <w:p w14:paraId="49F6FD4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 Ma a noi Dio le ha rivelate per mezzo dello Spirito; lo Spirito infatti conosce bene ogni cosa, anche le profondità </w:t>
      </w:r>
      <w:r w:rsidRPr="001A3A20">
        <w:rPr>
          <w:rFonts w:ascii="Arial" w:eastAsia="Times New Roman" w:hAnsi="Arial" w:cs="Arial"/>
          <w:i/>
          <w:iCs/>
          <w:kern w:val="0"/>
          <w:sz w:val="24"/>
          <w:szCs w:val="24"/>
          <w:lang w:eastAsia="it-IT"/>
          <w14:ligatures w14:val="none"/>
        </w:rPr>
        <w:lastRenderedPageBreak/>
        <w:t xml:space="preserve">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2360158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 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 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 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 Quindi nessuno ponga il suo vanto negli uomini, perché tutto è vostro: Paolo, Apollo, Cefa, il mondo, la vita, la morte, il presente, il futuro: tutto è vostro! Ma voi siete di Cristo e Cristo è di Dio (1Cor 3,1-23). </w:t>
      </w:r>
    </w:p>
    <w:p w14:paraId="382638A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w:t>
      </w:r>
      <w:r w:rsidRPr="001A3A20">
        <w:rPr>
          <w:rFonts w:ascii="Arial" w:eastAsia="Times New Roman" w:hAnsi="Arial" w:cs="Arial"/>
          <w:i/>
          <w:iCs/>
          <w:kern w:val="0"/>
          <w:sz w:val="24"/>
          <w:szCs w:val="24"/>
          <w:lang w:eastAsia="it-IT"/>
          <w14:ligatures w14:val="none"/>
        </w:rPr>
        <w:lastRenderedPageBreak/>
        <w:t>delle tenebre e manifesterà le intenzioni dei cuori; allora ciascuno riceverà da Dio la lode. Queste cose, fratelli, le ho applicate a modo di esempio a me e ad Apollo per vostro profitto, perché impariate dalle nostre persone a stare a ciò che è scritto, e non vi gonfiate d’orgoglio favorendo uno a scapito di un altro. Chi dunque ti dà questo privilegio? Che cosa possiedi che tu non l’abbia ricevuto? E se l’hai ricevuto, perché te ne vanti come se non l’avessi ricevuto? 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w:t>
      </w:r>
    </w:p>
    <w:p w14:paraId="2D5928E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Come se io non dovessi venire da voi, alcuni hanno preso a gonfiarsi d’orgoglio. Ma da voi verrò presto, se piacerà al Signore, e mi renderò conto non già delle parole di quelli che sono gonfi di orgoglio, ma di ciò che veramente sanno fare. Il regno di Dio infatti non consiste in parole, ma in potenza. Che cosa volete? Debbo venire da voi con il bastone, o con amore e con dolcezza d’animo? (1Cor 4,1-21). </w:t>
      </w:r>
    </w:p>
    <w:p w14:paraId="5082060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w:t>
      </w:r>
      <w:r w:rsidRPr="001A3A20">
        <w:rPr>
          <w:rFonts w:ascii="Arial" w:eastAsia="Times New Roman" w:hAnsi="Arial" w:cs="Arial"/>
          <w:i/>
          <w:iCs/>
          <w:kern w:val="0"/>
          <w:sz w:val="24"/>
          <w:szCs w:val="24"/>
          <w:lang w:eastAsia="it-IT"/>
          <w14:ligatures w14:val="none"/>
        </w:rPr>
        <w:lastRenderedPageBreak/>
        <w:t xml:space="preserve">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272DD63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 Allo stesso modo i diaconi siano persone degne e sincere nel parlare, moderati nell’uso del vino e non avidi di guadagni disonesti, e conservino il mistero della fede in una coscienza pura. Perciò siano prima sottoposti a una prova e poi, se trovati irreprensibili, siano ammessi al loro servizio. Allo stesso modo le donne siano persone degne, non maldicenti, sobrie, fedeli in tutto. I diaconi siano mariti di una sola donna e capaci di guidare bene i figli e le proprie famiglie. Coloro infatti che avranno esercitato bene il loro ministero, si acquisteranno un grado degno di onore e un grande coraggio nella fede in Cristo Gesù. Ti scrivo tutto questo nella speranza di venire presto da te; ma se dovessi tardare, voglio che tu sappia come comportarti nella casa di Dio, che è la Chiesa del Dio vivente, colonna e sostegno della verità. Non vi è alcun dubbio che grande è il mistero della vera religiosità: egli fu manifestato in carne umana e riconosciuto giusto nello Spirito, fu visto dagli Angeli e annunciato fra le genti, fu creduto nel mondo ed elevato nella gloria (1Tm 3,1-16). </w:t>
      </w:r>
    </w:p>
    <w:p w14:paraId="247EF09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Lo Spirito dice apertamente che negli ultimi tempi alcuni si allontaneranno dalla fede, dando retta a spiriti ingannatori e a dottrine diaboliche, a causa dell’ipocrisia di impostori, già bollati a fuoco nella loro coscienza: gente che vieta il matrimonio e impone di astenersi da alcuni cibi, che Dio ha creato perché i fedeli, e quanti </w:t>
      </w:r>
      <w:r w:rsidRPr="001A3A20">
        <w:rPr>
          <w:rFonts w:ascii="Arial" w:eastAsia="Times New Roman" w:hAnsi="Arial" w:cs="Arial"/>
          <w:i/>
          <w:iCs/>
          <w:kern w:val="0"/>
          <w:sz w:val="24"/>
          <w:szCs w:val="24"/>
          <w:lang w:eastAsia="it-IT"/>
          <w14:ligatures w14:val="none"/>
        </w:rPr>
        <w:lastRenderedPageBreak/>
        <w:t>conoscono la verità, li mangino rendendo grazie. Infatti ogni creazione di Dio è buona e nulla va rifiutato, se lo si prende con animo grato, perché esso viene reso santo dalla parola di Dio e dalla preghiera.</w:t>
      </w:r>
    </w:p>
    <w:p w14:paraId="34E1969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Proponendo queste cose ai fratelli, sarai un buon ministro di Cristo Gesù, nutrito dalle parole della fede e della buona dottrina che hai seguito. Evita invece le favole profane, roba da vecchie donnicciole. Allénati nella vera fede, perché l’esercizio fisico è utile a poco, mentre la vera fede è utile a tutto, portando con sé la promessa della vita presente e di quella futura. Questa parola è degna di fede e di essere accolta da tutti. Per questo infatti noi ci affatichiamo e combattiamo, perché abbiamo posto la nostra speranza nel Dio vivente, che è il salvatore di tutti gli uomini, ma soprattutto di quelli che credono. E tu prescrivi queste cose e inségnale. Nessuno disprezzi la tua giovane età, ma sii di esempio ai fedeli nel parlare, nel comportamento, nella carità, nella fede, nella purezza. In attesa del mio arrivo, dèdicati alla lettura, all’esortazione e all’insegnamento. Non trascurare il dono che è in te e che ti è stato conferito, mediante una parola profetica, con l’imposizione delle mani da parte dei presbìteri. Abbi cura di queste cose, dèdicati ad esse interamente, perché tutti vedano il tuo progresso. Vigila su te stesso e sul tuo insegnamento e sii perseverante: così facendo, salverai te stesso e quelli che ti ascoltano (1Tm 4,1-16). </w:t>
      </w:r>
    </w:p>
    <w:p w14:paraId="4D5A293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Paolo insegna alle sue comunità come si diviene vere spose di Cristo, divenendo lui ogni giorno vera sposa di Cristo. La sposa è colei che si consegna tutta al suo Sposo. Paolo è l’Apostolo-Sposa che si è consegnato a Cristo, da Lui si è lasciato conquistare, ogni giorno si lascia conquistare. Lui vive per fare la volontà del suo Sposo. Vivendo per il suo Sposo, conosce il suo Sposo, allo stesso modo che Cristo Gesù vivendo per il Padre, nello Spirito Santo, conosce il Padre. Più cresce la consegna della sposa allo Sposo e più il cuore dello Sposo vive nel cuore della sposa, fino a divenire un cuore solo. Questa è la grande luce che Paolo consegna ad ogni discepolo di Gesù che aspira a divenire vera sposa del suo Signore.</w:t>
      </w:r>
    </w:p>
    <w:p w14:paraId="16EC1C7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Paolo ci insegna che è la bellezza della sposa che attrae e conquista altre spose per Cristo Signore, ma è anche la fermezza della sua verità e della sua luce che impedisce che le spose di Cristo si smarriscano nella confusione e nelle tenebre del mondo. Tutto è dalla relazione dell’Apostolo con Cristo. Se l’Apostolo è vera sposa di Cristo, come vera sposa sempre si consegna al suo Sposo, le comunità da lui generate e governate, si manterranno vere spose di Cristo. Se l’Apostolo si distacca da Cristo anche di un solo pensiero, le spose se ne accorgeranno e anche esse devieranno dalla loro fedeltà e totale consegna a Gesù Signore. La vita della comunità è dalla vita dell’Apostolo. La vita dell’Apostolo deve essere dalla vita di Cristo, allo stesso modo che la vita di Cristo è dalla vita del Padre. Come Cristo abita nel seno del Padre, così l’Apostolo deve abitare nel seno di Cristo, se vuole essere vera sposa di Cristo, per attrarre a Cristo ogni sposa che il Signore gli manda. È legge eterna della vita. Sappiamo che Paolo è nel seno di Cristo e dal suo seno, che è il seno crocifisso, lui sempre opera.</w:t>
      </w:r>
    </w:p>
    <w:p w14:paraId="7B0BDF6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05" w:name="_Toc62164520"/>
      <w:r w:rsidRPr="001A3A20">
        <w:rPr>
          <w:rFonts w:ascii="Arial" w:eastAsia="Times New Roman" w:hAnsi="Arial" w:cs="Arial"/>
          <w:b/>
          <w:kern w:val="0"/>
          <w:sz w:val="24"/>
          <w:szCs w:val="24"/>
          <w:lang w:eastAsia="it-IT"/>
          <w14:ligatures w14:val="none"/>
        </w:rPr>
        <w:t>Il sacerdote in Pietro</w:t>
      </w:r>
      <w:bookmarkEnd w:id="105"/>
      <w:r w:rsidRPr="001A3A20">
        <w:rPr>
          <w:rFonts w:ascii="Arial" w:eastAsia="Times New Roman" w:hAnsi="Arial" w:cs="Arial"/>
          <w:b/>
          <w:kern w:val="0"/>
          <w:sz w:val="24"/>
          <w:szCs w:val="24"/>
          <w:lang w:eastAsia="it-IT"/>
          <w14:ligatures w14:val="none"/>
        </w:rPr>
        <w:t xml:space="preserve">: </w:t>
      </w:r>
      <w:r w:rsidRPr="001A3A20">
        <w:rPr>
          <w:rFonts w:ascii="Arial" w:eastAsia="Times New Roman" w:hAnsi="Arial" w:cs="Arial"/>
          <w:kern w:val="0"/>
          <w:sz w:val="24"/>
          <w:szCs w:val="24"/>
          <w:lang w:eastAsia="it-IT"/>
          <w14:ligatures w14:val="none"/>
        </w:rPr>
        <w:t xml:space="preserve">Pietro ci offre due altissime verità riguardo al sacerdote nella comunità cristiana. Prima di ogni cosa il sacerdote non solo deve vivere la sua missione di presbitero, facendo del suo ministero un servizio di purissimo amore, </w:t>
      </w:r>
      <w:r w:rsidRPr="001A3A20">
        <w:rPr>
          <w:rFonts w:ascii="Arial" w:eastAsia="Times New Roman" w:hAnsi="Arial" w:cs="Arial"/>
          <w:kern w:val="0"/>
          <w:sz w:val="24"/>
          <w:szCs w:val="24"/>
          <w:lang w:eastAsia="it-IT"/>
          <w14:ligatures w14:val="none"/>
        </w:rPr>
        <w:lastRenderedPageBreak/>
        <w:t>amore libero, gratuito, senza alcun interesse materiale, amore che si fa modello verso ogni pecora del Signore. Potrà fare questo – ed è la sublime verità di Pietro – se ogni cosa verrà vissuta nella prospettiva della vita eterna. Tutto ciò che il presbitero opera, come presbitero, serve per guadagnarsi una grande gloria nei cieli eterni. Se il ministero del presbitero perde questa dimensione, all’istante il suo cuore sarò conquistato dalle cose della terra, dai successi umani e dalla gloria mondana e il gregge di Cristo si disperderà. Guai a quel presbitero che perde il significato del suo ministero: via per il raggiungimento di Cristo nella sua gloria. Sarà lo smarrimento, la confusione, le tenebre. Oggi il presbitero, avendo perso, la verità del suo ministero – via per arrivare fino a Cristo nei cieli divini – si sta smarrendo nei meandri del mondo e tutto il gregge di Cristo va in malora. È mantenendo alta la sua vocazione che il presbitero potrà guadagnare molte spose a Gesù Signore. Lui cammina verso Cristo e anche le spose, da lui guadagnate a Cristo, cammineranno verso Cristo. Se lui cammina verso la terra, anche le spose cammineranno e guarderanno verso la terra e non più verso il cielo. La via del presbitero è la via del gregge. Si smarrisce il presbitero, tutto il gregge si smarrisce.</w:t>
      </w:r>
    </w:p>
    <w:p w14:paraId="1185A59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w:t>
      </w:r>
    </w:p>
    <w:p w14:paraId="4F2F715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Simon Pietro, servo e apostolo di Gesù Cristo, a coloro ai quali il nostro Dio e salvatore Gesù Cristo, nella sua giustizia, ha dato il medesimo e prezioso dono della fede: grazia e pace siano concesse a voi in abbondanza mediante la conoscenza di Dio e di Gesù Signore nostro. 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w:t>
      </w:r>
    </w:p>
    <w:p w14:paraId="6A1C19B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Penso perciò di rammentarvi sempre queste cose, benché le sappiate e siate stabili nella verità che possedete. Io credo giusto, finché vivo in questa tenda, di tenervi desti con le mie esortazioni, sapendo che presto dovrò lasciare questa mia tenda, come mi ha fatto intendere anche il Signore nostro Gesù Cristo. E procurerò che anche dopo la mia partenza voi abbiate a ricordarvi di queste cose. Infatti, vi </w:t>
      </w:r>
      <w:r w:rsidRPr="001A3A20">
        <w:rPr>
          <w:rFonts w:ascii="Arial" w:eastAsia="Times New Roman" w:hAnsi="Arial" w:cs="Arial"/>
          <w:i/>
          <w:iCs/>
          <w:kern w:val="0"/>
          <w:sz w:val="24"/>
          <w:szCs w:val="24"/>
          <w:lang w:eastAsia="it-IT"/>
          <w14:ligatures w14:val="none"/>
        </w:rPr>
        <w:lastRenderedPageBreak/>
        <w:t xml:space="preserve">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(1Pt 1,1-21). </w:t>
      </w:r>
    </w:p>
    <w:p w14:paraId="5313EFD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Altra verità che viene da Pietro ci rivela che sempre il presbitero deve indicare alle pecore qual è il fondamento personale sul quale la sua fede si regge. Sappiamo che per San Paolo tutto il fondamento della sua fede poggia sull’incontro personale con Cristo, e in modo particolare sulla misericordia che il Signore gli ha usato. Questo fondamento Paolo lo rivela nella Prima Lettera a Timoteo.</w:t>
      </w:r>
    </w:p>
    <w:p w14:paraId="3EE46A2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Paolo, apostolo di Cristo Gesù per comando di Dio nostro salvatore e di Cristo Gesù nostra speranza, a Timòteo, vero figlio mio nella fede: grazia, misericordia e pace da Dio Padre e da Cristo Gesù Signore nostro. Partendo per la Macedonia, ti raccomandai di rimanere a Èfeso perché tu ordinassi a taluni di non insegnare dottrine diverse e di non aderire a favole e a genealogie interminabili, le quali sono più adatte a vane discussioni che non al disegno di Dio, che si attua nella fede. Lo scopo del comando è però la carità, che nasce da un cuore puro, da una buona coscienza e da una fede sincera. Deviando da questa linea, alcuni si sono perduti in discorsi senza senso, pretendendo di essere dottori della Legge, mentre non capiscono né quello che dicono né ciò di cui sono tanto sicuri. Noi sappiamo che la Legge è buona, purché se ne faccia un uso legittimo, nella convinzione che la Legge non è fatta per il giusto, ma per gli iniqui e i ribelli, per gli empi e i peccatori, per i sacrìleghi e i profanatori, per i parricidi e i matricidi, per gli assassini, i fornicatori, i sodomiti, i mercanti di uomini, i bugiardi, gli spergiuri e per ogni altra cosa contraria alla sana dottrina, secondo il vangelo della gloria del beato Dio, che mi è stato affidato. 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w:t>
      </w:r>
    </w:p>
    <w:p w14:paraId="5BC89D8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 Al Re dei secoli, incorruttibile, invisibile e unico Dio, onore e gloria nei secoli dei secoli. Amen. Questo è l’ordine che ti do, figlio mio Timòteo, in accordo con le profezie già fatte su di te, perché, fondato su di esse, tu combatta la buona battaglia, conservando la fede e una buona coscienza. Alcuni, infatti, avendola rinnegata, hanno fatto naufragio nella fede; tra questi Imeneo e </w:t>
      </w:r>
      <w:r w:rsidRPr="001A3A20">
        <w:rPr>
          <w:rFonts w:ascii="Arial" w:eastAsia="Times New Roman" w:hAnsi="Arial" w:cs="Arial"/>
          <w:i/>
          <w:iCs/>
          <w:kern w:val="0"/>
          <w:sz w:val="24"/>
          <w:szCs w:val="24"/>
          <w:lang w:eastAsia="it-IT"/>
          <w14:ligatures w14:val="none"/>
        </w:rPr>
        <w:lastRenderedPageBreak/>
        <w:t xml:space="preserve">Alessandro, che ho consegnato a Satana, perché imparino a non bestemmiare (1Tm 1,1-20). </w:t>
      </w:r>
    </w:p>
    <w:p w14:paraId="3A51061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fondamento della fede mai potrà essere esterno all’uomo, sempre deve essere interno a Lui. Deve essere un fondamento oggettivo e non soggettivo. Paolo realmente può attestare la grande misericordia del Signore verso di Lui. Ne ha fatto un suo Apostolo, mentre Lui era persecutore della Chiesa di Cristo Signore. Lui può annunziare la misericordia, può gridare ad ogni uomo di lasciarsi riconciliare con Dio. Fondamento oggettivo, mai soggettivo, reale, mai ideale, nel discepolo, mai fuori del discepolo.</w:t>
      </w:r>
    </w:p>
    <w:p w14:paraId="516347F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Pietro dona il fondamento della sua fede non nella discesa dello Spirito Santo sopra di Lui, non nel perdono ottenuto dopo il triplice rinnegamento, non nel compimento di ogni Parola di Gesù che puntualmente si è compiuta nella sua vita. Lui la fede la fonda su un triplice fondamento. La sua fede è stabilita su quanto ha visto e ha udito sul monte. Cristo Gesù da vero uomo si è trasformato in luce divina ed eterna. Mosè ed Elia, la Legge e i Profeti, hanno testimoniato per Lui, per la sua verità. Il Padre dei cieli ha fatto udire la sua voce potente che chiedeva loro l’ascolto del Figlio.</w:t>
      </w:r>
    </w:p>
    <w:p w14:paraId="68CDB87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Questa triplice manifestazione è oggettiva non soggettiva, esterna non interna, reale non immaginata. È obbligo di ogni sacerdote rivelare, manifestare, confessare qual è il fondamento sul quale la sua fede poggia. Se il sacerdote è senza alcun fondamento, anche la fede del suo gregge sarà senza alcun fondamento e non c’è perseveranza. Manca l’elemento di stabilità. Anche Giovanni pone il fondamento esterno come principio unico di verità per la sua missione evangelizzatrice.</w:t>
      </w:r>
    </w:p>
    <w:p w14:paraId="372B456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1,1-10). </w:t>
      </w:r>
    </w:p>
    <w:p w14:paraId="1211C6B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Quando poi la Chiesa sta per perdere ogni fondamento di stabilità della sua fede, lo stesso Cristo Signore interviene e le dona il principio della verità sulla quale camminare. L’Apocalisse è vero fondamento della fede di tutta la Chiesa.</w:t>
      </w:r>
    </w:p>
    <w:p w14:paraId="4F01864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Giovanni, vostro fratello e compagno nella tribolazione, nel regno e nella perseveranza in Gesù, mi trovavo nell’isola chiamata Patmos a causa della parola di Dio e della testimonianza di Gesù. Fui preso dallo Spirito nel giorno del Signore </w:t>
      </w:r>
      <w:r w:rsidRPr="001A3A20">
        <w:rPr>
          <w:rFonts w:ascii="Arial" w:eastAsia="Times New Roman" w:hAnsi="Arial" w:cs="Arial"/>
          <w:i/>
          <w:iCs/>
          <w:kern w:val="0"/>
          <w:sz w:val="24"/>
          <w:szCs w:val="24"/>
          <w:lang w:eastAsia="it-IT"/>
          <w14:ligatures w14:val="none"/>
        </w:rPr>
        <w:lastRenderedPageBreak/>
        <w:t>e udii dietro di me una voce potente, come di tromba, che diceva: «Quello che vedi, scrivilo in un libro e mandalo alle sette Chiese: a Èfeso, a Smirne, a Pèrgamo, a Tiàtira, a Sardi, a Filadèlfia e a Laodicèa».</w:t>
      </w:r>
    </w:p>
    <w:p w14:paraId="0889B1F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257DAFA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1,9-20). </w:t>
      </w:r>
    </w:p>
    <w:p w14:paraId="61C80F0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Il presbitero è la trascendenza sempre visibile e il fondamento anch’esso sempre visibile della fede del gregge. Se è privo di queste due essenzialità, mai una sola sposa porterà a Gesù Signore. Il gregge si disperde. Diviene senza vero pastore. </w:t>
      </w:r>
    </w:p>
    <w:p w14:paraId="52F5615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06" w:name="_Toc492044238"/>
      <w:r w:rsidRPr="001A3A20">
        <w:rPr>
          <w:rFonts w:ascii="Arial" w:eastAsia="Times New Roman" w:hAnsi="Arial" w:cs="Arial"/>
          <w:b/>
          <w:kern w:val="0"/>
          <w:sz w:val="24"/>
          <w:szCs w:val="24"/>
          <w:lang w:eastAsia="it-IT"/>
          <w14:ligatures w14:val="none"/>
        </w:rPr>
        <w:t>Il peccato dei sacerdoti</w:t>
      </w:r>
      <w:bookmarkEnd w:id="106"/>
      <w:r w:rsidRPr="001A3A20">
        <w:rPr>
          <w:rFonts w:ascii="Arial" w:eastAsia="Times New Roman" w:hAnsi="Arial" w:cs="Arial"/>
          <w:b/>
          <w:kern w:val="0"/>
          <w:sz w:val="24"/>
          <w:szCs w:val="24"/>
          <w:lang w:eastAsia="it-IT"/>
          <w14:ligatures w14:val="none"/>
        </w:rPr>
        <w:t>:</w:t>
      </w:r>
      <w:r w:rsidRPr="001A3A20">
        <w:rPr>
          <w:rFonts w:ascii="Arial" w:eastAsia="Times New Roman" w:hAnsi="Arial" w:cs="Arial"/>
          <w:kern w:val="0"/>
          <w:sz w:val="24"/>
          <w:szCs w:val="24"/>
          <w:lang w:eastAsia="it-IT"/>
          <w14:ligatures w14:val="none"/>
        </w:rPr>
        <w:t xml:space="preserve"> Dalla Scrittura conosciamo il peccato di Aronne. Con il suo permesso tutto il popolo divenne idolatra. Le conseguenze sarebbero state assai pesanti se non fosse intervenuto Mosè per placare l’ira del Signore (Cfr. </w:t>
      </w:r>
      <w:r w:rsidRPr="001A3A20">
        <w:rPr>
          <w:rFonts w:ascii="Arial" w:eastAsia="Times New Roman" w:hAnsi="Arial" w:cs="Arial"/>
          <w:i/>
          <w:iCs/>
          <w:kern w:val="0"/>
          <w:sz w:val="24"/>
          <w:szCs w:val="24"/>
          <w:lang w:eastAsia="it-IT"/>
          <w14:ligatures w14:val="none"/>
        </w:rPr>
        <w:t>Esodo</w:t>
      </w:r>
      <w:r w:rsidRPr="001A3A20">
        <w:rPr>
          <w:rFonts w:ascii="Arial" w:eastAsia="Times New Roman" w:hAnsi="Arial" w:cs="Arial"/>
          <w:kern w:val="0"/>
          <w:sz w:val="24"/>
          <w:szCs w:val="24"/>
          <w:lang w:eastAsia="it-IT"/>
          <w14:ligatures w14:val="none"/>
        </w:rPr>
        <w:t xml:space="preserve">, Capitoli XXXII, XXXIII. XXXIV). Sappiamo anche il peccato di fragilità e di debolezza di Eli. Mancò della forza per correggere i suoi figli che offendevano il Signore, disprezzando il suo culto. Lui li ammonì perché non peccassero contro il Signore, ma in modo assai blando. Questa volta le conseguenze sono state pesanti, anzi pesantissime (Cfr. </w:t>
      </w:r>
      <w:r w:rsidRPr="001A3A20">
        <w:rPr>
          <w:rFonts w:ascii="Arial" w:eastAsia="Times New Roman" w:hAnsi="Arial" w:cs="Arial"/>
          <w:i/>
          <w:iCs/>
          <w:kern w:val="0"/>
          <w:sz w:val="24"/>
          <w:szCs w:val="24"/>
          <w:lang w:eastAsia="it-IT"/>
          <w14:ligatures w14:val="none"/>
        </w:rPr>
        <w:t>Primo Libro di Samuele</w:t>
      </w:r>
      <w:r w:rsidRPr="001A3A20">
        <w:rPr>
          <w:rFonts w:ascii="Arial" w:eastAsia="Times New Roman" w:hAnsi="Arial" w:cs="Arial"/>
          <w:kern w:val="0"/>
          <w:sz w:val="24"/>
          <w:szCs w:val="24"/>
          <w:lang w:eastAsia="it-IT"/>
          <w14:ligatures w14:val="none"/>
        </w:rPr>
        <w:t xml:space="preserve">, Capitoli I, II, III, IV). Per mezzo del profeta Osea il Signore dichiara il sacerdote responsabile di ogni disastro morale, spirituale, sociale ed economico sorto in seno al suo popolo (Cfr. </w:t>
      </w:r>
      <w:r w:rsidRPr="001A3A20">
        <w:rPr>
          <w:rFonts w:ascii="Arial" w:eastAsia="Times New Roman" w:hAnsi="Arial" w:cs="Arial"/>
          <w:i/>
          <w:iCs/>
          <w:kern w:val="0"/>
          <w:sz w:val="24"/>
          <w:szCs w:val="24"/>
          <w:lang w:eastAsia="it-IT"/>
          <w14:ligatures w14:val="none"/>
        </w:rPr>
        <w:t>Osea</w:t>
      </w:r>
      <w:r w:rsidRPr="001A3A20">
        <w:rPr>
          <w:rFonts w:ascii="Arial" w:eastAsia="Times New Roman" w:hAnsi="Arial" w:cs="Arial"/>
          <w:kern w:val="0"/>
          <w:sz w:val="24"/>
          <w:szCs w:val="24"/>
          <w:lang w:eastAsia="it-IT"/>
          <w14:ligatures w14:val="none"/>
        </w:rPr>
        <w:t xml:space="preserve">, Capitolo IV). </w:t>
      </w:r>
    </w:p>
    <w:p w14:paraId="2AA3889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In Geremia sono accusati di totale perdita di ogni saggezza e intelligenza (Cfr. </w:t>
      </w:r>
      <w:r w:rsidRPr="001A3A20">
        <w:rPr>
          <w:rFonts w:ascii="Arial" w:eastAsia="Times New Roman" w:hAnsi="Arial" w:cs="Arial"/>
          <w:i/>
          <w:iCs/>
          <w:kern w:val="0"/>
          <w:sz w:val="24"/>
          <w:szCs w:val="24"/>
          <w:lang w:eastAsia="it-IT"/>
          <w14:ligatures w14:val="none"/>
        </w:rPr>
        <w:t>Geremia</w:t>
      </w:r>
      <w:r w:rsidRPr="001A3A20">
        <w:rPr>
          <w:rFonts w:ascii="Arial" w:eastAsia="Times New Roman" w:hAnsi="Arial" w:cs="Arial"/>
          <w:kern w:val="0"/>
          <w:sz w:val="24"/>
          <w:szCs w:val="24"/>
          <w:lang w:eastAsia="it-IT"/>
          <w14:ligatures w14:val="none"/>
        </w:rPr>
        <w:t xml:space="preserve">, Capitolo VIII). In Isaia il Signore chiama i suoi pastori “cani muti”, incapaci di abbaiare (Cfr. </w:t>
      </w:r>
      <w:r w:rsidRPr="001A3A20">
        <w:rPr>
          <w:rFonts w:ascii="Arial" w:eastAsia="Times New Roman" w:hAnsi="Arial" w:cs="Arial"/>
          <w:i/>
          <w:iCs/>
          <w:kern w:val="0"/>
          <w:sz w:val="24"/>
          <w:szCs w:val="24"/>
          <w:lang w:eastAsia="it-IT"/>
          <w14:ligatures w14:val="none"/>
        </w:rPr>
        <w:t>Isaia</w:t>
      </w:r>
      <w:r w:rsidRPr="001A3A20">
        <w:rPr>
          <w:rFonts w:ascii="Arial" w:eastAsia="Times New Roman" w:hAnsi="Arial" w:cs="Arial"/>
          <w:kern w:val="0"/>
          <w:sz w:val="24"/>
          <w:szCs w:val="24"/>
          <w:lang w:eastAsia="it-IT"/>
          <w14:ligatures w14:val="none"/>
        </w:rPr>
        <w:t xml:space="preserve">, Capitolo LVI). Sappiamo della lunghissima requisitoria di Dio fatta ai pastori per mezzo del profeta Ezechiele (Cfr. </w:t>
      </w:r>
      <w:r w:rsidRPr="001A3A20">
        <w:rPr>
          <w:rFonts w:ascii="Arial" w:eastAsia="Times New Roman" w:hAnsi="Arial" w:cs="Arial"/>
          <w:i/>
          <w:iCs/>
          <w:kern w:val="0"/>
          <w:sz w:val="24"/>
          <w:szCs w:val="24"/>
          <w:lang w:eastAsia="it-IT"/>
          <w14:ligatures w14:val="none"/>
        </w:rPr>
        <w:t>Ezechiele</w:t>
      </w:r>
      <w:r w:rsidRPr="001A3A20">
        <w:rPr>
          <w:rFonts w:ascii="Arial" w:eastAsia="Times New Roman" w:hAnsi="Arial" w:cs="Arial"/>
          <w:kern w:val="0"/>
          <w:sz w:val="24"/>
          <w:szCs w:val="24"/>
          <w:lang w:eastAsia="it-IT"/>
          <w14:ligatures w14:val="none"/>
        </w:rPr>
        <w:t xml:space="preserve">, Capitolo XXXIV). Gesù fa la distinzione tra il Buon Pastore e il mercenario, il ladro e il brigante (Cfr. </w:t>
      </w:r>
      <w:r w:rsidRPr="001A3A20">
        <w:rPr>
          <w:rFonts w:ascii="Arial" w:eastAsia="Times New Roman" w:hAnsi="Arial" w:cs="Arial"/>
          <w:i/>
          <w:iCs/>
          <w:kern w:val="0"/>
          <w:sz w:val="24"/>
          <w:szCs w:val="24"/>
          <w:lang w:eastAsia="it-IT"/>
          <w14:ligatures w14:val="none"/>
        </w:rPr>
        <w:t>Vangelo secondo Giovanni</w:t>
      </w:r>
      <w:r w:rsidRPr="001A3A20">
        <w:rPr>
          <w:rFonts w:ascii="Arial" w:eastAsia="Times New Roman" w:hAnsi="Arial" w:cs="Arial"/>
          <w:kern w:val="0"/>
          <w:sz w:val="24"/>
          <w:szCs w:val="24"/>
          <w:lang w:eastAsia="it-IT"/>
          <w14:ligatures w14:val="none"/>
        </w:rPr>
        <w:t xml:space="preserve">, Capitolo X). Per mezzo di Malachia il Signore rivela quali sono le precise colpe dei sacerdoti, partendo dalla verità della missione della natura del sacerdote. Il Signore rivela chi è per Lui il sacerdote e poi prende in esame le sue colpe, una per una e le mette in luce. Se il sacerdote non vive la sua missione secondo la sua natura, tutto il popolo, anzi tutto il mondo, va alla deriva. </w:t>
      </w:r>
    </w:p>
    <w:p w14:paraId="5EBAED3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07" w:name="_Toc492044239"/>
      <w:r w:rsidRPr="001A3A20">
        <w:rPr>
          <w:rFonts w:ascii="Arial" w:eastAsia="Times New Roman" w:hAnsi="Arial" w:cs="Arial"/>
          <w:b/>
          <w:kern w:val="0"/>
          <w:sz w:val="24"/>
          <w:szCs w:val="24"/>
          <w:lang w:eastAsia="it-IT"/>
          <w14:ligatures w14:val="none"/>
        </w:rPr>
        <w:t>Il sacerdote: messaggero dell’Altissimo</w:t>
      </w:r>
      <w:bookmarkEnd w:id="107"/>
      <w:r w:rsidRPr="001A3A20">
        <w:rPr>
          <w:rFonts w:ascii="Arial" w:eastAsia="Times New Roman" w:hAnsi="Arial" w:cs="Arial"/>
          <w:kern w:val="0"/>
          <w:sz w:val="24"/>
          <w:szCs w:val="24"/>
          <w:lang w:eastAsia="it-IT"/>
          <w14:ligatures w14:val="none"/>
        </w:rPr>
        <w:t xml:space="preserve">: Il sacerdote è messaggero dell’Altissimo. È questa la grave verità che definisce l’essenza del sacerdote. Se è </w:t>
      </w:r>
      <w:r w:rsidRPr="001A3A20">
        <w:rPr>
          <w:rFonts w:ascii="Arial" w:eastAsia="Times New Roman" w:hAnsi="Arial" w:cs="Arial"/>
          <w:kern w:val="0"/>
          <w:sz w:val="24"/>
          <w:szCs w:val="24"/>
          <w:lang w:eastAsia="it-IT"/>
          <w14:ligatures w14:val="none"/>
        </w:rPr>
        <w:lastRenderedPageBreak/>
        <w:t xml:space="preserve">messaggero, mai potrà agire in nome proprio, per suo conto o interesse di nessun genere, né materiale e né spirituale. Lui è obbligato a curare solo gli interessi dell’Altissimo, non però partendo dalla sua volontà, ma sempre dalla volontà di Colui del quale è messaggero. Questo significa che il sacerdote dovrà sempre ascoltare cosa il Signore vuole che lui dica o faccia, perché solo dall’ascolto della voce del suo Dio, lui potrà svolgere secondo verità la sua missione. Il primo ascolto del sacerdote è quello della legge del Signore. Lui sempre dovrà parlare dalla Legge, dalla Parola, dagli Statuti che il Signore gli ha donato. Se dimentica Legge, Parola, Statuti, lui non è più messaggero del Signore perché non è più dalla Legge. </w:t>
      </w:r>
    </w:p>
    <w:p w14:paraId="442BC00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Il legame, anzi la perfetta dipendenza, nella piena obbedienza alla Legge del Signore deve essere visibile. Il popolo deve poter constatare, sperimentare che il sacerdote è dalla Legge, dalla Parola, dagli Statuti e Ordinamenti del suo Dio. Il legame, la dipendenza, l’obbedienza devono essere visibili. Come? Attraverso la sua fedeltà alla Parola e la piena obbedienza ad essa. Un sacerdote che obbedisce alla Parola e la insegna dal suo cuore umile e sottomesso ad essa, è vera grazia per il popolo di Dio. Esso è riconosciuto dal popolo come vero uomo di Dio, lo cerca, lo ascolta, lo segue, obbedisce, per la sua obbedienza, alla Parola del suo Signore. Se il sacerdote non è obbediente alla Parola del suo Dio, si distacca da essa, non la vive, a poco a poco si allontanerà anche dalla Lettera della Legge e insegnerà parole vane. </w:t>
      </w:r>
    </w:p>
    <w:p w14:paraId="5D71E2D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 bocca del sacerdote parla dalla pienezza del cuore. Se il suo cuore è pieno di Dio e della sua Parola, sulla sua bocca vi sarà Dio e la sua Legge. Se invece nel suo cuore regnano infedeltà, disordini morali e spirituali, anche sulla sua bocca vi sono disordini morali e spirituali. Viene legittimato il peccato e ogni fragilità del popolo. Si dona diritto di verità ad ogni idolatria e immoralità. Quando sulla bocca del sacerdote non vi è la piena verità di Dio è segno che il suo cuore è privo della piena verità di Dio. Sempre il Dio che è nel cuore del sacerdote è anche il Dio che è sulla sua bocca. Oggi, in modo particolare, poiché nel cuore non c’è più il Dio dei Comandamenti, della Parola, della Legge, neanche sulla bocca vi è il Dio della Legge, della Parola, dei Comandamenti. Il sacerdote è obbligato a riflettere, meditare, perché il Dio della Legge sia nel cuore. </w:t>
      </w:r>
    </w:p>
    <w:p w14:paraId="751760D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questa oggi la causa dei gravi disordini veritativi che regnano nel seno del popolo cristiano. Avendo il sacerdote smarrito il Dio della Parola e della Legge, anche la sua bocca è senza il Dio della Parola e della Legge. Sulla sua bocca vi è il Dio della non Parola e della non Legge. Poiché tutto il popolo è dalla verità, dalla fedeltà, dall’obbedienza del sacerdote alla Parola del suo Signore, mancando la sorgente della verità e della santità, il popolo necessariamente si dovrà imbarbarire nell’idolatria e nell’immoralità. Manca la sorgente della sua vita. Il popolo è come un albero. Senz’acqua esso secca. Anche il popolo secca nella verità e nella grazia senza l’acqua di verità e di grazia che sempre deve attingere dal sacerdote. Lui attinge verità, grazia, santità, giustizia, pace dal suo Dio e la riversa sul popolo. Mediazione altissima!</w:t>
      </w:r>
    </w:p>
    <w:p w14:paraId="1CE9F33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kern w:val="0"/>
          <w:sz w:val="24"/>
          <w:szCs w:val="24"/>
          <w:lang w:eastAsia="it-IT"/>
          <w14:ligatures w14:val="none"/>
        </w:rPr>
        <w:t>Qual è al tempo di Malachia il peccato del sacerdote?</w:t>
      </w:r>
      <w:r w:rsidRPr="001A3A20">
        <w:rPr>
          <w:rFonts w:ascii="Arial" w:eastAsia="Times New Roman" w:hAnsi="Arial" w:cs="Arial"/>
          <w:kern w:val="0"/>
          <w:sz w:val="24"/>
          <w:szCs w:val="24"/>
          <w:lang w:eastAsia="it-IT"/>
          <w14:ligatures w14:val="none"/>
        </w:rPr>
        <w:t xml:space="preserve"> Lui si è distaccato, separato, ha divorziato dalla sua verità di natura e di essenza. Non è più messaggero dell’Altissimo. Si è fatto messaggero di se stesso. Ma anche lui, se non </w:t>
      </w:r>
      <w:r w:rsidRPr="001A3A20">
        <w:rPr>
          <w:rFonts w:ascii="Arial" w:eastAsia="Times New Roman" w:hAnsi="Arial" w:cs="Arial"/>
          <w:kern w:val="0"/>
          <w:sz w:val="24"/>
          <w:szCs w:val="24"/>
          <w:lang w:eastAsia="it-IT"/>
          <w14:ligatures w14:val="none"/>
        </w:rPr>
        <w:lastRenderedPageBreak/>
        <w:t>attinge perennemente l’acqua della verità, della santità, della giustizia, della pace nel suo Dio e Signore, diviene albero secco. Da albero secco, dona una parola secca, celebra un culto secco, perché sia la Parola che il culto sono senza Dio in essi. Un sacerdote secco rende tutta la terra secca. È un fiume senz’acqua. Una sorgente che si è esaurita. Chiunque si accosta ad essa, rimane con la sua sete. Senza acqua ogni anima secca. Il mondo diviene una foresta di anime secche, buone solo per il male e per il fuoco eterno. O il sacerdote attinge la sua acqua perennemente in Dio, oppure per lui il mondo è condannato ad ogni morte spirituale, dalla quale poi nasce ogni morte sociale e anche fisica.</w:t>
      </w:r>
    </w:p>
    <w:p w14:paraId="56235A5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08" w:name="_Toc492044240"/>
      <w:r w:rsidRPr="001A3A20">
        <w:rPr>
          <w:rFonts w:ascii="Arial" w:eastAsia="Times New Roman" w:hAnsi="Arial" w:cs="Arial"/>
          <w:b/>
          <w:kern w:val="0"/>
          <w:sz w:val="24"/>
          <w:szCs w:val="24"/>
          <w:lang w:eastAsia="it-IT"/>
          <w14:ligatures w14:val="none"/>
        </w:rPr>
        <w:t>Il peccato contro il culto</w:t>
      </w:r>
      <w:r w:rsidRPr="001A3A20">
        <w:rPr>
          <w:rFonts w:ascii="Arial" w:eastAsia="Times New Roman" w:hAnsi="Arial" w:cs="Arial"/>
          <w:kern w:val="0"/>
          <w:sz w:val="24"/>
          <w:szCs w:val="24"/>
          <w:lang w:eastAsia="it-IT"/>
          <w14:ligatures w14:val="none"/>
        </w:rPr>
        <w:t>: offerta pura e mani pure</w:t>
      </w:r>
      <w:bookmarkEnd w:id="108"/>
      <w:r w:rsidRPr="001A3A20">
        <w:rPr>
          <w:rFonts w:ascii="Arial" w:eastAsia="Times New Roman" w:hAnsi="Arial" w:cs="Arial"/>
          <w:kern w:val="0"/>
          <w:sz w:val="24"/>
          <w:szCs w:val="24"/>
          <w:lang w:eastAsia="it-IT"/>
          <w14:ligatures w14:val="none"/>
        </w:rPr>
        <w:t>: Il sacerdote è colui che sempre deve custodire, proteggere, difendere presso il popolo di Dio gli interessi della santità del suo Signore. Il popolo può anche portare al tempio una vittima impura, malata, non integra, non sana. Chi deve non offrire questa vittima è il sacerdote. Lui si deve rifiutare di rendere impuro l’altare del Signore. Invece è proprio lui che lo rende impuro e poi si lamenta che la tavola del Signore è stata profanata. Il sacerdote potrà essere fedele alla santità del culto, se il culto dell’obbedienza al suo Dio è puro nel suo cuore, nella sua mente, sulle sue labbra. Se lui è infedele, non osserva la Legge, non ha alcuna forza per difendere gli interessi del suo Dio. La forza per difendere Dio viene sempre dal suo Dio. Se il suo Dio non è nel suo cuore, se lui per primo è infedele, lascerà che tutto il popolo sia infedele.</w:t>
      </w:r>
    </w:p>
    <w:p w14:paraId="254EB18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Nell’infedeltà alla Legge del Signore, ai suoi Comandamenti, ai suoi Statuti, alla sua Parola il sacerdote stesso cambia la sua natura, la sua essenza, la sua missione. Da curatore degli interessi di Dio diviene curatore dei suoi interessi, da messaggero dell’Altissimo si fa un celebrante di solo culto esterno, da custode della santità del Signore si trasforma in un cultore del peccato e di ogni trasgressione. Non potrà essere diversamente. Non attingendo lui l’acqua della verità dal suo Dio e avendo perso la santità che viene solo dal suo Signore, egli è naturalmente trasformato e da questa trasformazione celebra il culto del suo Dio. È un culto che consiste solo in un’opera senza verità, senza santità, senza giustizia, senza fedeltà. Dal cuore di Dio la verità e la santità si riversano nel cuore del sacerdote, dal cuore del sacerdote la verità e la santità si riversano sul popolo. Il sacerdote porta Dio nel suo cuore e dona non il Dio della Legge, della Parola, dei Comandamenti, ma il Dio che è nel suo cuore. </w:t>
      </w:r>
    </w:p>
    <w:p w14:paraId="56FC3DC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09" w:name="_Toc492044241"/>
      <w:r w:rsidRPr="001A3A20">
        <w:rPr>
          <w:rFonts w:ascii="Arial" w:eastAsia="Times New Roman" w:hAnsi="Arial" w:cs="Arial"/>
          <w:b/>
          <w:kern w:val="0"/>
          <w:sz w:val="24"/>
          <w:szCs w:val="24"/>
          <w:lang w:eastAsia="it-IT"/>
          <w14:ligatures w14:val="none"/>
        </w:rPr>
        <w:t>Peccato contro l’insegnamento</w:t>
      </w:r>
      <w:bookmarkEnd w:id="109"/>
      <w:r w:rsidRPr="001A3A20">
        <w:rPr>
          <w:rFonts w:ascii="Arial" w:eastAsia="Times New Roman" w:hAnsi="Arial" w:cs="Arial"/>
          <w:kern w:val="0"/>
          <w:sz w:val="24"/>
          <w:szCs w:val="24"/>
          <w:lang w:eastAsia="it-IT"/>
          <w14:ligatures w14:val="none"/>
        </w:rPr>
        <w:t>: La più grande calamità, peggiore di un diluvio universale, più grande dei devastanti cicloni, monsoni, e altre piogge torrenziali, è un sacerdote che pecca contro l’insegnamento del Signore. Quando un sacerdote pecca contro l’insegnamento? Quando trasforma in menzogna la verità della Parola del Signore. È questo vero peccato satanico. Quando questo avviene è segno che Dio non abita più nel cuore del sacerdote e al suo posto è subentrato Satana, il menzognero fin da principio, fin dalle origini dell’umanità. Al sacerdote il Signore chiede una sola cosa: dire ciò che lui dice, non dire ciò che lui non ha detto. Insegnare al popolo di vivere ciò che Dio ha detto e ammonirlo perché stia lontano da ciò che Dio non ha detto. Il sacerdote non è dal pensiero degli uomini, ma unicamente, solamente dal pensiero del suo Dio.</w:t>
      </w:r>
    </w:p>
    <w:p w14:paraId="25DC24E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Non è però da un pensiero del suo Dio nascosto, segreto che solo lui conosce. È dal pensiero di Dio rivelato, manifestato, codificato, scritto prima su due tavole di pietra e poi anche affidato alle pergamene o ai papiri perchè rimanesse punto di confronto per tutti i figli del suo popolo. Il sacerdote deve curare l’insegnamento del pensiero pubblico di Dio. Oggi invece sono molti coloro che si dedicano all’insegnamento di un pensiero di Dio solamente immaginato, che viene dal proprio cuore, ma non dal cuore di Dio, perché viene dal cuore di Dio il pensiero scritto sulle tavole di pietra, sulle pergamene, sui rotoli di papiro, conservato gelosamente nell’arca dell’alleanza. Finché il sacerdote non si dedicherà al pensiero pubblico del suo Dio, non c’è salvezza per il popolo del Signore. Dio non parla se non pubblicamente e ciò che non è pensiero pubblico non appartiene al Signore. Può parlare anche privatamente ad un uomo, ma nessun pensiero privato smentisce il pensiero pubblico. Tra privato e pubblico deve regnare unità, armonia, perfetta coerenza, altrimenti sarà sempre il pensiero pubblico quello che manifesta e rivela la verità del nostro Dio dalla quale è la verità dell’uomo.</w:t>
      </w:r>
    </w:p>
    <w:p w14:paraId="097FE78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Oggi è proprio questo che fa difetto: anziché avere il pensiero pubblico di Dio, quello contenuto nella Scrittura Santa, che è la sorgente della verità di ogni pensiero del Signore e il solo punto di confronto e di riferimento, la sola certezza infallibile di verità (assieme alla Tradizione e al Magistero), il solo statuto di garanzia per la conoscenza della divina volontà, ognuno parte da un proprio pensiero privato su Dio, sull’uomo, sul tempo, sul presente, sul futuro, sull’eternità e a partire da esso determina il bene e il male, il giusto e l’ingiusto, ciò che è moralmente sano e ciò che è immorale, contro però e in piena difformità con il pensiero pubblico del Signore. È regola di verità eterna. Quando vi è difformità tra pensiero pubblico e pensiero privato dell’uomo, è sempre il pensiero pubblico di Dio che deve trionfare. Mai il pensiero privato dell’uomo deve prendere il sopravvento. Ogni uomo può mettere nella storia il suo pensiero privato, ogni uomo può sostituire il pensiero di Dio con il proprio pensiero, spetta però a chi ascolta non lasciarsi tentare. Chi cade in tentazione si rende responsabile di ogni trasgressione della Parola del suo Dio e Signore. Nessuno potrà trovare scuse dinanzi a Dio. Non lasciarsi tentare da nessun pensiero privato è obbligo di ogni uomo perché fa parte del pensiero pubblico del nostro Creatore, Signore, Dio. Anche Gesù invita i suoi discepoli a guardarsi dai falsi profeti, oggi, domani, sempre. La storia è fatta da questi due pensieri. Ognuno deve sapere che solo uno è vero, l’altro è falso.</w:t>
      </w:r>
    </w:p>
    <w:p w14:paraId="0AE17EA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10" w:name="_Toc492044242"/>
      <w:r w:rsidRPr="001A3A20">
        <w:rPr>
          <w:rFonts w:ascii="Arial" w:eastAsia="Times New Roman" w:hAnsi="Arial" w:cs="Arial"/>
          <w:b/>
          <w:kern w:val="0"/>
          <w:sz w:val="24"/>
          <w:szCs w:val="24"/>
          <w:lang w:eastAsia="it-IT"/>
          <w14:ligatures w14:val="none"/>
        </w:rPr>
        <w:t>Peccato di parzialità</w:t>
      </w:r>
      <w:bookmarkEnd w:id="110"/>
      <w:r w:rsidRPr="001A3A20">
        <w:rPr>
          <w:rFonts w:ascii="Arial" w:eastAsia="Times New Roman" w:hAnsi="Arial" w:cs="Arial"/>
          <w:kern w:val="0"/>
          <w:sz w:val="24"/>
          <w:szCs w:val="24"/>
          <w:lang w:eastAsia="it-IT"/>
          <w14:ligatures w14:val="none"/>
        </w:rPr>
        <w:t xml:space="preserve">: Il Signore accusa il sacerdote di peccato di parzialità. Cosa è in verità questo peccato? La Parola del Signore va annunziata, proclamata, predicata, insegnata nella sua integrità, totalità, pienezza, senza nulla aggiungere, ma senza neanche nulla togliere. La parzialità è dire un Comandamento anziché dieci, è dire una Parola anziché tutte, è dire una verità senza aggiungere le altre. È anche parlare al povero, ma non al ricco, al semplice e non al dotto, al lavoratore e non al datore di lavoro o viceversa. La parzialità è anche lasciarsi corrompere con doni per non dire la parola secondo giustizia e verità. È dire la volontà di Dio al nemico, ma non all’amico, al padre ma non al figlio, al laico, ma non al prete, agli altri e non a se stessi. Parzialità è sempre quando la Parola della salvezza non giunge tutta a tutti nella sua globalità, integrità, pienezza. </w:t>
      </w:r>
    </w:p>
    <w:p w14:paraId="07C3D1D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Oggi possiamo dire che è il grande giorno della parzialità. Si annunzia la misericordia di Dio e non la sua fedeltà alla Parola da Lui proferita. Si insegnano i diritti, ma non i doveri. Si parla del solo paradiso e si abolisce l’inferno. Si vuole la fede in Dio, ma non in Cristo e nello Spirito Santo. Si dice di volere Dio, ma non la Chiesa di Cristo Gesù. Si ama la Chiesa, ma non le persone che la costituiscono. La parzialità diviene eresia, quando tutte le altre verità vengono escluse. È eretico chi esclude l’inferno, la fedeltà di Dio alla sua Parola, il pentimento per accedere alla grazia. La verità non annunziata ci fa parziali. La verità negata ci fa eretici. Dio senza Cristo è eresia. Cristo senza Dio è eresia. La Chiesa senza grazia e senza verità è eresia. Se il Signore condanna così fortemente la parzialità, cosa direbbe oggi dinanzi ad una religione ereticale? Ogni parzialità nella Parola, diviene parzialità nella verità. Sempre un Dio parziale fa un uomo parziale, un Dio senza verità, un uomo senza verità. </w:t>
      </w:r>
    </w:p>
    <w:p w14:paraId="7E56C9E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bookmarkStart w:id="111" w:name="_Toc492044243"/>
      <w:r w:rsidRPr="001A3A20">
        <w:rPr>
          <w:rFonts w:ascii="Arial" w:eastAsia="Times New Roman" w:hAnsi="Arial" w:cs="Arial"/>
          <w:b/>
          <w:kern w:val="0"/>
          <w:sz w:val="24"/>
          <w:szCs w:val="24"/>
          <w:lang w:eastAsia="it-IT"/>
          <w14:ligatures w14:val="none"/>
        </w:rPr>
        <w:t>Peccato contro l’Alleanza</w:t>
      </w:r>
      <w:bookmarkEnd w:id="111"/>
      <w:r w:rsidRPr="001A3A20">
        <w:rPr>
          <w:rFonts w:ascii="Arial" w:eastAsia="Times New Roman" w:hAnsi="Arial" w:cs="Arial"/>
          <w:b/>
          <w:kern w:val="0"/>
          <w:sz w:val="24"/>
          <w:szCs w:val="24"/>
          <w:lang w:eastAsia="it-IT"/>
          <w14:ligatures w14:val="none"/>
        </w:rPr>
        <w:t>:</w:t>
      </w:r>
      <w:r w:rsidRPr="001A3A20">
        <w:rPr>
          <w:rFonts w:ascii="Arial" w:eastAsia="Times New Roman" w:hAnsi="Arial" w:cs="Arial"/>
          <w:kern w:val="0"/>
          <w:sz w:val="24"/>
          <w:szCs w:val="24"/>
          <w:lang w:eastAsia="it-IT"/>
          <w14:ligatures w14:val="none"/>
        </w:rPr>
        <w:t xml:space="preserve"> Il peccato del sacerdote è sempre contro l’Alleanza, perché il fondamento di essa è la Parola del Signore. Tolta la Parola dei cuori, Dio è tolto dai cuori, l’Alleanza è tolta dalla mente e dal cuore dell’uomo. Se si distrugge l’Alleanza, all’istante si distrugge il popolo di Dio. Il popolo è popolo perché edificato sulla Parola. Muore la Parola, muore il popolo. Questa verità vale anche per la Chiesa. Muore il Vangelo, muore l’Alleanza nel sangue di Cristo, muore la Chiesa, muore il nuovo popolo di Dio. Per questa ragione è deleteria quella religione che oggi viene proposta da molti: una religione dal Dio universale senza Cristo, senza Vangelo, senza Parola del Signore. Si decreta la morte del Nuovo Popolo di Dio, dell’intera Chiesa. Per questo urge porre ogni attenzione a dire tutta la Parola. Essa è il fondamento sul quale si regge la Chiesa. Ministero di annunziare tutta la Parola spetta al sacerdote. Se lui non l’annunzia è responsabile della morte della sua Chiesa, il solo sacramento di salvezza per tutto il genere umano.</w:t>
      </w:r>
    </w:p>
    <w:p w14:paraId="628D5D3E" w14:textId="77777777" w:rsidR="001A3A20" w:rsidRPr="001A3A20" w:rsidRDefault="001A3A20" w:rsidP="001A3A20">
      <w:pPr>
        <w:spacing w:after="240" w:line="240" w:lineRule="auto"/>
        <w:jc w:val="both"/>
        <w:rPr>
          <w:rFonts w:ascii="Arial" w:eastAsia="Times New Roman" w:hAnsi="Arial" w:cs="Arial"/>
          <w:spacing w:val="-2"/>
          <w:kern w:val="0"/>
          <w:sz w:val="24"/>
          <w:szCs w:val="24"/>
          <w:lang w:eastAsia="it-IT"/>
          <w14:ligatures w14:val="none"/>
        </w:rPr>
      </w:pPr>
      <w:r w:rsidRPr="001A3A20">
        <w:rPr>
          <w:rFonts w:ascii="Arial" w:eastAsia="Times New Roman" w:hAnsi="Arial" w:cs="Arial"/>
          <w:b/>
          <w:spacing w:val="-2"/>
          <w:kern w:val="0"/>
          <w:sz w:val="24"/>
          <w:szCs w:val="24"/>
          <w:lang w:eastAsia="it-IT"/>
          <w14:ligatures w14:val="none"/>
        </w:rPr>
        <w:t xml:space="preserve">Ritorniamo all’Apostolo Paolo: </w:t>
      </w:r>
      <w:r w:rsidRPr="001A3A20">
        <w:rPr>
          <w:rFonts w:ascii="Arial" w:eastAsia="Times New Roman" w:hAnsi="Arial" w:cs="Arial"/>
          <w:spacing w:val="-2"/>
          <w:kern w:val="0"/>
          <w:sz w:val="24"/>
          <w:szCs w:val="24"/>
          <w:lang w:eastAsia="it-IT"/>
          <w14:ligatures w14:val="none"/>
        </w:rPr>
        <w:t xml:space="preserve">Ecco la Legge che lui dona ai padroni: Voi, padroni, date ai vostri schiavi ciò che è giusto ed equo, sapendo che anche voi avete un padrone in cielo. Per legge di giustizia, l’operaio è degno della sua mercede. I padroni devono dare ai loro servi ciò che è giusto ed equo. La giustizia e l’equità non le ha stabile l’uomo, le stabilisce il Signore. L’Apostolo </w:t>
      </w:r>
      <w:r w:rsidRPr="001A3A20">
        <w:rPr>
          <w:rFonts w:ascii="Arial" w:eastAsia="Times New Roman" w:hAnsi="Arial" w:cs="Arial"/>
          <w:spacing w:val="-4"/>
          <w:kern w:val="0"/>
          <w:sz w:val="24"/>
          <w:szCs w:val="24"/>
          <w:lang w:eastAsia="it-IT"/>
          <w14:ligatures w14:val="none"/>
        </w:rPr>
        <w:t xml:space="preserve">Paolo si pone sempre sul piano soprannaturale, mai su quello naturale. Altra verità, sempre appartenente al piano soprannaturale: Anche voi avete un padrone in cielo. Se voi, padroni, volete essere trattati con giustizia ed equità dal vostro padrone che è in cielo, dovete trattare con giustizia ed equità i vostri servi o i vostri schiavi. </w:t>
      </w:r>
      <w:r w:rsidRPr="001A3A20">
        <w:rPr>
          <w:rFonts w:ascii="Arial" w:eastAsia="Times New Roman" w:hAnsi="Arial" w:cs="Arial"/>
          <w:b/>
          <w:spacing w:val="-4"/>
          <w:kern w:val="0"/>
          <w:sz w:val="24"/>
          <w:szCs w:val="24"/>
          <w:lang w:eastAsia="it-IT"/>
          <w14:ligatures w14:val="none"/>
        </w:rPr>
        <w:t>Oggi è il soprannaturale che è stato tolto dalla predicazione.</w:t>
      </w:r>
      <w:r w:rsidRPr="001A3A20">
        <w:rPr>
          <w:rFonts w:ascii="Arial" w:eastAsia="Times New Roman" w:hAnsi="Arial" w:cs="Arial"/>
          <w:spacing w:val="-4"/>
          <w:kern w:val="0"/>
          <w:sz w:val="24"/>
          <w:szCs w:val="24"/>
          <w:lang w:eastAsia="it-IT"/>
          <w14:ligatures w14:val="none"/>
        </w:rPr>
        <w:t xml:space="preserve"> Perché il soprannaturale è stato tolto? È stato tolto perché se mettiamo un solo principio soprannaturale, dobbiamo mettere ogni altro principio</w:t>
      </w:r>
      <w:r w:rsidRPr="001A3A20">
        <w:rPr>
          <w:rFonts w:ascii="Arial" w:eastAsia="Times New Roman" w:hAnsi="Arial" w:cs="Arial"/>
          <w:spacing w:val="-2"/>
          <w:kern w:val="0"/>
          <w:sz w:val="24"/>
          <w:szCs w:val="24"/>
          <w:lang w:eastAsia="it-IT"/>
          <w14:ligatures w14:val="none"/>
        </w:rPr>
        <w:t xml:space="preserve"> soprannaturale. Poiché mettere tutti i principi soprannaturali non è conveniente alla moderna predicazione, </w:t>
      </w:r>
      <w:r w:rsidRPr="001A3A20">
        <w:rPr>
          <w:rFonts w:ascii="Arial" w:eastAsia="Times New Roman" w:hAnsi="Arial" w:cs="Arial"/>
          <w:b/>
          <w:spacing w:val="-2"/>
          <w:kern w:val="0"/>
          <w:sz w:val="24"/>
          <w:szCs w:val="24"/>
          <w:lang w:eastAsia="it-IT"/>
          <w14:ligatures w14:val="none"/>
        </w:rPr>
        <w:t>allora essi vanno tutti abrogati, aboliti, cancellati</w:t>
      </w:r>
      <w:r w:rsidRPr="001A3A20">
        <w:rPr>
          <w:rFonts w:ascii="Arial" w:eastAsia="Times New Roman" w:hAnsi="Arial" w:cs="Arial"/>
          <w:spacing w:val="-2"/>
          <w:kern w:val="0"/>
          <w:sz w:val="24"/>
          <w:szCs w:val="24"/>
          <w:lang w:eastAsia="it-IT"/>
          <w14:ligatures w14:val="none"/>
        </w:rPr>
        <w:t xml:space="preserve">. Già questo solo principio soprannaturale implica che vi è un giudizio presso il Signore. Poiché Dio oggi è predicato solo come purissima misericordia, il giudizio di Dio mal si accorda con questa predicazione. Allora si deve togliere da essa tutto ciò che induce a pensare o a credere o a dire che vi è un giudizio. Se infatti il nostro Dio è anche giusto, la sola misericordia non può essere più predicata. Questo ci fa dire che non si predica più la Parola del Signore. </w:t>
      </w:r>
      <w:r w:rsidRPr="001A3A20">
        <w:rPr>
          <w:rFonts w:ascii="Arial" w:eastAsia="Times New Roman" w:hAnsi="Arial" w:cs="Arial"/>
          <w:b/>
          <w:spacing w:val="-2"/>
          <w:kern w:val="0"/>
          <w:sz w:val="24"/>
          <w:szCs w:val="24"/>
          <w:lang w:eastAsia="it-IT"/>
          <w14:ligatures w14:val="none"/>
        </w:rPr>
        <w:t>Ognuno predica le visioni del suo cuore</w:t>
      </w:r>
      <w:r w:rsidRPr="001A3A20">
        <w:rPr>
          <w:rFonts w:ascii="Arial" w:eastAsia="Times New Roman" w:hAnsi="Arial" w:cs="Arial"/>
          <w:spacing w:val="-2"/>
          <w:kern w:val="0"/>
          <w:sz w:val="24"/>
          <w:szCs w:val="24"/>
          <w:lang w:eastAsia="it-IT"/>
          <w14:ligatures w14:val="none"/>
        </w:rPr>
        <w:t xml:space="preserve">. Gerusalemme è stata distrutta a causa delle false visioni. Anche la Chiesa oggi sta per essere frantumata a causa delle false visioni predicate dai suoi figli. Le false </w:t>
      </w:r>
      <w:r w:rsidRPr="001A3A20">
        <w:rPr>
          <w:rFonts w:ascii="Arial" w:eastAsia="Times New Roman" w:hAnsi="Arial" w:cs="Arial"/>
          <w:spacing w:val="-2"/>
          <w:kern w:val="0"/>
          <w:sz w:val="24"/>
          <w:szCs w:val="24"/>
          <w:lang w:eastAsia="it-IT"/>
          <w14:ligatures w14:val="none"/>
        </w:rPr>
        <w:lastRenderedPageBreak/>
        <w:t xml:space="preserve">visioni sono su Dio e su tutto ciò che è dono di Dio e tutto è dono di Dio. Le falsi visioni su Dio rendono falsa la predicazione. La predicazione ridotta a falsità, distrugge il corpo di Cristo. </w:t>
      </w:r>
    </w:p>
    <w:p w14:paraId="643EECC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Anche costoro barcollano per il vino, vanno fuori strada per le bevande inebrianti. Sacerdoti e profeti barcollano per la bevanda inebriante, affogano nel vino; vanno fuori strada per le bevande inebrianti, s'ingannano mentre hanno visioni, dondolano quando fanno da giudici (Is 28, 7). Essi dicono ai veggenti: "Non abbiate visioni" e ai profeti: "Non fateci profezie sincere, diteci cose piacevoli, profetateci illusioni! (Is 30, 10). Il Signore mi ha detto: "I profeti hanno predetto menzogne in mio nome; io non li ho inviati, non ho dato ordini né ho loro parlato. Vi annunziano visioni false, oracoli vani e suggestioni della loro mente" (Ger 14, 14). Sono affondate nella terra le sue porte; egli ne ha rovinato e spezzato le sbarre; il suo re e i suoi capi sono tra le genti; non c'è più legge e neppure i suoi profeti han ricevuto visioni dal Signore (Lam 2, 9). I tuoi profeti hanno avuto per te visioni di cose vane e insulse, non hanno svelato le tue iniquità per cambiare la tua sorte; ma ti han vaticinato lusinghe, vanità e illusioni (Lam 2, 14). </w:t>
      </w:r>
    </w:p>
    <w:p w14:paraId="5D0DDB7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Così dice il Signore Dio: Guai ai profeti stolti, che seguono il loro spirito senza avere avuto visioni (Ez 13, 3). Hanno avuto visioni false, vaticini menzogneri coloro che dicono: Oracolo del Signore, mentre il Signore non li ha inviati. Eppure confidano che si avveri la loro parola! (Ez 13, 6). Pertanto dice il Signore Dio: Poiché voi avete detto il falso e avuto visioni bugiarde, eccomi dunque contro di voi, dice il Signore Dio (Ez 13, 8). La mia mano sarà sopra i profeti dalle false visioni e dai vaticini bugiardi; non avranno parte nell'assemblea del mio popolo, non saranno scritti nel libro d'Israele e non entreranno nel paese d'Israele: saprete che io sono il Signore Dio (Ez 13, 9). Per questo non avrete più visioni false, né più spaccerete incantesimi: libererò il mio popolo dalle vostre mani e saprete che io sono il Signore" (Ez 13, 23). Mentre tu hai false visioni e ti si predicono sorti bugiarde, la spada sarà messa alla gola degli empi perversi, il cui giorno è venuto, al colmo della loro malvagità (Ez 21, 34). I suoi profeti hanno come intonacato tutti questi delitti con false visioni e oracoli fallaci e vanno dicendo: Così parla il Signore Dio, mentre invece il Signore non ha parlato (Ez 22, 28). Quindi per voi sarà notte invece di visioni, tenebre per voi invece di responsi. Il sole tramonterà su questi profeti e oscuro si farà il giorno su di essi (Mi 3, 6). Nessuno v'impedisca di conseguire il premio, compiacendosi in pratiche di poco conto e nella venerazione degli angeli, seguendo le proprie pretese visioni, gonfio di vano orgoglio nella sua mente carnale (Col 2, 18). </w:t>
      </w:r>
    </w:p>
    <w:p w14:paraId="77AA44C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È sufficiente dare ascolto ad una sola falsa visione e il corpo di Cristo può essere ridotto in frantumi. Poiché oggi tutta la predicazione è fondata su false visioni, cosa domani rimarrà del corpo di Cristo che è la Chiesa? False visioni, false profezie, falsi oracoli distruggono il corpo di Cristo. Ognuno che predica è obbligato ad attenersi con grande rigore di sapienza nello Spirito Santo alla Parola della Rivelazione e alla Verità dello Spirito del Signore. Senza questo rigore di sapienza e di intelligenza esponiamo il corpo di Cristo alla distruzione, più che Gerusalemme e più che l’antico Tempio del Signore. </w:t>
      </w:r>
    </w:p>
    <w:p w14:paraId="5A1D04C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264DC7AC"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112" w:name="_Toc227614261"/>
      <w:bookmarkStart w:id="113" w:name="_Toc227614385"/>
      <w:r w:rsidRPr="001A3A20">
        <w:rPr>
          <w:rFonts w:ascii="Arial" w:eastAsia="Times New Roman" w:hAnsi="Arial" w:cstheme="majorBidi"/>
          <w:b/>
          <w:color w:val="000000" w:themeColor="text1"/>
          <w:sz w:val="28"/>
          <w:szCs w:val="28"/>
          <w:lang w:eastAsia="it-IT"/>
        </w:rPr>
        <w:lastRenderedPageBreak/>
        <w:t>Spirito apostolico</w:t>
      </w:r>
      <w:bookmarkEnd w:id="112"/>
      <w:bookmarkEnd w:id="113"/>
      <w:r w:rsidRPr="001A3A20">
        <w:rPr>
          <w:rFonts w:ascii="Arial" w:eastAsia="Times New Roman" w:hAnsi="Arial" w:cstheme="majorBidi"/>
          <w:b/>
          <w:color w:val="000000" w:themeColor="text1"/>
          <w:sz w:val="28"/>
          <w:szCs w:val="28"/>
          <w:lang w:eastAsia="it-IT"/>
        </w:rPr>
        <w:t xml:space="preserve"> </w:t>
      </w:r>
    </w:p>
    <w:p w14:paraId="10F1E8DB"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2</w:t>
      </w:r>
      <w:r w:rsidRPr="001A3A20">
        <w:rPr>
          <w:rFonts w:ascii="Arial" w:eastAsia="Times New Roman" w:hAnsi="Arial" w:cs="Arial"/>
          <w:b/>
          <w:kern w:val="0"/>
          <w:sz w:val="24"/>
          <w:szCs w:val="24"/>
          <w:lang w:eastAsia="it-IT"/>
          <w14:ligatures w14:val="none"/>
        </w:rPr>
        <w:t>Perseverate nella preghiera e vegliate in essa, rendendo grazie.</w:t>
      </w:r>
    </w:p>
    <w:p w14:paraId="2B7EC51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Ora l’Apostolo Paolo parla a tutto il corpo di Cristo. Ad ogni discepolo di Gesù chiede di perseverare nella preghiera e di vegliare in essa, rendendo grazie. Perché si deve perseverare nella preghiera e vegliare in essa? Perché ogni dono di grazia e di verità discende dal cuore del Padre, per Cristo, nello Spirito Santo. La preghiera apre le porte del cuore del Padre e da esso scende su di noi ogni grazia e ogni verità. Ecco cosa dovrà fare la preghiera: essa è la chiave che sempre dovrà tenere sempre aperto il cuore del Padre. Se il cuore del Padre rimane chiuso non scendono su di noi né grazie e né verità. Rimaniamo come terra arida senz’acqua. Non possiamo né crescere e né produrre frutti di salvezza e di vita eterna, di redenzione e di conversione.</w:t>
      </w:r>
    </w:p>
    <w:p w14:paraId="395BF1A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Invece ci mettiamo in preghiera, con il cuore puro e con mani innocenti, la nostra preghiera apre il cuore del Padre e ogni grazia discende su di noi. Comprendiamo questa verità se ci lasciamo aiutare dal Libro dell’Esodo. In esso è scritto che quando Mosè pregava, Giosuè vinceva. Non appena Mosè smetteva di pregare, Giosuè perdeva. Nella preghiera era vittorioso, senza preghiera era perdente e sconfitto. Leggiamo e comprenderemo.</w:t>
      </w:r>
    </w:p>
    <w:p w14:paraId="1752558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Amalèk venne a combattere contro Israele a Refidìm. Mosè disse a Giosuè: «Scegli per noi alcuni uomini ed esci in battaglia contro Amalèk. Domani io starò ritto sulla cima del colle, con in mano il bastone di Dio». Giosuè eseguì quanto gli aveva ordinato Mosè per combattere contro Amalèk, mentre Mosè, Aronne e Cur salirono sulla cima del colle. Quando Mosè alzava le mani, Israele prevaleva; ma quando le lasciava cadere, prevaleva Amalèk. Poiché Mosè sentiva pesare le mani, presero una pietra, la collocarono sotto di lui ed egli vi si sedette, mentre Aronne e Cur, uno da una parte e l’altro dall’altra, sostenevano le sue mani. Così le sue mani rimasero ferme fino al tramonto del sole. Giosuè sconfisse Amalèk e il suo popolo, passandoli poi a fil di spada. Allora il Signore disse a Mosè: «Scrivi questo per ricordo nel libro e mettilo negli orecchi di Giosuè: io cancellerò del tutto la memoria di Amalèk sotto il cielo!». Allora Mosè costruì un altare, lo chiamò “Il Signore è il mio vessillo” e disse: «Una mano contro il trono del Signore! Vi sarà guerra per il Signore contro Amalèk, di generazione in generazione!» (Es 17,8-16). </w:t>
      </w:r>
    </w:p>
    <w:p w14:paraId="4CA80F4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Tutto nella nostra fede è affidato alla preghiera. Tutto riesce con la preghiera. Senza la preghiera è il disastro teologico e antropologico, umano ed ecclesiale. La preghiera però va sempre fatta secondo le leggi della preghiera. Senza l’osservanza delle sue leggi, la preghiera non produce alcun frutto. Osservando ogni passo della scrittura in cui si parla della preghiera si potrà osservare tutto il suo complesso mondo. La preghiera è vero mistero, vero grande mistero. </w:t>
      </w:r>
    </w:p>
    <w:p w14:paraId="665F24E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Ora restituisci la donna di quest'uomo: egli è un profeta: preghi egli per te e tu vivrai. Ma se tu non la restituisci, sappi che sarai degno di morte con tutti i tuoi" (Gen 20, 7). Abramo pregò Dio e Dio guarì Abimelech, sua moglie e le sue serve, sì che poterono ancora partorire (Gen 20, 17). Mosè disse al faraone: "Fammi l'onore di comandarmi per quando io devo pregare in favore tuo e dei tuoi ministri e del tuo </w:t>
      </w:r>
      <w:r w:rsidRPr="001A3A20">
        <w:rPr>
          <w:rFonts w:ascii="Arial" w:eastAsia="Times New Roman" w:hAnsi="Arial" w:cs="Arial"/>
          <w:i/>
          <w:iCs/>
          <w:kern w:val="0"/>
          <w:sz w:val="24"/>
          <w:szCs w:val="24"/>
          <w:lang w:eastAsia="it-IT"/>
          <w14:ligatures w14:val="none"/>
        </w:rPr>
        <w:lastRenderedPageBreak/>
        <w:t xml:space="preserve">popolo, per liberare dalle rane te e le tue case, in modo che ne rimangano soltanto nel Nilo" (Es 8, 5). Allora il faraone replicò: "Vi lascerò partire e potrete sacrificare al Signore nel deserto. Ma non andate troppo lontano e pregate per me" (Es 8, 24). Rispose Mosè: "Ecco, uscirò dalla tua presenza e pregherò il Signore; domani i mosconi si ritireranno dal faraone, dai suoi ministri e dal suo popolo. Però il faraone cessi di burlarsi di noi, non lasciando partire il popolo, perché possa sacrificare al Signore!" (Es 8, 25). Mosè si allontanò dal faraone e pregò il Signore (Es 8, 26). </w:t>
      </w:r>
    </w:p>
    <w:p w14:paraId="6B18AE4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Ma ora perdonate il mio peccato anche questa volta e pregate il Signore vostro Dio perché almeno allontani da me questa morte!" (Es 10, 17). Egli si allontanò dal faraone e pregò il Signore (Es 10, 18). Il popolo gridò a Mosè; Mosè pregò il Signore e il fuoco si spense (Nm 11, 2). Allora il popolo venne a Mosè e disse: "Abbiamo peccato, perché abbiamo parlato contro il Signore e contro di te; prega il Signore che allontani da noi questi serpenti". Mosè pregò per il popolo (Nm 21, 7). Anche contro Aronne il Signore si era fortemente adirato, al punto di volerlo far perire; io pregai in quell'occasione anche per Aronne (Dt 9, 20). Allora Manoach pregò il Signore e disse: "Signore, l'uomo di Dio mandato da te venga di nuovo da noi e c'insegni quello che dobbiamo fare per il nascituro" (Gdc 13, 8). Dio ascoltò la preghiera di Manoach e l'angelo di Dio tornò ancora dalla donna, mentre stava nel campo; ma Manoach suo marito non era con lei (Gdc 13, 9). Essa era afflitta e innalzò la preghiera al Signore, piangendo amaramente (1Sam 1, 10). Mentre essa prolungava la preghiera davanti al Signore, Eli stava osservando la sua bocca (1Sam 1, 12). Anna pregava in cuor suo e si muovevano soltanto le labbra, ma la voce non si udiva; perciò Eli la ritenne ubriaca (1Sam 1, 13). </w:t>
      </w:r>
    </w:p>
    <w:p w14:paraId="2CE1CDC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Anna disse: "Ti prego, mio signore. Per la tua vita, signor mio, io sono quella donna che era stata qui presso di te a pregare il Signore (1Sam 1, 26). Per questo fanciullo ho pregato e il Signore mi ha concesso la grazia che gli ho chiesto (1Sam 1, 27). Allora Anna pregò: Il mio cuore esulta nel Signore, la mia fronte s'innalza grazie al mio Dio. Si apre la mia bocca contro i miei nemici, perchè io godo del beneficio che mi hai concesso (1Sam 2, 1). Disse poi Samuele: "Radunate tutto Israele a Mizpa, perchè voglio pregare il Signore per voi" (1Sam 7, 5). Agli occhi di Samuele la proposta era cattiva perchè avevano detto: "Dacci un re che ci governi". Perciò Samuele pregò il Signore (1Sam 8, 6). Interroga i tuoi uomini e ti informeranno. Questi giovani trovino grazia ai tuoi occhi, perchè siamo giunti in un giorno lieto. Da’, ti prego, quanto puoi dare ai tuoi servi e al tuo figlio Davide" (1Sam 25, 8). Poiché tu, Signore degli eserciti, Dio d'Israele, hai fatto una rivelazione al tuo servo e gli hai detto: Io ti edificherò una casa! perciò il tuo servo ha trovato l'ardire di rivolgerti questa preghiera (2Sam 7, 27). </w:t>
      </w:r>
    </w:p>
    <w:p w14:paraId="6D9F2C5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Volgiti alla preghiera del tuo servo e alla sua supplica, Signore mio Dio; ascolta il grido e la preghiera che il tuo servo oggi innalza davanti a te! (1Re 8, 28). Siano aperti i tuoi occhi notte e giorno verso questa casa, verso il luogo di cui hai detto: Lì sarà il mio nome! Ascolta la preghiera che il tuo servo innalza in questo luogo (1Re 8, 29). Ascolta la supplica del tuo servo e di Israele tuo popolo, quando pregheranno in questo luogo. Ascoltali dal luogo della tua dimora, dal cielo; ascolta e perdona (1Re 8, 30). Quando il tuo popolo Israele sarà sconfitto di fronte al nemico perché ha peccato contro di te, se si rivolge a te, se loda il tuo nome, se ti prega e ti supplica in questo tempio (1Re 8, 33). Quando si chiuderà il cielo e non ci sarà pioggia </w:t>
      </w:r>
      <w:r w:rsidRPr="001A3A20">
        <w:rPr>
          <w:rFonts w:ascii="Arial" w:eastAsia="Times New Roman" w:hAnsi="Arial" w:cs="Arial"/>
          <w:i/>
          <w:iCs/>
          <w:kern w:val="0"/>
          <w:sz w:val="24"/>
          <w:szCs w:val="24"/>
          <w:lang w:eastAsia="it-IT"/>
          <w14:ligatures w14:val="none"/>
        </w:rPr>
        <w:lastRenderedPageBreak/>
        <w:t xml:space="preserve">perché hanno peccato contro di te, se ti pregano in questo luogo, se lodano il tuo nome e si convertono dal loro peccato perché tu li hai umiliati (1Re 8, 35). se uno qualunque oppure tutto Israele tuo popolo, dopo avere provato il rimorso nel cuore, ti prega o supplica con le mani tese verso questo tempio (1Re 8, 38). Perché si sentirà parlare del tuo grande nome, della tua mano potente e del tuo braccio teso, se egli viene a pregare in questo tempio (1Re 8, 42). </w:t>
      </w:r>
    </w:p>
    <w:p w14:paraId="0E76086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il tuo popolo uscirà in guerra contro il suo nemico, seguendo la via in cui l'avrai indirizzato, se ti pregheranno rivolti verso la città che ti sei scelta e verso il tempio che io ho costruito al tuo nome (1Re 8, 44). Ascolta dal cielo la loro preghiera e la loro supplica e rendi loro giustizia (1Re 8, 45). Tu ascolta dal cielo, luogo della tua dimora, la loro preghiera e la loro supplica e rendi loro giustizia (1Re 8, 49). Siano attenti i tuoi occhi alla preghiera del tuo servo e del tuo popolo Israele e ascoltali in quanto ti chiedono (1Re 8, 52). Quando Salomone ebbe finito di rivolgere al Signore questa preghiera e questa supplica, si alzò davanti all'altare del Signore, dove era inginocchiato con le palme tese verso il cielo (1Re 8, 54). </w:t>
      </w:r>
    </w:p>
    <w:p w14:paraId="612C89B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Signore gli disse: "Ho ascoltato la preghiera e la supplica che mi hai rivolto; ho santificato questa casa, che tu hai costruita perché io vi ponga il mio nome per sempre; i miei occhi e il mio cuore saranno rivolti verso di essa per sempre (1Re 9, 3). Il faraone gli rispose: "Ti manca forse qualcosa nella mia casa perché tu cerchi di andare nel tuo paese?". Quegli soggiunse: "No! ma, ti prego, lasciami andare". Ecco il male fatto da Adad: fu nemico di Israele e regnò su Edom (1Re 11, 22). Presa la parola, il re disse all'uomo di Dio: "Placa il volto del Signore tuo Dio e prega per me perché mi sia resa la mia mano". L'uomo di Dio placò il volto del Signore e la mano del re tornò come era prima (1Re 13, 6). Egli entrò, chiuse la porta dietro a loro due e pregò il Signore (2Re 4, 33). Eliseo pregò così: "Signore, apri i suoi occhi; egli veda". Il Signore aprì gli occhi del servo, che vide. Ecco, il monte era pieno di cavalli e di carri di fuoco intorno a Eliseo (2Re 6, 17). Poiché gli Aramei scendevano verso di lui, Eliseo pregò il Signore: "Oh, colpisci questa gente di cecità!". E il Signore li colpì di cecità secondo la parola di Eliseo (2Re 6, 18). Eliakim figlio di Chelkia, Sebna e Ioach risposero al gran coppiere: "Parla, ti prego, ai tuoi servi in aramaico, perché noi lo comprendiamo; non parlare in ebraico, mentre il popolo che è sulle mura ascolta" (2Re 18, 26). </w:t>
      </w:r>
    </w:p>
    <w:p w14:paraId="04AC23D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Forse il Signore tuo Dio ha udito le parole del gran coppiere, che il re d'Assiria suo padrone ha inviato a insultare il Dio vivente e lo castigherà per le parole che il Signore tuo Dio ha udito. Innalza ora una preghiera per quelli che ancora sopravvivono" (2Re 19, 4). Allora Isaia figlio di Amoz mandò a dire a Ezechia: "Dice il Signore, Dio di Israele: Ho udito quanto hai chiesto nella tua preghiera riguardo a Sennàcherib re d'Assiria (2Re 19, 20). Mentre pregava nel tempio di Nisroch suo dio, Adram-Melech e Sarezer suoi figli l'uccisero di spada, mettendosi quindi al sicuro nel paese di Ararat. Al suo posto divenne re suo figlio Assarhàddon (2Re 19, 37). Ezechia allora voltò la faccia verso la parete e pregò il Signore (2Re 20, 2). "Torna indietro e riferisci a Ezechia, principe del mio popolo: Dice il Signore, Dio di Davide tuo padre: Ho udito la tua preghiera e visto le tue lacrime; ecco io ti guarirò; il terzo giorno salirai al tempio (2Re 20, 5). Tu, Dio mio, hai rivelato al tuo servo l'intenzione di costruirgli una casa, per questo il tuo servo ha trovato l'ardire di pregare alla tua presenza (1Cr 17, 25). </w:t>
      </w:r>
    </w:p>
    <w:p w14:paraId="5AE7102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Davide disse a Dio: "Facendo una cosa simile, ho peccato gravemente. Perdona, ti prego, l'iniquità del tuo servo, perché ho commesso una vera follia" (1Cr 21, 8). Tuttavia volgiti alla preghiera del tuo servo e alla sua supplica, Signore mio Dio; ascolta il grido e la preghiera che il tuo servo innalza a te (2Cr 6, 19). Siano i tuoi occhi aperti verso questa casa, giorno e notte, verso il luogo dove hai promesso di porre il tuo nome, per ascoltare la preghiera che il tuo servo innalza in questo luogo (2Cr 6, 20). Ascolta le suppliche del tuo servo e del tuo popolo Israele, quando pregheranno in questo luogo. Tu ascoltali dai cieli, dal luogo della tua dimora; ascolta e perdona! (2Cr 6, 21). Quando il tuo popolo Israele sarà sconfitto dal nemico perché ha peccato contro di te, se si convertirà e loderà il tuo nome, pregherà e supplicherà davanti a te, in questo tempio (2Cr 6, 24). Quando si chiuderà il cielo e non ci sarà pioggia perché hanno peccato contro di te, se ti pregheranno in questo luogo, loderanno il tuo nome e si convertiranno dal loro peccato perché tu li avrai umiliati (2Cr 6, 26). Ogni preghiera e ogni supplica fatta da un individuo o da tutto il tuo popolo Israele, in seguito alla prova del castigo e del dolore, con le mani tese verso questo tempio (2Cr 6, 29). </w:t>
      </w:r>
    </w:p>
    <w:p w14:paraId="6D643C8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Anche lo straniero, che non appartiene al tuo popolo Israele, se viene da un paese lontano a causa del tuo grande nome, della tua mano potente e del tuo braccio teso, a pregare in questo tempio (2Cr 6, 32). Quando il tuo popolo uscirà in guerra contro i suoi nemici, seguendo la via per la quale l'avrai indirizzato, se ti pregheranno rivolti verso questa città che ti sei scelta, e verso il tempio che ho costruito al tuo nome (2Cr 6, 34). Ascolta dal cielo la loro preghiera e la loro supplica e rendi loro giustizia (2Cr 6, 35). Tu ascolta dal cielo, luogo della tua dimora, la loro preghiera e la loro supplica e rendi loro giustizia. Perdona al tuo popolo che ha peccato contro di te (2Cr 6, 39). Ora, mio Dio, i tuoi occhi siano aperti e le tue orecchie attente alla preghiera innalzata in questo luogo (2Cr 6, 40). Appena Salomone ebbe finito di pregare, cadde dal cielo il fuoco, che consumò l'olocausto e le altre vittime, mentre la gloria del Signore riempiva il tempio (2Cr 7, 1). Il Signore apparve di notte a Salomone e gli disse: "Ho ascoltato la tua preghiera; mi sono scelto questo luogo come casa di sacrificio (2Cr 7, 12). </w:t>
      </w:r>
    </w:p>
    <w:p w14:paraId="3971F68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Se il mio popolo, sul quale è stato invocato il mio nome, si umilierà, pregherà e ricercherà il mio volto, perdonerò il suo peccato e risanerò il suo paese (2Cr 7, 14). Ora i miei occhi sono aperti e i miei orecchi attenti alla preghiera fatta in questo luogo (2Cr 7, 15). In realtà la maggioranza della gente, fra cui molti provenienti da Efraim, da Manàsse, da Issacar e da Zàbulon, non si era purificata; mangiarono la pasqua senza fare quanto è prescritto. Ezechia pregò per loro: "Il Signore che è buono perdoni (2Cr 30, 18). I sacerdoti e i leviti si levarono a benedire il popolo; la loro voce fu ascoltata e la loro preghiera raggiunse la santa dimora di Dio nel cielo (2Cr 30, 27). Allora il re Ezechia e il profeta Isaia figlio di Amoz, pregarono a questo fine e gridarono al Cielo (2Cr 32, 20). In quei giorni Ezechia si ammalò di malattia mortale. Egli pregò il Signore, che l'esaudì e operò un prodigio per lui (2Cr 32, 24). </w:t>
      </w:r>
    </w:p>
    <w:p w14:paraId="640AA46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Ezechia ebbe ricchezze e gloria in abbondanza. Egli si costruì depositi per l'argento, l'oro, le pietre preziose, gli aromi, gli scudi e per qualsiasi cosa pregevole (2Cr 32, 27). Egli lo pregò e Dio si lasciò commuovere, esaudì la sua supplica e lo fece tornare in Gerusalemme nel suo regno; così Manàsse riconobbe che solo il Signore è Dio (2Cr 33, 13). Le altre gesta di Manàsse, la sua preghiera a Dio e le parole che </w:t>
      </w:r>
      <w:r w:rsidRPr="001A3A20">
        <w:rPr>
          <w:rFonts w:ascii="Arial" w:eastAsia="Times New Roman" w:hAnsi="Arial" w:cs="Arial"/>
          <w:i/>
          <w:iCs/>
          <w:kern w:val="0"/>
          <w:sz w:val="24"/>
          <w:szCs w:val="24"/>
          <w:lang w:eastAsia="it-IT"/>
          <w14:ligatures w14:val="none"/>
        </w:rPr>
        <w:lastRenderedPageBreak/>
        <w:t xml:space="preserve">i veggenti gli comunicarono a nome del Signore Dio di Israele, ecco sono descritte nelle gesta dei re di Israele (2Cr 33, 18). La sua preghiera e come fu esaudito, tutta la sua colpa e la sua infedeltà, le località ove costruì alture, eresse pali sacri e statue prima della sua umiliazione, ecco sono descritte negli atti di Cozai (2Cr 33, 19). Perché si facciano offerte di odore soave al Dio del cielo e si preghi per la vita del re e dei suoi figli (Esd 6, 10). Inoltre: coppe d'oro venti: di mille dàrici; vasi di bronzo pregiato e lucente: due, preziosi come l'oro (Esd 8, 27). </w:t>
      </w:r>
    </w:p>
    <w:p w14:paraId="0750FE3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Mentre Esdra pregava e faceva questa confessione piangendo, prostrato davanti alla casa di Dio, si riunì intorno a lui un'assemblea molto numerosa d'Israeliti, uomini, donne e fanciulli, e il popolo piangeva a dirotto (Esd 10, 1). Udite queste parole, mi sedetti e piansi; feci lutto per parecchi giorni, digiunando e pregando davanti al Dio del cielo (Ne 1, 4). Siano i tuoi orecchi attenti, i tuoi occhi aperti per ascoltare la preghiera del tuo servo; io prego ora davanti a te giorno e notte per gli Israeliti, tuoi servi, confessando i peccati, che noi Israeliti abbiamo commesso contro di te; anch'io e la casa di mio padre abbiamo peccato (Ne 1, 6). Signore, siano i tuoi orecchi attenti alla preghiera del tuo servo e alla preghiera dei tuoi servi, che desiderano temere il tuo nome; concedi oggi buon successo al tuo servo e fagli trovare benevolenza davanti a questo uomo". Io allora ero coppiere del re (Ne 1, 11). Il re mi disse: "Che cosa domandi?". Allora io pregai il Dio del cielo (Ne 2, 4). </w:t>
      </w:r>
    </w:p>
    <w:p w14:paraId="49349FA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Allora noi pregammo il nostro Dio e contro di loro mettemmo sentinelle di giorno e di notte per difenderci dai loro attacchi (Ne 4, 3). "Mattania figlio di Mica, figlio di Zabdi, figlio di Asaf, il capo della salmodia, che intonava le lodi durante la preghiera; Bakbukia che gli veniva secondo tra i suoi fratelli; Abda figlio di Sammua, figlio di Galal, figlio di Ieditun (Ne 11, 17). Con l'animo affranto dal dolore, sospirai e piansi. Poi presi a dire questa preghiera di lamento (Tb 3, 1). In quel momento stese le mani verso la finestra e pregò: "Benedetto sei tu, Dio misericordioso, e benedetto è il tuo nome nei secoli. Ti benedicano tutte le tue opere per sempre (Tb 3, 11). In quel medesimo momento la preghiera di tutti e due fu accolta davanti alla gloria di Dio (Tb 3, 16). Poi, prima di unirti con essa, alzatevi tutti e due a pregare. Supplicate il Signore del cielo perché venga su di voi la sua grazia e la sua salvezza. Non temere: essa ti è stata destinata fin dall'eternità. Sarai tu a salvarla. Ti seguirà e penso che da lei avrai figli che saranno per te come fratelli. Non stare in pensiero" (Tb 6, 18). Gli altri intanto erano usciti e avevano chiuso la porta della camera. Tobia si alzò dal letto e disse a Sara: "Sorella, alzati! Preghiamo e domandiamo al Signore che ci dia grazia e salvezza" (Tb 8, 4). Essa si alzò e si misero a pregare e a chiedere che venisse su di loro la salvezza, dicendo: "Benedetto sei tu, Dio dei nostri padri, e benedetto per tutte le generazioni è il tuo nome! Ti benedicano i cieli e tutte le creature per tutti i secoli! (Tb 8, 5). </w:t>
      </w:r>
    </w:p>
    <w:p w14:paraId="02DD9B3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Compiutisi i quattordici giorni delle feste nuziali, che Raguele con giuramento aveva stabilito di fare per la propria figlia, Tobia andò da lui e gli disse: "Lasciami partire. Sono certo che mio padre e mia madre non hanno più speranza di rivedermi. Ti prego dunque, o padre, di volermi congedare: possa così tornare da mio padre. Già ti ho spiegato in quale condizione l'ho lasciato" (Tb 10, 8). Rispose Raguele a Tobia: "Resta figlio, resta con me. Manderò messaggeri a tuo padre Tobi, perché lo informino sul tuo conto". Ma quegli disse: "No, ti prego di lasciarmi andare da mio padre" (Tb 10, 9). Buona cosa è la preghiera con il digiuno e l'elemosina con la </w:t>
      </w:r>
      <w:r w:rsidRPr="001A3A20">
        <w:rPr>
          <w:rFonts w:ascii="Arial" w:eastAsia="Times New Roman" w:hAnsi="Arial" w:cs="Arial"/>
          <w:i/>
          <w:iCs/>
          <w:kern w:val="0"/>
          <w:sz w:val="24"/>
          <w:szCs w:val="24"/>
          <w:lang w:eastAsia="it-IT"/>
          <w14:ligatures w14:val="none"/>
        </w:rPr>
        <w:lastRenderedPageBreak/>
        <w:t xml:space="preserve">giustizia. Meglio il poco con giustizia che la ricchezza con ingiustizia. Meglio è praticare l'elemosina che mettere da parte oro (Tb 12, 8). Sappiate dunque che, quando tu e Sara eravate in preghiera, io presentavo l'attestato della vostra preghiera davanti alla gloria del Signore. Così anche quando tu seppellivi i morti (Tb 12, 12). Allora Tobi scrisse questa preghiera di esultanza e disse (Tb 13, 1). </w:t>
      </w:r>
    </w:p>
    <w:p w14:paraId="0A97724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Ma ora prega per noi tu che sei donna pia e il Signore invierà la pioggia a riempire le nostre cisterne e non continueremo a venir meno" (Gdt 8, 31). Sì, sì, Dio del padre mio e di Israele tua eredità, Signore del cielo e della terra, creatore delle acque, re di tutte le tue creature, ascolta la mia preghiera (Gdt 9, 12). La tua serva è religiosa e serve notte e giorno al Dio del cielo. Ora io intendo restare con te, mio signore, ma uscirà la tua serva di notte nella valle; io pregherò il mio Dio ed egli mi rivelerà quando essi avranno commesso i loro peccati (Gdt 11, 17). Essa fece dire ad Oloferne: "Comandi il mio signore che lascino uscire la tua serva per la preghiera" (Gdt 12, 6). Risalita dal lavacro, pregava il Signore Dio di Israele di dirigere la sua impresa volta a ristabilire i figli del suo popolo (Gdt 12, 8). Allora Giuditta ordinò all'ancella di stare fuori della sua tenda e di aspettare che uscisse, come aveva fatto ogni giorno; aveva detto infatti che sarebbe uscita per la sua preghiera e anche con Bagoa aveva parlato in questo senso (Gdt 13, 3). La quale la mise nella bisaccia dei viveri e uscirono tutt'e due, secondo il loro uso, per la preghiera; attraversarono il campo, fecero un giro nella valle, poi salirono sul monte verso Betulia e giunsero alle porte della città (Gdt 13, 10). </w:t>
      </w:r>
    </w:p>
    <w:p w14:paraId="6F06FE1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Ascolta la mia preghiera e sii propizio alla tua eredità; cambia il nostro lutto in gioia, perché vivi possiamo cantare inni al tuo nome, Signore, e non lasciare scomparire la bocca di quelli che ti lodano (Est 4, 17 h). Poi pregò il Signore, ricordando tutte le sue gesta, e disse: (Est 4, 17 a). Il terzo giorno, quando ebbe finito di pregare, ella si tolse le vesti da schiava e si coprì di tutto il fasto del suo grado (Est 5, 1). Si radunò l'assemblea per prepararsi alla battaglia e per pregare e chiedere pietà e misericordia (1Mac 3, 44). Si radunarono dunque e vennero in Masfa di fronte a Gerusalemme, perché nei tempi antichi Masfa era stato luogo di preghiera in Israele (1Mac 3, 46). Quando vide l'imponente accampamento, innalzò questa preghiera: "Benedetto sei tu, o salvatore d'Israele, tu che hai fiaccato l'impeto del potente per mezzo del tuo servo Davide e hai fatto cadere l'esercito degli stranieri nelle mani di Giònata, figlio di Saul e del suo scudiero (1Mac 4, 30). Giuda pose il campo in Adasa con tremila uomini e pregò (1Mac 7, 40). Allora Giònata si stracciò le vesti, si cosparse il capo di polvere e si prostrò a pregare (1Mac 11, 71). Esaudisca le vostre preghiere e vi sia propizio e non vi abbandoni nell'ora dell'avversità (2Mac 1, 5). Noi qui appunto preghiamo per voi (2Mac 1, 6).</w:t>
      </w:r>
    </w:p>
    <w:p w14:paraId="7A4E4D9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Incendiando il portone e versando sangue innocente, noi abbiamo pregato il Signore e siamo stati esauditi. Quindi abbiamo preso l'offerta delle vittime e del fior di farina, abbiamo acceso le lampade e presentato i pani" (2Mac 1, 8). Mentre il sacrificio veniva consumato, i sacerdoti si posero in preghiera, e con essi tutti gli altri: Giònata intonava, gli altri continuavano in coro insieme a Neemia (2Mac 1, 23). La preghiera era formulata in questo modo: Signore, Signore Dio, creatore di tutto, tremendo e potente, giusto e misericordioso, tu solo re e buono (2Mac 1, 24). E allo stesso modo che Mosè aveva pregato il Signore ed era sceso il fuoco dal cielo a consumare le vittime immolate, così pregò anche Salomone e il fuoco sceso dal cielo consumò gli </w:t>
      </w:r>
      <w:r w:rsidRPr="001A3A20">
        <w:rPr>
          <w:rFonts w:ascii="Arial" w:eastAsia="Times New Roman" w:hAnsi="Arial" w:cs="Arial"/>
          <w:i/>
          <w:iCs/>
          <w:kern w:val="0"/>
          <w:sz w:val="24"/>
          <w:szCs w:val="24"/>
          <w:lang w:eastAsia="it-IT"/>
          <w14:ligatures w14:val="none"/>
        </w:rPr>
        <w:lastRenderedPageBreak/>
        <w:t xml:space="preserve">olocausti (2Mac 2, 10). Subito alcuni compagni di Eliodòro pregarono Onia che supplicasse l'Altissimo e impetrasse la grazia della vita a costui che stava irrimediabilmente esalando l'ultimo respiro (2Mac 3, 31). Eliodòro offrì un sacrificio al Signore e innalzò grandi preghiere a colui che gli aveva restituito la vita, poi si congedò da Onia e fece ritorno con il suo seguito dal re (2Mac 3, 35). Per questo Menelao, incontratosi in segreto con Andronìco, lo pregò di sopprimere Onia. Quegli, recatosi da Onia e ottenutane con inganno la fiducia, dandogli la destra con giuramento lo persuase, sebbene ancora guardato con sospetto, ad uscire dall'asilo e subito lo uccise senza alcun riguardo alla giustizia (2Mac 4, 34). Per questo tutti pregarono che l'apparizione fosse di buon augurio (2Mac 5, 4). </w:t>
      </w:r>
    </w:p>
    <w:p w14:paraId="2904D44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Io prego coloro che avranno in mano questo libro di non turbarsi per queste disgrazie e di considerare che i castighi non vengono per la distruzione ma per la correzione del nostro popolo (2Mac 6, 12). Quelli che erano incaricati dell'illecito banchetto sacrificale, in nome della familiarità di antica data che avevano con quest'uomo, lo tirarono in disparte e lo pregarono di prendere la carne di cui era lecito cibarsi, preparata da lui stesso, e fingere di mangiare la porzione delle carni sacrificate imposta dal re (2Mac 6, 21). Altri vendevano tutte le cose che erano loro rimaste e insieme pregavano il Signore di salvare coloro che l'empio Nicànore aveva venduti prima ancora dello scontro (2Mac 8, 14). Compiute queste cose, alzarono insieme preghiere al Signore misericordioso, scongiurandolo di riconciliarsi pienamente con i suoi servi (2Mac 8, 29). Quell'empio si mise a pregare quel Signore che ormai non avrebbe più avuto misericordia di lui, e diceva (2Mac 9, 13). Vi prego dunque e vi scongiuro di ricordarvi dei benefici ricevuti pubblicamente o privatamente e prego ciascuno di conservare la vostra benevolenza verso di me e mio figlio (2Mac 9, 26). Gli uomini del Maccabeo, dopo aver innalzato preghiere e supplicato Dio che si facesse loro alleato, mossero contro le fortezze degli Idumei (2Mac 10, 16). Gli uomini del Maccabeo al suo avvicinarsi, si cosparsero il capo di polvere per la preghiera a Dio e, cintisi i fianchi di sacco (2Mac 10, 25). Terminata la preghiera, presero le armi e uscirono dalla città per un bel tratto. Quando furono vicini ai nemici, si fermarono (2Mac 10, 27). Ricorsero alla preghiera, supplicando che il peccato commesso fosse pienamente perdonato. Il nobile Giuda esortò tutti quelli del popolo a conservarsi senza peccati, avendo visto con i propri occhi quanto era avvenuto per il peccato dei caduti (2Mac 12, 42). Perché se non avesse avuto ferma fiducia che i caduti sarebbero risuscitati, sarebbe stato superfluo e vano pregare per i morti (2Mac 12, 44). </w:t>
      </w:r>
    </w:p>
    <w:p w14:paraId="3951A4C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Quando Giuda seppe queste cose, ordinò al popolo di pregare il Signore giorno e notte, perché, come altre volte, così anche ora aiutasse coloro che erano in pericolo di essere privati della legge, della patria e del tempio santo (2Mac 13, 10). La sua visione era questa: Onia, che era stato sommo sacerdote, uomo eccellente, modesto nel portamento, mite nel contegno, dignitoso nel proferir parole, occupato fin dalla fanciullezza in quanto riguardava la virtù, con le mani protese pregava per tutta la nazione giudaica (2Mac 15, 12). Onia disse: "Questi è l'amico dei suoi fratelli, colui che innalza molte preghiere per il popolo e per la città santa, Geremia il profeta di Dio" (2Mac 15, 14). Invece gli uomini di Giuda con invocazioni e preghiere si gettarono nella mischia contro i nemici (2Mac 15, 26). In tal modo combattendo con le mani e pregando Dio con il cuore, travolsero non meno di trentacinquemila uomini, rallegrandosi grandemente per la manifesta presenza di Dio (2Mac 15, 27).</w:t>
      </w:r>
    </w:p>
    <w:p w14:paraId="0C2C3EF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Tu anzi distruggi la religione e abolisci la preghiera innanzi a Dio (Gb 15, 4). Non c'è violenza nelle mie mani e pura è stata la mia preghiera (Gb 16, 17). Chi è l'Onnipotente, perché dobbiamo servirlo? E che ci giova pregarlo?" (Gb 21, 15). Dalla città si alza il gemito dei moribondi e l'anima dei feriti grida aiuto: Dio non presta attenzione alle loro preghiere (Gb 24, 12). Ma qui nessuno tende la mano alla preghiera, né per la sua sventura invoca aiuto (Gb 30, 24). Prendete dunque sette vitelli e sette montoni e andate dal mio servo Giobbe e offriteli in olocausto per voi; il mio servo Giobbe pregherà per voi, affinché io, per riguardo a lui, non punisca la vostra stoltezza, perché non avete detto di me cose rette come il mio servo Giobbe" (Gb 42, 8). Dio ristabilì Giobbe nello stato di prima, avendo egli pregato per i suoi amici; accrebbe anzi del doppio quanto Giobbe aveva posseduto (Gb 42, 10). </w:t>
      </w:r>
    </w:p>
    <w:p w14:paraId="1878523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ti invoco, rispondimi, Dio, mia giustizia: dalle angosce mi hai liberato; pietà di me, ascolta la mia preghiera (Sal 4, 2). Ascolta la voce del mio grido, o mio re e mio Dio, perché ti prego, Signore (Sal 5, 3). Il Signore ascolta la mia supplica, il Signore accoglie la mia preghiera (Sal 6, 10). Preghiera. Di Davide. Accogli, Signore, la causa del giusto, sii attento al mio grido. Porgi l'orecchio alla mia preghiera: sulle mie labbra non c'è inganno (Sal 16, 1). Sia benedetto il Signore, che ha dato ascolto alla voce della mia preghiera (Sal 27, 6). Io dicevo nel mio sgomento: "Sono escluso dalla tua presenza". Tu invece hai ascoltato la voce della mia preghiera quando a te gridavo aiuto (Sal 30, 23). </w:t>
      </w:r>
    </w:p>
    <w:p w14:paraId="5AF5C7B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 questo ti prega ogni fedele nel tempo dell'angoscia. Quando irromperanno grandi acque non lo potranno raggiungere (Sal 31, 6). Io, quand'erano malati, vestivo di sacco, mi affliggevo col digiuno, riecheggiava nel mio petto la mia preghiera (Sal 34, 13). Ascolta la mia preghiera, Signore, porgi l'orecchio al mio grido, non essere sordo alle mie lacrime, poiché io sono un forestiero, uno straniero come tutti i miei padri (Sal 38, 13). Di giorno il Signore mi dona la sua grazia di notte per lui innalzo il mio canto: la mia preghiera al Dio vivente (Sal 41, 9). Dio, ascolta la mia preghiera, porgi l'orecchio alle parole della mia bocca (Sal 53, 4). Porgi l'orecchio, Dio, alla mia preghiera, non respingere la mia supplica (Sal 54, 2). Ascolta, o Dio, il mio grido, sii attento alla mia preghiera (Sal 60, 2). A te, che ascolti la preghiera, viene ogni mortale (Sal 64, 3). Ma Dio ha ascoltato, si è fatto attento alla voce della mia preghiera (Sal 65, 19). </w:t>
      </w:r>
    </w:p>
    <w:p w14:paraId="21FB8DE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Sia benedetto Dio che non ha respinto la mia preghiera, non mi ha negato la sua misericordia (Sal 65, 20). Ma io innalzo a te la mia preghiera, Signore, nel tempo della benevolenza; per la grandezza della tua bontà, rispondimi, per la fedeltà della tua salvezza, o Dio (Sal 68, 14). Vivrà e gli sarà dato oro di Arabia; si pregherà per lui ogni giorno, sarà benedetto per sempre (Sal 71, 15). Signore, Dio degli eserciti, fino a quando fremerai di sdegno contro le preghiere del tuo popolo? (Sal 79, 5). Signore, Dio degli eserciti, ascolta la mia preghiera, porgi l'orecchio, Dio di Giacobbe (Sal 83, 9). Porgi l'orecchio, Signore, alla mia preghiera e sii attento alla voce della mia supplica (Sal 85, 6). Giunga fino a te la mia preghiera, tendi l'orecchio al mio lamento (Sal 87, 3). Ma io a te, Signore, grido aiuto, e al mattino giunge a te la mia preghiera (Sal 87, 14). </w:t>
      </w:r>
    </w:p>
    <w:p w14:paraId="4A7E8E6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Signore, ascolta la mia preghiera, a te giunga il mio grido (Sal 101, 2). Egli si volge alla preghiera del misero e non disprezza la sua supplica (Sal 101, 18). In cambio </w:t>
      </w:r>
      <w:r w:rsidRPr="001A3A20">
        <w:rPr>
          <w:rFonts w:ascii="Arial" w:eastAsia="Times New Roman" w:hAnsi="Arial" w:cs="Arial"/>
          <w:i/>
          <w:iCs/>
          <w:kern w:val="0"/>
          <w:sz w:val="24"/>
          <w:szCs w:val="24"/>
          <w:lang w:eastAsia="it-IT"/>
          <w14:ligatures w14:val="none"/>
        </w:rPr>
        <w:lastRenderedPageBreak/>
        <w:t xml:space="preserve">del mio amore mi muovono accuse, mentre io sono in preghiera (Sal 108, 4). Alleluia. Amo il Signore perché ascolta il grido della mia preghiera (Sal 115, 1). E ho invocato il nome del Signore: "Ti prego, Signore, salvami" (Sal 115, 4). Signore, ascolta la mia voce. Siano i tuoi orecchi attenti alla voce della mia preghiera (Sal 129, 2). Io dico al Signore: "Tu sei il mio Dio; ascolta, Signore, la voce della mia preghiera" (Sal 139, 7). Come incenso salga a te la mia preghiera, le mie mani alzate come sacrificio della sera (Sal 140, 2). Mi percuota il giusto e il fedele mi rimproveri, ma l'olio dell'empio non profumi il mio capo; tra le loro malvagità continui la mia preghiera (Sal 140, 5). Maskil. Di Davide, quando era nella caverna. Preghiera (Sal 141, 1). Salmo. Di Davide. Signore, ascolta la mia preghiera, porgi l'orecchio alla mia supplica, tu che sei fedele, e per la tua giustizia rispondimi (Sal 142, 1). </w:t>
      </w:r>
    </w:p>
    <w:p w14:paraId="742A294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Signore è lontano dagli empi, ma egli ascolta la preghiera dei giusti (Pr 15, 29). Chi volge altrove l'orecchio per non ascoltare la legge, anche la sua preghiera è in abominio (Pr 28, 9). Per questo pregai e mi fu elargita la prudenza; implorai e venne in me lo spirito della sapienza (Sap 7, 7). Sapendo che non l'avrei altrimenti ottenuta, se Dio non me l'avesse concessa, - ed era proprio dell'intelligenza sapere da chi viene tale dono - mi rivolsi al Signore e lo pregai, dicendo con tutto il cuore (Sap 8, 21). Eppure quando prega per i suoi beni, per le sue nozze e per i figli, non si vergogna di parlare a quell'oggetto inanimato; per la sua salute invoca un essere debole (Sap 13, 17). Per la sua vita prega un morto: per un aiuto supplica un essere inetto, per il suo viaggio chi non può neppure camminare (Sap 13, 18). Perché fosse noto che si deve prevenire il sole per renderti grazie e pregarti allo spuntar della luce (Sap 16, 28). Perché un uomo incensurabile si affrettò a difenderli: prese le armi del suo ministero, la preghiera e il sacrificio espiatorio dell'incenso; si oppose alla collera e mise fine alla sciagura, mostrando che era tuo servitore (Sap 18, 21). Mentre infatti erano ancora occupati nei lutti e piangevano sulle tombe dei morti, presero un'altra decisione insensata, e inseguirono come fuggitivi coloro che già avevano pregato di partire (Sap 19, 3). </w:t>
      </w:r>
    </w:p>
    <w:p w14:paraId="107EB8E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Chi onora il padre avrà gioia dai propri figli e sarà esaudito nel giorno della sua preghiera (Sir 3, 5). Perché se uno ti maledice con amarezza, il suo creatore esaudirà la sua preghiera (Sir 4, 6). Non mancar di fiducia nella tua preghiera e non trascurare di fare elemosina (Sir 7, 10). Non parlar troppo nell'assemblea degli anziani e non ripetere le parole della tua preghiera (Sir 7, 14). Ritorna al Signore e cessa di peccare, prega davanti a lui e cessa di offendere (Sir 17, 20). Figlio, hai peccato? Non farlo più e prega per le colpe passate (Sir 21, 1). La preghiera del povero va dalla sua bocca agli orecchi di Dio, il giudizio di lui verrà a suo favore (Sir 21, 5). Perdona l'offesa al tuo prossimo e allora per la tua preghiera ti saranno rimessi i peccati (Sir 28, 2). Egli non ha misericordia per l'uomo suo simile, e osa pregare per i suoi peccati? (Sir 28, 4). È meglio che i figli ti preghino che non rivolgerti tu alle loro mani (Sir 33, 22). </w:t>
      </w:r>
    </w:p>
    <w:p w14:paraId="68873DD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Uno prega, l'altro maledice: quale delle due voci ascolterà il Signore? (Sir 34, 24). Non è parziale con nessuno contro il povero, anzi ascolta proprio la preghiera dell'oppresso (Sir 35, 13). Chi venera Dio sarà accolto con benevolenza, la sua preghiera giungerà fino alle nubi (Sir 35, 16). La preghiera dell'umile penetra le nubi, finché non sia arrivata, non si contenta (Sir 35, 17). Ascolta, Signore, la preghiera </w:t>
      </w:r>
      <w:r w:rsidRPr="001A3A20">
        <w:rPr>
          <w:rFonts w:ascii="Arial" w:eastAsia="Times New Roman" w:hAnsi="Arial" w:cs="Arial"/>
          <w:i/>
          <w:iCs/>
          <w:kern w:val="0"/>
          <w:sz w:val="24"/>
          <w:szCs w:val="24"/>
          <w:lang w:eastAsia="it-IT"/>
          <w14:ligatures w14:val="none"/>
        </w:rPr>
        <w:lastRenderedPageBreak/>
        <w:t xml:space="preserve">dei tuoi servi, secondo la benedizione di Aronne sul tuo popolo (Sir 36, 16). Al di sopra di tutto questo prega l'Altissimo perché guidi la tua condotta secondo verità (Sir 37, 15). Figlio, non avvilirti nella malattia, ma prega il Signore ed egli ti guarirà (Sir 38, 9). Anch'essi pregano il Signore perché li guidi felicemente ad alleviare la malattia e a risanarla, perché il malato ritorni alla vita (Sir 38, 14). </w:t>
      </w:r>
    </w:p>
    <w:p w14:paraId="275B6FF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fanno brillare né l'istruzione né il diritto, non compaiono tra gli autori di proverbi; ma sostengono le cose materiali, e la loro preghiera riguarda i lavori del mestiere (Sir 38, 34). Di buon mattino rivolge il cuore al Signore, che lo ha creato, prega davanti all'Altissimo, apre la bocca alla preghiera, implora per i suoi peccati (Sir 39, 5). Se questa è la volontà del Signore grande, egli sarà ricolmato di spirito di intelligenza, come pioggia effonderà parole di sapienza, nella preghiera renderà lode al Signore (Sir 39, 6). Il popolo supplicava il Signore altissimo in preghiera davanti al Misericordioso, finché fosse compiuto il servizio del Signore e terminasse la funzione liturgica (Sir 50, 19). Ed innalzi dalla terra la mia supplica; pregai per la liberazione dalla morte (Sir 51, 9). Quando ero ancora giovane, prima di viaggiare, ricercai assiduamente la sapienza nella preghiera (Sir 51, 13). Davanti al santuario pregando la domandavo, e sino alla fine la ricercherò (Sir 51, 14). </w:t>
      </w:r>
    </w:p>
    <w:p w14:paraId="79E325E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Quando stendete le mani, io allontano gli occhi da voi. Anche se moltiplicate le preghiere, io non ascolto. Le vostre mani grondano sangue (Is 1, 15). Moab si mostrerà e si stancherà sulle alture, verrà nel suo santuario per pregare, ma senza successo (Is 16, 12). Spero che il Signore tuo Dio, udite le parole del gran coppiere che il re di Assiria suo signore ha mandato per insultare il Dio vivente lo voglia castigare per le parole che il Signore tuo Dio ha udito. Innalza ora una preghiera per quel resto che ancora rimane in vita" (Is 37, 4). lo pregò (Is 37, 15). Allora Isaia, figlio di Amoz mandò a dire a Ezechia: "Così dice il Signore, Dio di Israele: Ho udito quanto hai chiesto nella tua preghiera riguardo a Sennàcherib re di Assiria (Is 37, 21). Ezechia allora voltò la faccia verso la parete e pregò il Signore (Is 38, 2). "Va’ e riferisci a Ezechia: Dice il Signore Dio di Davide tuo padre: Ho ascoltato la tua preghiera e ho visto le tue lacrime; ecco io aggiungerò alla tua vita quindici anni (Is 38, 5). </w:t>
      </w:r>
    </w:p>
    <w:p w14:paraId="1A32F51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Con il resto fa un dio, il suo idolo; lo venera, lo adora e lo prega: "Salvami, perché sei il mio dio!" (Is 44, 17). Radunatevi e venite, avvicinatevi tutti insieme, superstiti delle nazioni! Non hanno intelligenza coloro che portano un loro legno scolpito e pregano un dio che non può salvare (Is 45, 20). Li condurrò sul mio monte santo e li colmerò di gioia nella mia casa di preghiera. I loro olocausti e i loro sacrifici saliranno graditi sul mio altare, perché il mio tempio si chiamerà casa di preghiera per tutti i popoli" (Is 56, 7). Tu poi, non pregare per questo popolo, non innalzare per esso suppliche e preghiere né insistere presso di me, perché non ti ascolterò (Ger 7, 16). Tu poi, non intercedere per questo popolo, non innalzare per esso suppliche e preghiere, perché non ascolterò quando mi invocheranno nel tempo della loro sventura" (Ger 11, 14). Forse, Signore, non ti ho servito del mio meglio, non mi sono rivolto a te con preghiere per il mio nemico, nel tempo della sventura e nel tempo dell'angoscia? (Ger 15, 11). </w:t>
      </w:r>
    </w:p>
    <w:p w14:paraId="2FF0BD0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Cercate il benessere del paese in cui vi ho fatto deportare. Pregate il Signore per esso, perché dal suo benessere dipende il vostro benessere (Ger 29, 7). Al profeta </w:t>
      </w:r>
      <w:r w:rsidRPr="001A3A20">
        <w:rPr>
          <w:rFonts w:ascii="Arial" w:eastAsia="Times New Roman" w:hAnsi="Arial" w:cs="Arial"/>
          <w:i/>
          <w:iCs/>
          <w:kern w:val="0"/>
          <w:sz w:val="24"/>
          <w:szCs w:val="24"/>
          <w:lang w:eastAsia="it-IT"/>
          <w14:ligatures w14:val="none"/>
        </w:rPr>
        <w:lastRenderedPageBreak/>
        <w:t xml:space="preserve">Geremia e gli dissero: "Ti sia gradita la nostra supplica! Prega per noi il Signore tuo Dio, in favore di tutto questo residuo di popolazione, perché noi siamo rimasti in pochi dopo essere stati molti, come vedi con i tuoi occhi (Ger 42, 2). Il profeta Geremia rispose loro: "Comprendo! Ecco, pregherò il Signore vostro Dio secondo le vostre parole e vi riferirò quanto il Signore risponde per voi; non vi nasconderò nulla" (Ger 42, 4). "Giusto è il Signore, poiché mi sono ribellata alla sua parola. Ascoltate, vi prego, popoli tutti, e osservate il mio dolore! Le mie vergini e i miei giovani sono andati in schiavitù (Lam 1, 18). Anche se grido e invoco aiuto, egli soffoca la mia preghiera (Lam 3, 8). </w:t>
      </w:r>
    </w:p>
    <w:p w14:paraId="4190C1A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Ascoltata la lettura, piansero, digiunarono, pregarono il Signore (Bar 1, 5). Ascolta, Signore, la nostra preghiera, la nostra supplica, liberaci per il tuo amore e facci trovar grazia davanti a coloro che ci hanno deportati (Bar 2, 14). Inoltre, perfino gli stessi Caldei li disonorano; questi infatti quando trovano un muto incapace di parlare lo presentano a Bel pregandolo di farlo parlare, quasi che costui potesse sentire (Bar 6, 40). "Figlio dell'uomo, che pregi ha il legno della vite di fronte a tutti gli altri legni della foresta? (Ez 15, 2). </w:t>
      </w:r>
    </w:p>
    <w:p w14:paraId="69623D7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Dice il Signore Dio: "Permetterò ancora che la gente d'Israele mi preghi di intervenire in suo favore. Io moltiplicherò gli uomini come greggi (Ez 36, 37). Egli allora entrò dal re e pregò che gli si concedesse tempo: egli avrebbe dato la spiegazione dei sogni al re (Dn 2, 16). Azaria, alzatosi, fece questa preghiera in mezzo al fuoco e aprendo la bocca disse (Dn 3, 25). Daniele, quando venne a sapere del decreto del re, si ritirò in casa. Le finestre della sua stanza si aprivano verso Gerusalemme e tre volte al giorno si metteva in ginocchio a pregare e lodava il suo Dio, come era solito fare anche prima (Dn 6, 11). Allora quegli uomini accorsero e trovarono Daniele che stava pregando e supplicando il suo Dio (Dn 6, 12). "Ebbene - replicarono al re - Daniele, quel deportato dalla Giudea, non ha alcun rispetto né di te, re, né del tuo decreto: tre volte al giorno fa le sue preghiere" (Dn 6, 14). Mi rivolsi al Signore Dio per pregarlo e supplicarlo con il digiuno, veste di sacco e cenere (Dn 9, 3). </w:t>
      </w:r>
    </w:p>
    <w:p w14:paraId="78DE077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feci la mia preghiera e la mia confessione al Signore mio Dio: "Signore Dio, grande e tremendo, che sei fedele all'alleanza e benevolo verso coloro che ti amano e osservano i tuoi comandamenti (Dn 9, 4). Ora ascolta, Dio nostro, la preghiera del tuo servo e le sue suppliche e per amor tuo, o Signore, fa’ risplendere il tuo volto sopra il tuo santuario, che è desolato (Dn 9, 17). Mentre io stavo ancora parlando e pregavo e confessavo il mio peccato e quello del mio popolo Israele e presentavo la supplica al Signore Dio mio per il monte santo del mio Dio (Dn 9, 20). Mentre dunque parlavo e pregavo, Gabriele, che io avevo visto prima in visione, volò veloce verso di me: era l'ora dell'offerta della sera (Dn 9, 21). </w:t>
      </w:r>
    </w:p>
    <w:p w14:paraId="78D0D09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Dal ventre del pesce Giona pregò il Signore suo Dio (Gio 2, 2). Quando in me sentivo venir meno la vita, ho ricordato il Signore. La mia preghiera è giunta fino a te, fino alla tua santa dimora (Gio 2, 8). Ma io vi dico: amate i vostri nemici e pregate per i vostri persecutori (Mt 5, 44). Quando pregate, non siate simili agli ipocriti che amano pregare stando ritti nelle sinagoghe e negli angoli delle piazze, per essere visti dagli uomini. In verità vi dico: hanno già ricevuto la loro ricompensa (Mt 6, 5). Tu invece, quando preghi, entra nella tua camera e, chiusa la porta, prega il Padre </w:t>
      </w:r>
      <w:r w:rsidRPr="001A3A20">
        <w:rPr>
          <w:rFonts w:ascii="Arial" w:eastAsia="Times New Roman" w:hAnsi="Arial" w:cs="Arial"/>
          <w:i/>
          <w:iCs/>
          <w:kern w:val="0"/>
          <w:sz w:val="24"/>
          <w:szCs w:val="24"/>
          <w:lang w:eastAsia="it-IT"/>
          <w14:ligatures w14:val="none"/>
        </w:rPr>
        <w:lastRenderedPageBreak/>
        <w:t xml:space="preserve">tuo nel segreto; e il Padre tuo, che vede nel segreto, ti ricompenserà (Mt 6, 6). Voi dunque pregate così (Mt 6, 9). Tutta la città allora uscì incontro a Gesù e, vistolo, lo pregarono che si allontanasse dal loro territorio (Mt 8, 34). Congedata la folla, salì sul monte, solo, a pregare. Venuta la sera, egli se ne stava ancora solo lassù (Mt 14, 23). </w:t>
      </w:r>
    </w:p>
    <w:p w14:paraId="7DDE4C6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lo pregavano di poter toccare almeno l'orlo del suo mantello. E quanti lo toccavano guarivano (Mt 14, 36). [Questa razza di demòni non si scaccia se non con la preghiera e il digiuno]" (Mt 17, 21). Allora il padrone fece chiamare quell'uomo e gli disse: Servo malvagio, io ti ho condonato tutto il debito perché mi hai pregato (Mt 18, 32). Allora gli furono portati dei bambini perché imponesse loro le mani e pregasse; ma i discepoli li sgridavano (Mt 19, 13). E disse loro: "La Scrittura dice: La mia casa sarà chiamata casa di preghiera ma voi ne fate una spelonca di ladri" (Mt 21, 13). E tutto quello che chiederete con fede nella preghiera, lo otterrete" (Mt 21, 22). Allora Gesù andò con loro in un podere, chiamato Getsèmani, e disse ai discepoli: "Sedetevi qui, mentre io vado là a pregare" (Mt 26, 36). E avanzatosi un poco, si prostrò con la faccia a terra e pregava dicendo: "Padre mio, se è possibile, passi da me questo calice! Però non come voglio io, ma come vuoi tu!" (Mt 26, 39). Vegliate e pregate, per non cadere in tentazione. Lo spirito è pronto, ma la carne è debole" (Mt 26, 41). E di nuovo, allontanatosi, pregava dicendo: "Padre mio, se questo calice non può passare da me senza che io lo beva, sia fatta la tua volontà" (Mt 26, 42). E lasciatili, si allontanò di nuovo e pregò per la terza volta, ripetendo le stesse parole (Mt 26, 44). Pensi forse che io non possa pregare il Padre mio, che mi darebbe subito più di dodici legioni di angeli? (Mt 26, 53). </w:t>
      </w:r>
    </w:p>
    <w:p w14:paraId="5424E8E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 mattino si alzò quando ancora era buio e, uscito di casa, si ritirò in un luogo deserto e là pregava (Mc 1, 35). Allora egli pregò i suoi discepoli che gli mettessero a disposizione una barca, a causa della folla, perché non lo schiacciassero (Mc 3, 9). Ed essi si misero a pregarlo di andarsene dal loro territorio (Mc 5, 17). Mentre risaliva nella barca, quello che era stato indemoniato lo pregava di permettergli di stare con lui (Mc 5, 18). E lo pregava con insistenza: "La mia figlioletta è agli estremi; vieni a imporle le mani perché sia guarita e viva" (Mc 5, 23). Appena li ebbe congedati, salì sul monte a pregare (Mc 6, 46). E dovunque giungeva, in villaggi o città o campagne, ponevano gli infermi nelle piazze e lo pregavano di potergli toccare almeno la frangia del mantello; e quanti lo toccavano guarivano (Mc 6, 56). Ora, quella donna che lo pregava di scacciare il demonio dalla figlia era greca, di origine siro-fenicia (Mc 7, 26). E gli condussero un sordomuto, pregandolo di imporgli la mano (Mc 7, 32). Giunsero a Betsàida, dove gli condussero un cieco pregandolo di toccarlo (Mc 8, 22). Ed egli disse loro: "Questa specie di demòni non si può scacciare in alcun modo, se non con la preghiera" (Mc 9, 29). Ed insegnava loro dicendo: "Non sta forse scritto: La mia casa sarà chiamata casa di preghiera per tutte le genti? Voi invece ne avete fatto una spelonca di ladri!" (Mc 11, 17).</w:t>
      </w:r>
    </w:p>
    <w:p w14:paraId="27079A4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 questo vi dico: tutto quello che domandate nella preghiera, abbiate fede di averlo ottenuto e vi sarà accordato (Mc 11, 24). Quando vi mettete a pregare, se avete qualcosa contro qualcuno, perdonate, perché anche il Padre vostro che è nei cieli perdoni a voi i vostri peccati" (Mc 11, 25). Divorano le case delle vedove e ostentano di fare lunghe preghiere; essi riceveranno una condanna più grave" (Mc 12, 40). Giunsero intanto a un podere chiamato Getsèmani, ed egli disse ai suoi </w:t>
      </w:r>
      <w:r w:rsidRPr="001A3A20">
        <w:rPr>
          <w:rFonts w:ascii="Arial" w:eastAsia="Times New Roman" w:hAnsi="Arial" w:cs="Arial"/>
          <w:i/>
          <w:iCs/>
          <w:kern w:val="0"/>
          <w:sz w:val="24"/>
          <w:szCs w:val="24"/>
          <w:lang w:eastAsia="it-IT"/>
          <w14:ligatures w14:val="none"/>
        </w:rPr>
        <w:lastRenderedPageBreak/>
        <w:t xml:space="preserve">discepoli: "Sedetevi qui, mentre io prego" (Mc 14, 32). Poi, andato un po’ innanzi, si gettò a terra e pregava che, se fosse possibile, passasse da lui quell'ora (Mc 14, 35). Vegliate e pregate per non entrare in tentazione; lo spirito è pronto, ma la carne è debole" (Mc 14, 38). Allontanatosi di nuovo, pregava dicendo le medesime parole (Mc 14, 39). Tutta l'assemblea del popolo pregava fuori nell'ora dell'incenso (Lc 1, 10). Ma l'angelo gli disse: "Non temere, Zaccaria, la tua preghiera è stata esaudita e tua moglie Elisabetta ti darà un figlio, che chiamerai Giovanni (Lc 1, 13). Era poi rimasta vedova e ora aveva ottantaquattro anni. Non si allontanava mai dal tempio, servendo Dio notte e giorno con digiuni e preghiere (Lc 2, 37). Quando tutto il popolo fu battezzato e mentre Gesù, ricevuto anche lui il battesimo, stava in preghiera, il cielo si aprì (Lc 3, 21). Uscito dalla sinagoga entrò nella casa di Simone. La suocera di Simone era in preda a una grande febbre e lo pregarono per lei (Lc 4, 38). </w:t>
      </w:r>
    </w:p>
    <w:p w14:paraId="69B707C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Salì in una barca, che era di Simone, e lo pregò di scostarsi un poco da terra. Sedutosi, si mise ad ammaestrare le folle dalla barca (Lc 5, 3). Un giorno Gesù si trovava in una città e un uomo coperto di lebbra lo vide e gli si gettò ai piedi pregandolo: "Signore, se vuoi, puoi sanarmi" (Lc 5, 12). Ma Gesù si ritirava in luoghi solitari a pregare (Lc 5, 16). In quei giorni Gesù se ne andò sulla montagna a pregare e passò la notte in orazione (Lc 6, 12). Benedite coloro che vi maledicono, pregate per coloro che vi maltrattano (Lc 6, 28). Perciò, avendo udito parlare di Gesù, gli mandò alcuni anziani dei Giudei a pregarlo di venire e di salvare il suo servo (Lc 7, 3). Costoro giunti da Gesù lo pregavano con insistenza: "Egli merita che tu gli faccia questa grazia, dicevano (Lc 7, 4). Alla vista di Gesù gli si gettò ai piedi urlando e disse a gran voce: "Che vuoi da me, Gesù, Figlio del Dio Altissimo? Ti prego, non tormentarmi!" (Lc 8, 28).</w:t>
      </w:r>
    </w:p>
    <w:p w14:paraId="2DB384D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Vi era là un numeroso branco di porci che pascolavano sul monte. Lo pregarono che concedesse loro di entrare nei porci; ed egli lo permise (Lc 8, 32). Ed ecco venne un uomo di nome Giàiro, che era capo della sinagoga: gettatosi ai piedi di Gesù, lo pregava di recarsi a casa sua (Lc 8, 41). Un giorno, mentre Gesù si trovava in un luogo appartato a pregare e i discepoli erano con lui, pose loro questa domanda: "Chi sono io secondo la gente?" (Lc 9, 18). Circa otto giorni dopo questi discorsi, prese con sé Pietro, Giovanni e Giacomo e salì sul monte a pregare (Lc 9, 28). E, mentre pregava, il suo volto cambiò d'aspetto e la sua veste divenne candida e sfolgorante (Lc 9, 29). A un tratto dalla folla un uomo si mise a gridare: "Maestro, ti prego di volgere lo sguardo a mio figlio, perché è l'unico che ho (Lc 9, 38). Ho pregato i tuoi discepoli di scacciarlo, ma non ci sono riusciti" (Lc 9, 40). Diceva loro: "La messe è molta, ma gli operai sono pochi. Pregate dunque il padrone della messe perché mandi operai per la sua messe (Lc 10, 2). Un giorno Gesù si trovava in un luogo a pregare e quando ebbe finito uno dei discepoli gli disse: "Signore, insegnaci a pregare, come anche Giovanni ha insegnato ai suoi discepoli" (Lc 11, 1). Ed egli disse loro: "Quando pregate, dite: Padre, sia santificato il tuo nome, venga il tuo regno (Lc 11, 2). Ma tutti, all'unanimità, cominciarono a scusarsi. Il primo disse: Ho comprato un campo e devo andare a vederlo; ti prego, considerami giustificato (Lc 14, 18). </w:t>
      </w:r>
    </w:p>
    <w:p w14:paraId="5AFCE50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Un altro disse: Ho comprato cinque paia di buoi e vado a provarli; ti prego, considerami giustificato (Lc 14, 19). Egli si indignò, e non voleva entrare. Il padre allora uscì a pregarlo (Lc 15, 28). E quegli replicò: Allora, padre, ti prego di mandarlo </w:t>
      </w:r>
      <w:r w:rsidRPr="001A3A20">
        <w:rPr>
          <w:rFonts w:ascii="Arial" w:eastAsia="Times New Roman" w:hAnsi="Arial" w:cs="Arial"/>
          <w:i/>
          <w:iCs/>
          <w:kern w:val="0"/>
          <w:sz w:val="24"/>
          <w:szCs w:val="24"/>
          <w:lang w:eastAsia="it-IT"/>
          <w14:ligatures w14:val="none"/>
        </w:rPr>
        <w:lastRenderedPageBreak/>
        <w:t xml:space="preserve">a casa di mio padre (Lc 16, 27). Disse loro una parabola sulla necessità di pregare sempre, senza stancarsi (Lc 18, 1). "Due uomini salirono al tempio a pregare: uno era fariseo e l'altro pubblicano (Lc 18, 10). Il fariseo, stando in piedi, pregava così tra sé: O Dio, ti ringrazio che non sono come gli altri uomini, ladri, ingiusti, adùlteri, e neppure come questo pubblicano (Lc 18, 11). Dicendo: "Sta scritto: La mia casa sarà casa di preghiera. Ma voi ne avete fatto una spelonca di ladri!" (Lc 19, 46). Divorano le case delle vedove, e in apparenza fanno lunghe preghiere. Essi riceveranno una condanna più severa" (Lc 20, 47). Vegliate e pregate in ogni momento, perché abbiate la forza di sfuggire a tutto ciò che deve accadere, e di comparire davanti al Figlio dell'uomo" (Lc 21, 36). </w:t>
      </w:r>
    </w:p>
    <w:p w14:paraId="32EA459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Ma io ho pregato per te, che non venga meno la tua fede; e tu, una volta ravveduto, conferma i tuoi fratelli" (Lc 22, 32). Poi si allontanò da loro quasi un tiro di sasso e, inginocchiatosi, pregava (Lc 22, 41). In preda all'angoscia, pregava più intensamente; e il suo sudore diventò come gocce di sangue che cadevano a terra (Lc 22, 44). Poi, rialzatosi dalla preghiera, andò dai discepoli e li trovò che dormivano per la tristezza (Lc 22, 45). E disse loro: "Perché dormite? Alzatevi e pregate, per non entrare in tentazione" (Lc 22, 46). Intanto i discepoli lo pregavano: "Rabbì, mangia" (Gv 4, 31). E quando i Samaritani giunsero da lui, lo pregarono di fermarsi con loro ed egli vi rimase due giorni (Gv 4, 40). Costui, udito che Gesù era venuto dalla Giudea in Galilea, si recò da lui e lo pregò di scendere a guarire suo figlio poiché stava per morire (Gv 4, 47). Io pregherò il Padre ed egli vi darà un altro Consolatore perché rimanga con voi per sempre (Gv 14, 16). In quel giorno chiederete nel mio nome e io non vi dico che pregherò il Padre per voi (Gv 16, 26). Io prego per loro; non prego per il mondo, ma per coloro che mi hai dato, perché sono tuoi (Gv 17, 9). Non prego solo per questi, ma anche per quelli che per la loro parola crederanno in me (Gv 17, 20). </w:t>
      </w:r>
    </w:p>
    <w:p w14:paraId="607C466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Tutti questi erano assidui e concordi nella preghiera, insieme con alcune donne e con Maria, la madre di Gesù e con i fratelli di lui (At 1, 14). Allora essi pregarono dicendo: "Tu, Signore, che conosci il cuore di tutti, mostraci quale di questi due hai designato (At 1, 24). Erano assidui nell'ascoltare l'insegnamento degli apostoli e nell'unione fraterna, nella frazione del pane e nelle preghiere (At 2, 42). Un giorno Pietro e Giovanni salivano al tempio per la preghiera verso le tre del pomeriggio (At 3, 1). Quand'ebbero terminato la preghiera, il luogo in cui erano radunati tremò e tutti furono pieni di Spirito Santo e annunziavano la parola di Dio con franchezza (At 4, 31). Noi, invece, ci dedicheremo alla preghiera e al ministero della parola" (At 6, 4). Li presentarono quindi agli apostoli i quali, dopo aver pregato, imposero loro le mani (At 6, 6). E così lapidavano Stefano mentre pregava e diceva: Signore Gesù, accogli il mio spirito (At 7, 59). Essi discesero e pregarono per loro perché ricevessero lo Spirito Santo (At 8, 15). Pentiti dunque di questa tua iniquità e prega il Signore che ti sia perdonato questo pensiero (At 8, 22). E rivoltosi a Filippo l'eunuco disse: "Ti prego, di quale persona il profeta dice questo? Di se stesso o di qualcun altro?" (At 8, 34). E il Signore a lui: "Su, va’ sulla strada chiamata Diritta, e cerca nella casa di Giuda un tale che ha nome Saulo, di Tarso; ecco sta pregando (At 9, 11). Pietro fece uscire tutti e si inginocchiò a pregare; poi rivolto alla salma disse: "Tabità, alzati!". Ed essa aprì gli occhi, vide Pietro e si mise a sedere (At 9, 40). Uomo pio e timorato di Dio con tutta la sua famiglia; faceva molte elemosine al popolo e pregava sempre Dio (At 10, 2). </w:t>
      </w:r>
    </w:p>
    <w:p w14:paraId="1AA514F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Egli lo guardò e preso da timore disse: "Che c'è, Signore?". Gli rispose: "Le tue preghiere e le tue elemosine sono salite, in tua memoria, innanzi a Dio (At 10, 4). Il giorno dopo, mentre essi erano per via e si avvicinavano alla città, Pietro salì verso mezzogiorno sulla terrazza a pregare (At 10, 9). Cornelio allora rispose: "Quattro giorni or sono, verso quest'ora, stavo recitando la preghiera delle tre del pomeriggio nella mia casa, quando mi si presentò un uomo in splendida veste (At 10, 30). E mi disse: Cornelio, sono state esaudite le tue preghiere e ricordate le tue elemosine davanti a Dio (At 10, 31). E ordinò che fossero battezzati nel nome di Gesù Cristo. Dopo tutto questo lo pregarono di fermarsi alcuni giorni (At 10, 48). "Io mi trovavo in preghiera nella città di Giaffa e vidi in estasi una visione: un oggetto, simile a una grande tovaglia, scendeva come calato dal cielo per i quattro capi e giunse fino a me (At 11, 5). Pietro dunque era tenuto in prigione, mentre una preghiera saliva incessantemente a Dio dalla Chiesa per lui (At 12, 5). Dopo aver riflettuto, si recò alla casa di Maria, madre di Giovanni detto anche Marco, dove si trovava un buon numero di persone raccolte in preghiera (At 12, 12). </w:t>
      </w:r>
    </w:p>
    <w:p w14:paraId="4A2208C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Allora, dopo aver digiunato e pregato, imposero loro le mani e li accomiatarono (At 13, 3). E, mentre uscivano, li pregavano di esporre ancora queste cose nel prossimo sabato (At 13, 42). Costituirono quindi per loro in ogni comunità alcuni anziani e dopo avere pregato e digiunato li affidarono al Signore, nel quale avevano creduto (At 14, 23). Il sabato uscimmo fuori della porta lungo il fiume, dove ritenevamo che si facesse la preghiera, e sedutici rivolgevamo la parola alle donne colà riunite (At 16, 13). Mentre andavamo alla preghiera, venne verso di noi una giovane schiava, che aveva uno spirito di divinazione e procurava molto guadagno ai suoi padroni facendo l'indovina (At 16, 16). Verso mezzanotte Paolo e Sila, in preghiera, cantavano inni a Dio, mentre i carcerati stavano ad ascoltarli (At 16, 25). Vennero e si scusarono con loro; poi li fecero uscire e li pregarono di partire dalla città (At 16, 39). Questi lo pregavano di fermarsi più a lungo, ma non acconsentì (At 18, 20). Anche alcuni dei capi della provincia, che gli erano amici, mandarono a pregarlo di non avventurarsi nel teatro (At 19, 31). </w:t>
      </w:r>
    </w:p>
    <w:p w14:paraId="16B73A8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Detto questo, si inginocchiò con tutti loro e pregò (At 20, 36). Ma quando furono passati quei giorni, uscimmo e ci mettemmo in viaggio, accompagnati da tutti loro con le mogli e i figli sin fuori della città. Inginocchiati sulla spiaggia pregammo, poi ci salutammo a vicenda (At 21, 5). All'udir queste cose, noi e quelli del luogo pregammo Paolo di non andare più a Gerusalemme (At 21, 12). Rispose Paolo: "Io sono un Giudeo di Tarso di Cilicia, cittadino di una città non certo senza importanza. Ma ti prego, lascia che rivolga la parola a questa gente" (At 21, 39). Dopo il mio ritorno a Gerusalemme, mentre pregavo nel tempio, fui rapito in estasi (At 22, 17). Ma per non trattenerti troppo a lungo, ti prego di darci ascolto brevemente nella tua benevolenza (At 24, 4). Che conosci a perfezione tutte le usanze e questioni riguardanti i Giudei. Perciò ti prego di ascoltarmi con pazienza (At 26, 3). Avvenne che il padre di Publio dovette mettersi a letto colpito da febbri e da dissenteria; Paolo l'andò a visitare e dopo aver pregato gli impose le mani e lo guarì (At 28, 8). Chiedendo sempre nelle mie preghiere che per volontà di Dio mi si apra una strada per venire fino a voi (Rm 1, 10). Fratelli, il desiderio del mio cuore e la mia preghiera sale a Dio per la loro salvezza (Rm 10, 1). Siate lieti nella speranza, forti nella tribolazione, perseveranti nella preghiera (Rm 12, 12). </w:t>
      </w:r>
    </w:p>
    <w:p w14:paraId="0E4CC8B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Vi esorto perciò, fratelli, per il Signore nostro Gesù Cristo e l'amore dello Spirito, a lottare con me nelle preghiere che rivolgete per me a Dio (Rm 15, 30). Non astenetevi tra voi se non di comune accordo e temporaneamente, per dedicarvi alla preghiera, e poi ritornate a stare insieme, perché satana non vi tenti nei momenti di passione (1Cor 7, 5). Ogni uomo che prega o profetizza con il capo coperto, manca di riguardo al proprio capo (1Cor 11, 4). Ma ogni donna che prega o profetizza senza velo sul capo, manca di riguardo al proprio capo, poiché è lo stesso che se fosse rasata (1Cor 11, 5). Giudicate voi stessi: è conveniente che una donna faccia preghiera a Dio col capo scoperto? (1Cor 11, 13). Perciò chi parla con il dono delle lingue, preghi di poterle interpretare (1Cor 14, 13). Quando infatti prego con il dono delle lingue, il mio spirito prega, ma la mia intelligenza rimane senza frutto (1Cor 14, 14). Che fare dunque? Pregherò con lo spirito, ma Pregherò anche con l'intelligenza; canterò con lo spirito, ma canterò anche con l'intelligenza (1Cor 14, 15). Quanto poi al fratello Apollo, l'ho pregato vivamente di venire da voi con i fratelli, ma non ha voluto assolutamente saperne di partire ora; verrà tuttavia quando gli si presenterà l'occasione (1Cor 16, 12). </w:t>
      </w:r>
    </w:p>
    <w:p w14:paraId="32BC405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Grazie alla vostra cooperazione nella preghiera per noi, affinché per il favore divino ottenutoci da molte persone, siano rese grazie per noi da parte di molti (2Cor 1, 11). Cosicché abbiamo pregato Tito di portare a compimento fra voi quest'opera generosa, dato che lui stesso l'aveva incominciata (2Cor 8, 6). E pregando per voi manifesteranno il loro affetto a causa della straordinaria grazia di Dio effusa sopra di voi (2Cor 9, 14). A causa di questo per ben tre volte ho pregato il Signore che l'allontanasse da me (2Cor 12, 8). Ho vivamente pregato Tito di venire da voi e ho mandato insieme con lui quell'altro fratello. Forse Tito vi ha sfruttato in qualchecosa? Non abbiamo forse noi due camminato con lo stesso spirito, sulle medesime tracce? (2Cor 12, 18). Noi preghiamo Dio che non facciate alcun male, e non per apparire noi superiori nella prova, ma perché voi facciate il bene e noi restiamo come senza prova (2Cor 13, 7). Perciò ci rallegriamo quando noi siamo deboli e voi siete forti. Noi preghiamo anche per la vostra perfezione (2Cor 13, 9). Soltanto ci pregarono di ricordarci dei poveri: ciò che mi sono proprio preoccupato di fare (Gal 2, 10). Siate come me, ve ne prego, poiché anch'io sono stato come voi, fratelli. Non mi avete offeso in nulla (Gal 4, 12). Non cesso di render grazie per voi, ricordandovi nelle mie preghiere (Ef 1, 16). Vi prego quindi di non perdervi d'animo per le mie tribolazioni per voi; sono gloria vostra (Ef 3, 13). Pregate inoltre incessantemente con ogni sorta di preghiere e di suppliche nello Spirito, vigilando a questo scopo con ogni perseveranza e pregando per tutti i santi (Ef 6, 18). Pregando sempre con gioia per voi in ogni mia preghiera (Fil 1, 4). E perciò prego che la vostra carità si arricchisca sempre più in conoscenza e in ogni genere di discernimento (Fil 1, 9). So infatti che tutto questo servirà alla mia salvezza, grazie alla vostra preghiera e all'aiuto dello Spirito di Gesù Cristo (Fil 1, 19). </w:t>
      </w:r>
    </w:p>
    <w:p w14:paraId="7AFCFDC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prego te pure, mio fedele collaboratore, di aiutarle, poiché hanno combattuto per il vangelo insieme con me, con Clemente e con gli altri miei collaboratori, i cui nomi sono nel libro della vita (Fil 4, 3). Non angustiatevi per nulla, ma in ogni necessità esponete a Dio le vostre richieste, con preghiere, suppliche e ringraziamenti (Fil 4, 6). Noi rendiamo continuamente grazie a Dio, Padre del Signore nostro Gesù Cristo, nelle nostre preghiere per voi (Col 1, 3). Perciò anche noi, da quando abbiamo saputo vostre notizie, non cessiamo di pregare per voi, e di chiedere che abbiate </w:t>
      </w:r>
      <w:r w:rsidRPr="001A3A20">
        <w:rPr>
          <w:rFonts w:ascii="Arial" w:eastAsia="Times New Roman" w:hAnsi="Arial" w:cs="Arial"/>
          <w:i/>
          <w:iCs/>
          <w:kern w:val="0"/>
          <w:sz w:val="24"/>
          <w:szCs w:val="24"/>
          <w:lang w:eastAsia="it-IT"/>
          <w14:ligatures w14:val="none"/>
        </w:rPr>
        <w:lastRenderedPageBreak/>
        <w:t xml:space="preserve">una piena conoscenza della sua volontà con ogni sapienza e intelligenza spirituale (Col 1, 9). Perseverate nella preghiera e vegliate in essa, rendendo grazie (Col 4, 2). Vi saluta Epafra, servo di Cristo Gesù, che è dei vostri, il quale non cessa di lottare per voi nelle sue preghiere, perché siate saldi, perfetti e aderenti a tutti i voleri di Dio (Col 4, 12). Ringraziamo sempre Dio per tutti voi, ricordandovi nelle nostre preghiere, continuamente (1Ts 1, 2). Per il resto, fratelli, vi preghiamo e supplichiamo nel Signore Gesù: avete appreso da noi come comportarvi in modo da piacere a Dio, e così già vi comportate; cercate di agire sempre così per distinguervi ancora di più (1Ts 4, 1). </w:t>
      </w:r>
    </w:p>
    <w:p w14:paraId="569FBF2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Vi preghiamo poi, fratelli, di avere riguardo per quelli che faticano tra di voi, che vi sono preposti nel Signore e vi ammoniscono (1Ts 5, 12). Fratelli, pregate anche per noi (1Ts 5, 25). Anche per questo preghiamo di continuo per voi, perché il nostro Dio vi renda degni della sua chiamata e porti a compimento, con la sua potenza, ogni vostra volontà di bene e l'opera della vostra fede (2Ts 1, 11). Ora vi preghiamo, fratelli, riguardo alla venuta del Signore nostro Gesù Cristo e alla nostra riunione con lui (2Ts 2, 1). Per il resto, fratelli, pregate per noi, perché la parola del Signore si diffonda e sia glorificata, come lo è anche tra voi (2Ts 3, 1). Ti raccomando dunque, prima di tutto, che si facciano domande, suppliche, preghiere e ringraziamenti per tutti gli uomini (1Tm 2, 1). Voglio dunque che gli uomini preghino, dovunque si trovino, alzando al cielo mani pure senza ira e senza contese (1Tm 2, 8). Perché esso viene santificato dalla parola di Dio e dalla preghiera (1Tm 4, 5). La donna veramente vedova e che sia rimasta sola, ha riposto la speranza in Dio e si consacra all'orazione e alla preghiera giorno e notte (1Tm 5, 5). </w:t>
      </w:r>
    </w:p>
    <w:p w14:paraId="49747C7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Ringrazio Dio, che io servo con coscienza pura come i miei antenati, ricordandomi sempre di te nelle mie preghiere, notte e giorno (2Tm 1, 3). Rendo sempre grazie a Dio ricordandomi di te nelle mie preghiere (Fm 1, 4). Preferisco pregarti in nome della carità, così qual io sono, Paolo, vecchio, e ora anche prigioniero per Cristo Gesù (Fm 1, 9). Ti prego dunque per il mio figlio, che ho generato in catene (Fm 1, 10). Al tempo stesso preparami un alloggio, perché spero, grazie alle vostre preghiere, di esservi restituito (Fm 1, 22). Egli nei giorni della sua vita terrena offrì preghiere e suppliche con forti grida e lacrime a colui che poteva liberarlo da morte e fu esaudito per la sua pietà (Eb 5, 7). Chi tra voi è nel dolore, preghi; chi è nella gioia, salmeggi (Gc 5, 13). Chi è malato, chiami a sé i presbiteri della Chiesa e preghino su di lui, dopo averlo unto con olio, nel nome del Signore (Gc 5, 14). E la preghiera fatta con fede salverà il malato: il Signore lo rialzerà e se ha commesso peccati, gli saranno perdonati (Gc 5, 15). Confessate perciò i vostri peccati gli uni agli altri e pregate gli uni per gli altri per essere guariti. Molto vale la preghiera del giusto fatta con insistenza (Gc 5, 16). Elia era un uomo della nostra stessa natura: pregò intensamente che non piovesse e non piovve sulla terra per tre anni e sei mesi (Gc 5, 17). Poi pregò di nuovo e il cielo diede la pioggia e la terra produsse il suo frutto (Gc 5, 18). </w:t>
      </w:r>
    </w:p>
    <w:p w14:paraId="14D746B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se pregando chiamate Padre colui che senza riguardi personali giudica ciascuno secondo le sue opere, comportatevi con timore nel tempo del vostro pellegrinaggio (1Pt 1, 17). E ugualmente voi, mariti, trattate con riguardo le vostre mogli, perché il loro corpo è più debole, e rendete loro onore perché partecipano con voi della grazia della vita: così non saranno impedite le vostre preghiere (1Pt 3, 7). Perché gli occhi </w:t>
      </w:r>
      <w:r w:rsidRPr="001A3A20">
        <w:rPr>
          <w:rFonts w:ascii="Arial" w:eastAsia="Times New Roman" w:hAnsi="Arial" w:cs="Arial"/>
          <w:i/>
          <w:iCs/>
          <w:kern w:val="0"/>
          <w:sz w:val="24"/>
          <w:szCs w:val="24"/>
          <w:lang w:eastAsia="it-IT"/>
          <w14:ligatures w14:val="none"/>
        </w:rPr>
        <w:lastRenderedPageBreak/>
        <w:t>del Signore sono sopra i giusti e le sue orecchie sono attente alle loro preghiere; ma il volto del Signore è contro coloro che fanno il male (1Pt 3, 12). La fine di tutte le cose è vicina. Siate dunque moderati e sobri, per dedicarvi alla preghiera (1Pt 4, 7). Se uno vede il proprio fratello commettere un peccato che non conduce alla morte, preghi, e Dio gli darà la vita; s'intende a coloro che commettono un peccato che non conduce alla morte: c'è infatti un peccato che conduce alla morte; per questo dico di non pregare (1Gv 5, 16). E ora prego te, o Signora, non per darti un comandamento nuovo, ma quello che abbiamo avuto fin dal principio, che ci amiamo gli uni gli altri (2Gv 1, 5). Ma voi, carissimi, costruite il vostro edificio spirituale sopra la vostra santissima fede, pregate mediante lo Spirito Santo (Gd 1, 20). E quando l'ebbe preso, i quattro esseri viventi e i ventiquattro vegliardi si prostrarono davanti all'Agnello, avendo ciascuno un'arpa e coppe d'oro colme di profumi, che sono le preghiere dei santi (Ap 5, 8). Poi venne un altro angelo e si fermò all'altare, reggendo un incensiere d'oro. Gli furono dati molti profumi perché li offrisse insieme con le preghiere di tutti i santi bruciandoli sull'altare d'oro, posto davanti al trono (Ap 8, 3). E dalla mano dell'angelo il fumo degli aromi salì davanti a Dio, insieme con le preghiere dei santi (Ap 8, 4). Allora mi avvicinai all'angelo e lo pregai di darmi il piccolo libro. Ed egli mi disse: "Prendilo e divoralo; ti riempirà di amarezza le viscere, ma in bocca ti sarà dolce come il miele" (Ap 10, 9).</w:t>
      </w:r>
    </w:p>
    <w:p w14:paraId="21C05C0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Queste citazioni riguardando solo la “parola”: </w:t>
      </w:r>
      <w:r w:rsidRPr="001A3A20">
        <w:rPr>
          <w:rFonts w:ascii="Arial" w:eastAsia="Times New Roman" w:hAnsi="Arial" w:cs="Arial"/>
          <w:b/>
          <w:kern w:val="0"/>
          <w:sz w:val="24"/>
          <w:szCs w:val="24"/>
          <w:lang w:eastAsia="it-IT"/>
          <w14:ligatures w14:val="none"/>
        </w:rPr>
        <w:t>preghiera.</w:t>
      </w:r>
      <w:r w:rsidRPr="001A3A20">
        <w:rPr>
          <w:rFonts w:ascii="Arial" w:eastAsia="Times New Roman" w:hAnsi="Arial" w:cs="Arial"/>
          <w:kern w:val="0"/>
          <w:sz w:val="24"/>
          <w:szCs w:val="24"/>
          <w:lang w:eastAsia="it-IT"/>
          <w14:ligatures w14:val="none"/>
        </w:rPr>
        <w:t xml:space="preserve"> Preghiera però non è la sola parola attraverso ci si relazione con il nostro Dio. Vene sono molte altre: </w:t>
      </w:r>
      <w:r w:rsidRPr="001A3A20">
        <w:rPr>
          <w:rFonts w:ascii="Arial" w:eastAsia="Times New Roman" w:hAnsi="Arial" w:cs="Arial"/>
          <w:b/>
          <w:kern w:val="0"/>
          <w:sz w:val="24"/>
          <w:szCs w:val="24"/>
          <w:lang w:eastAsia="it-IT"/>
          <w14:ligatures w14:val="none"/>
        </w:rPr>
        <w:t>implorare, supplicare, gridare, esaltare, lodare, benedire, ringraziare, celebrare, osannare, chiedere, magnificare.</w:t>
      </w:r>
      <w:r w:rsidRPr="001A3A20">
        <w:rPr>
          <w:rFonts w:ascii="Arial" w:eastAsia="Times New Roman" w:hAnsi="Arial" w:cs="Arial"/>
          <w:kern w:val="0"/>
          <w:sz w:val="24"/>
          <w:szCs w:val="24"/>
          <w:lang w:eastAsia="it-IT"/>
          <w14:ligatures w14:val="none"/>
        </w:rPr>
        <w:t xml:space="preserve"> Per ognuna di questa parole vi è una particolare, speciale relazione con il nostro Dio. Altra verità della preghiera vuole che tutto si viva in un contesto di preghiera. Nulla deve essere detto o fatto senza una preghiera precedente, accompagnante, susseguente. Ecco una preghiera con quale sempre ci si può rivolgere al Signore, La riportiamo in latino: “</w:t>
      </w:r>
      <w:r w:rsidRPr="001A3A20">
        <w:rPr>
          <w:rFonts w:ascii="Arial" w:eastAsia="Times New Roman" w:hAnsi="Arial" w:cs="Arial"/>
          <w:i/>
          <w:iCs/>
          <w:kern w:val="0"/>
          <w:sz w:val="24"/>
          <w:szCs w:val="24"/>
          <w:lang w:val="la-Latn" w:eastAsia="it-IT"/>
          <w14:ligatures w14:val="none"/>
        </w:rPr>
        <w:t>Actiones nostras, quaesumus Domine, aspirando praeveni et adiuvando prosequere: ut cuncta nostra oratio et operatio a te semper incipiat e per te</w:t>
      </w:r>
      <w:r w:rsidRPr="001A3A20">
        <w:rPr>
          <w:rFonts w:ascii="Arial" w:eastAsia="Times New Roman" w:hAnsi="Arial" w:cs="Arial"/>
          <w:i/>
          <w:iCs/>
          <w:kern w:val="0"/>
          <w:sz w:val="24"/>
          <w:szCs w:val="24"/>
          <w:lang w:eastAsia="it-IT"/>
          <w14:ligatures w14:val="none"/>
        </w:rPr>
        <w:t xml:space="preserve"> </w:t>
      </w:r>
      <w:r w:rsidRPr="001A3A20">
        <w:rPr>
          <w:rFonts w:ascii="Arial" w:eastAsia="Times New Roman" w:hAnsi="Arial" w:cs="Arial"/>
          <w:i/>
          <w:iCs/>
          <w:kern w:val="0"/>
          <w:sz w:val="24"/>
          <w:szCs w:val="24"/>
          <w:lang w:val="la-Latn" w:eastAsia="it-IT"/>
          <w14:ligatures w14:val="none"/>
        </w:rPr>
        <w:t>coepta</w:t>
      </w:r>
      <w:r w:rsidRPr="001A3A20">
        <w:rPr>
          <w:rFonts w:ascii="Arial" w:eastAsia="Times New Roman" w:hAnsi="Arial" w:cs="Arial"/>
          <w:i/>
          <w:iCs/>
          <w:kern w:val="0"/>
          <w:sz w:val="24"/>
          <w:szCs w:val="24"/>
          <w:lang w:eastAsia="it-IT"/>
          <w14:ligatures w14:val="none"/>
        </w:rPr>
        <w:t xml:space="preserve"> </w:t>
      </w:r>
      <w:r w:rsidRPr="001A3A20">
        <w:rPr>
          <w:rFonts w:ascii="Arial" w:eastAsia="Times New Roman" w:hAnsi="Arial" w:cs="Arial"/>
          <w:i/>
          <w:iCs/>
          <w:kern w:val="0"/>
          <w:sz w:val="24"/>
          <w:szCs w:val="24"/>
          <w:lang w:val="la-Latn" w:eastAsia="it-IT"/>
          <w14:ligatures w14:val="none"/>
        </w:rPr>
        <w:t>finiatur.</w:t>
      </w:r>
      <w:r w:rsidRPr="001A3A20">
        <w:rPr>
          <w:rFonts w:ascii="Arial" w:eastAsia="Times New Roman" w:hAnsi="Arial" w:cs="Arial"/>
          <w:i/>
          <w:iCs/>
          <w:kern w:val="0"/>
          <w:sz w:val="24"/>
          <w:szCs w:val="24"/>
          <w:lang w:eastAsia="it-IT"/>
          <w14:ligatures w14:val="none"/>
        </w:rPr>
        <w:t xml:space="preserve"> </w:t>
      </w:r>
      <w:r w:rsidRPr="001A3A20">
        <w:rPr>
          <w:rFonts w:ascii="Arial" w:eastAsia="Times New Roman" w:hAnsi="Arial" w:cs="Arial"/>
          <w:i/>
          <w:iCs/>
          <w:kern w:val="0"/>
          <w:sz w:val="24"/>
          <w:szCs w:val="24"/>
          <w:lang w:val="la-Latn" w:eastAsia="it-IT"/>
          <w14:ligatures w14:val="none"/>
        </w:rPr>
        <w:t>Per Christum Dominum nostrum. Amen</w:t>
      </w:r>
      <w:r w:rsidRPr="001A3A20">
        <w:rPr>
          <w:rFonts w:ascii="Arial" w:eastAsia="Times New Roman" w:hAnsi="Arial" w:cs="Arial"/>
          <w:kern w:val="0"/>
          <w:sz w:val="24"/>
          <w:szCs w:val="24"/>
          <w:lang w:val="la-Latn" w:eastAsia="it-IT"/>
          <w14:ligatures w14:val="none"/>
        </w:rPr>
        <w:t>”</w:t>
      </w:r>
      <w:r w:rsidRPr="001A3A20">
        <w:rPr>
          <w:rFonts w:ascii="Arial" w:eastAsia="Times New Roman" w:hAnsi="Arial" w:cs="Arial"/>
          <w:kern w:val="0"/>
          <w:sz w:val="24"/>
          <w:szCs w:val="24"/>
          <w:lang w:eastAsia="it-IT"/>
          <w14:ligatures w14:val="none"/>
        </w:rPr>
        <w:t>. Dal Signore tutto inizia, il Signore tutto accompagna, per il Signore tutto termina o finisce.</w:t>
      </w:r>
    </w:p>
    <w:p w14:paraId="6B9857C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Perché dobbiamo rendere grazie? Perché tutto è un dono del Signore. Ecco una preghiera elevata da Davide al Signore per rendere a Lui grazie. Gli rende grazie perché tutto è un dono di Dio. Niente è nostro. Neanche un grammo di terra. Neanche una pula che il vento disperde.</w:t>
      </w:r>
    </w:p>
    <w:p w14:paraId="4E6D680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Davide benedisse il Signore sotto gli occhi di tutta l’assemblea. Davide disse: «Benedetto sei tu, Signore, Dio d’Israele, nostro padre, ora e per sempre. Tua, Signore, è la grandezza, la potenza, lo splendore, la gloria e la maestà: perché tutto, nei cieli e sulla terra, è tuo. Tuo è il regno, Signore: ti innalzi sovrano sopra ogni cosa. Da te provengono la ricchezza e la gloria, tu domini tutto; nella tua mano c’è forza e potenza, con la tua mano dai a tutti ricchezza e potere. Ed ora, nostro Dio, noi ti ringraziamo e lodiamo il tuo nome glorioso. E chi sono io e chi è il mio popolo, per essere in grado di offrirti tutto questo spontaneamente? Tutto proviene da te: noi, dopo averlo ricevuto dalla tua mano, te l’abbiamo ridato. Noi siamo forestieri davanti a te e ospiti come tutti i nostri padri. Come un’ombra sono i nostri giorni sulla terra e non c’è speranza. Signore, nostro Dio, quanto noi abbiamo preparato per </w:t>
      </w:r>
      <w:r w:rsidRPr="001A3A20">
        <w:rPr>
          <w:rFonts w:ascii="Arial" w:eastAsia="Times New Roman" w:hAnsi="Arial" w:cs="Arial"/>
          <w:i/>
          <w:iCs/>
          <w:kern w:val="0"/>
          <w:sz w:val="24"/>
          <w:szCs w:val="24"/>
          <w:lang w:eastAsia="it-IT"/>
          <w14:ligatures w14:val="none"/>
        </w:rPr>
        <w:lastRenderedPageBreak/>
        <w:t xml:space="preserve">costruire una casa al tuo santo nome proviene da te ed è tutto tuo. So, mio Dio, che tu provi i cuori e ti compiaci della rettitudine. Io, con cuore retto, ho offerto spontaneamente tutte queste cose. Ora io vedo con gioia che anche il tuo popolo qui presente ti porta offerte spontanee. Signore, Dio di Abramo, di Isacco e d’Israele, nostri padri, custodisci per sempre questa disposizione come intimo intento del cuore del tuo popolo. Dirigi i loro cuori verso di te. A Salomone, mio figlio, concedi un cuore sincero, perché custodisca i tuoi comandi, le tue istruzioni e le tue norme, perché esegua tutto ciò e costruisca l’edificio per il quale io ho fatto i preparativi». Davide disse a tutta l’assemblea: «Benedite dunque il Signore, vostro Dio!». Tutta l’assemblea benedisse il Signore, Dio dei loro padri; si inginocchiarono e si prostrarono davanti al Signore e al re (1Cro 29,10-20). </w:t>
      </w:r>
    </w:p>
    <w:p w14:paraId="563DC26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Da una visione soprannaturale della vita nasce ogni preghiera. Se perdiamo la visione soprannaturale, di trascendenza tutto diviene visione di immanenza. Dall’immanenza il Signore viene espulso dalla nostra terra. Oggi abbiamo la scienza come nostro Dio, dalla quale dipende la vita e la morte dell’uomo. A che serve rivolgersi al Signore? Lui non è più creduto come il Signore dell’uomo. Lo si prega quando la scienza nulla può. Poi interviene la scienza, si lascia la preghiera e ci si consegna ad essa, invitando ogni uomo a consegnarsi ad essa. Ignoriamo nell’immanenza che la scienza sana il passato, quando riesce a sanarlo, e spesso dopo molti anni. Subito dopo viene un altro male ancora peggiore e la scienza prima di essere Dio per l’uomo, si attesta essa schiava e succube degli elementi del mondo.</w:t>
      </w:r>
    </w:p>
    <w:p w14:paraId="1A585AD7"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3</w:t>
      </w:r>
      <w:r w:rsidRPr="001A3A20">
        <w:rPr>
          <w:rFonts w:ascii="Arial" w:eastAsia="Times New Roman" w:hAnsi="Arial" w:cs="Arial"/>
          <w:b/>
          <w:kern w:val="0"/>
          <w:sz w:val="24"/>
          <w:szCs w:val="24"/>
          <w:lang w:eastAsia="it-IT"/>
          <w14:ligatures w14:val="none"/>
        </w:rPr>
        <w:t>Pregate anche per noi, perché Dio ci apra la porta della Parola per annunciare il mistero di Cristo. Per questo mi trovo in prigione,</w:t>
      </w:r>
    </w:p>
    <w:p w14:paraId="4AA1A70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Ora l’Apostolo Paolo chiede ai Colossesi di pregare per Lui e anche per quanti sono con lui. Perché chiede loro di pregare? Perché Dio apra loro lo porta della Parola per annunciare il mistero di Cristo. Per l’Apostolo Paolo tutto è grazia. È grazia il dono del Vangelo alle Genti e al popolo dei Giudei ed è grazia trovare cuori disponibili ad accoglierlo. Non solo. Ma anche cuori che permettano loro di annunciare il Vangelo. La persecuzione sempre accompagna l’Apostolo Paolo. A causa della continua persecuzione spesso deve fuggire da una città all’altra. Essere liberi da ogni impedimento perché si possa predicare il Vangelo con libertà anche questa è una grazia che dobbiamo chiedere al Signore. </w:t>
      </w:r>
    </w:p>
    <w:p w14:paraId="36915E8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Voglio dunque che in ogni luogo gli uomini preghino, alzando al cielo mani pure, senza collera e senza polemiche (1Tm 2,1-8). </w:t>
      </w:r>
    </w:p>
    <w:p w14:paraId="01E3661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b/>
          <w:spacing w:val="-2"/>
          <w:kern w:val="0"/>
          <w:sz w:val="24"/>
          <w:szCs w:val="24"/>
          <w:lang w:eastAsia="it-IT"/>
          <w14:ligatures w14:val="none"/>
        </w:rPr>
        <w:lastRenderedPageBreak/>
        <w:t>Per questo mi trovo in prigione</w:t>
      </w:r>
      <w:r w:rsidRPr="001A3A20">
        <w:rPr>
          <w:rFonts w:ascii="Arial" w:eastAsia="Times New Roman" w:hAnsi="Arial" w:cs="Arial"/>
          <w:spacing w:val="-2"/>
          <w:kern w:val="0"/>
          <w:sz w:val="24"/>
          <w:szCs w:val="24"/>
          <w:lang w:eastAsia="it-IT"/>
          <w14:ligatures w14:val="none"/>
        </w:rPr>
        <w:t xml:space="preserve">: È questa una notizia storica. Quando Paolo scrive questa lettera ai Colossesi, lui è in prigione. È limitato nei movimenti. Non può spostarsi da un luogo all’altro. Può solo predicare il Vangelo per lettera o a viva voce a coloro che vengono a trovarlo in prigione. Sappiamo che quando l’Apostolo Paolo rimase in prigione per due anni in Cesarea, prima in </w:t>
      </w:r>
      <w:r w:rsidRPr="001A3A20">
        <w:rPr>
          <w:rFonts w:ascii="Arial" w:eastAsia="Times New Roman" w:hAnsi="Arial" w:cs="Arial"/>
          <w:kern w:val="0"/>
          <w:sz w:val="24"/>
          <w:szCs w:val="24"/>
          <w:lang w:eastAsia="it-IT"/>
          <w14:ligatures w14:val="none"/>
        </w:rPr>
        <w:t xml:space="preserve">Gerusalemme da prigioniero predicò il Vangelo in Gerusalemme e poi in Cesarea annunciò Cristo Gesù anche al Re Agrippa e alla Regina Berenice. </w:t>
      </w:r>
      <w:r w:rsidRPr="001A3A20">
        <w:rPr>
          <w:rFonts w:ascii="Arial" w:eastAsia="Times New Roman" w:hAnsi="Arial" w:cs="Arial"/>
          <w:spacing w:val="-2"/>
          <w:kern w:val="0"/>
          <w:sz w:val="24"/>
          <w:szCs w:val="24"/>
          <w:lang w:eastAsia="it-IT"/>
          <w14:ligatures w14:val="none"/>
        </w:rPr>
        <w:t xml:space="preserve">Anche Festo, il procuratore, ascoltò il racconto della visione di Cristo Gesù sulla via di Damasco. Per l’Apostolo Paolo ogni occasione era propizia </w:t>
      </w:r>
      <w:r w:rsidRPr="001A3A20">
        <w:rPr>
          <w:rFonts w:ascii="Arial" w:eastAsia="Times New Roman" w:hAnsi="Arial" w:cs="Arial"/>
          <w:kern w:val="0"/>
          <w:sz w:val="24"/>
          <w:szCs w:val="24"/>
          <w:lang w:eastAsia="it-IT"/>
          <w14:ligatures w14:val="none"/>
        </w:rPr>
        <w:t xml:space="preserve">per annunziare il Vangelo. Quando trovava uno spiraglio sempre sapeva usarlo bene. </w:t>
      </w:r>
    </w:p>
    <w:p w14:paraId="0BD0311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 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w:t>
      </w:r>
    </w:p>
    <w:p w14:paraId="4CF6E8D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 </w:t>
      </w:r>
    </w:p>
    <w:p w14:paraId="374F492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w:t>
      </w:r>
    </w:p>
    <w:p w14:paraId="77B62B8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Fino a queste parole erano stati ad ascoltarlo, ma a questo punto alzarono la voce gridando: «Togli di mezzo costui; non deve più vivere!». E poiché continuavano a urlare, a gettare via i mantelli e a lanciare polvere in aria, il comandante lo fece </w:t>
      </w:r>
      <w:r w:rsidRPr="001A3A20">
        <w:rPr>
          <w:rFonts w:ascii="Arial" w:eastAsia="Times New Roman" w:hAnsi="Arial" w:cs="Arial"/>
          <w:i/>
          <w:iCs/>
          <w:kern w:val="0"/>
          <w:sz w:val="24"/>
          <w:szCs w:val="24"/>
          <w:lang w:eastAsia="it-IT"/>
          <w14:ligatures w14:val="none"/>
        </w:rPr>
        <w:lastRenderedPageBreak/>
        <w:t>portare nella fortezza, ordinando di interrogarlo a colpi di flagello, per sapere perché mai gli gridassero contro in quel modo (At 22,1-24).</w:t>
      </w:r>
    </w:p>
    <w:p w14:paraId="22B14D3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giorno dopo Agrippa e Berenice vennero con grande sfarzo ed entrarono nella sala dell’udienza, accompagnati dai comandanti e dai cittadini più in vista; per ordine di Festo fu fatto entrare Paolo. Allora Festo disse: «Re Agrippa e tutti voi qui presenti con noi, voi avete davanti agli occhi colui riguardo al quale tutta la folla dei Giudei si è rivolta a me, in Gerusalemme e qui, per chiedere a gran voce che non resti più in vita. Io però mi sono reso conto che egli non ha commesso alcuna cosa che meriti la morte. Ma poiché si è appellato ad Augusto, ho deciso di inviarlo a lui. Sul suo conto non ho nulla di preciso da scrivere al sovrano; per questo l’ho condotto davanti a voi e soprattutto davanti a te, o re Agrippa, per sapere, dopo questo interrogatorio, che cosa devo scrivere. Mi sembra assurdo infatti mandare un prigioniero, senza indicare le accuse che si muovono contro di lui» (At 25,24-27). </w:t>
      </w:r>
    </w:p>
    <w:p w14:paraId="06EAEE4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 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w:t>
      </w:r>
    </w:p>
    <w:p w14:paraId="7DC2CF7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w:t>
      </w:r>
      <w:r w:rsidRPr="001A3A20">
        <w:rPr>
          <w:rFonts w:ascii="Arial" w:eastAsia="Times New Roman" w:hAnsi="Arial" w:cs="Arial"/>
          <w:i/>
          <w:iCs/>
          <w:kern w:val="0"/>
          <w:sz w:val="24"/>
          <w:szCs w:val="24"/>
          <w:lang w:eastAsia="it-IT"/>
          <w14:ligatures w14:val="none"/>
        </w:rPr>
        <w:lastRenderedPageBreak/>
        <w:t>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w:t>
      </w:r>
    </w:p>
    <w:p w14:paraId="359EB7C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Mentre egli parlava così in sua difesa, Festo a gran voce disse: «Sei pazzo, Paolo; la troppa scienza ti ha dato al cervello!». E Paolo: «Non sono pazzo – disse – eccellentissimo Festo, ma sto dicendo parole vere e sagge. Il re è al corrente di queste cose e davanti a lui parlo con franchezza. Penso infatti che niente di questo gli sia sconosciuto, perché non sono fatti accaduti in segreto. Credi, o re Agrippa, ai profeti? Io so che tu credi». E Agrippa rispose a Paolo: «Ancora un poco e mi convinci a farmi cristiano!». E Paolo replicò: «Per poco o per molto, io vorrei supplicare Dio che, non soltanto tu, ma tutti quelli che oggi mi ascoltano, diventino come sono anche io, eccetto queste catene!». Allora il re si alzò e con lui il governatore, Berenice e quelli che avevano preso parte alla seduta. Andandosene, conversavano tra loro e dicevano: «Quest’uomo non ha fatto nulla che meriti la morte o le catene». E Agrippa disse a Festo: «Quest’uomo poteva essere rimesso in libertà, se non si fosse appellato a Cesare» (At 26,1-32). </w:t>
      </w:r>
    </w:p>
    <w:p w14:paraId="24FCAD7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Si compiono nell’Apostolo Paolo le parole di Gesù, quando inviò i suoi Apostoli nel mondo. Veramente ogni Parola di Gesù non passerà mai.</w:t>
      </w:r>
    </w:p>
    <w:p w14:paraId="0C96E70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 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w:t>
      </w:r>
    </w:p>
    <w:p w14:paraId="142AA22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Un discepolo non è più grande del maestro, né un servo è più grande del suo signore; e sufficiente per il discepolo diventare come il suo maestro e per il servo come il suo signore. Se hanno chiamato Beelzebùl il padrone di casa, quanto più quelli della sua famiglia! 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w:t>
      </w:r>
      <w:r w:rsidRPr="001A3A20">
        <w:rPr>
          <w:rFonts w:ascii="Arial" w:eastAsia="Times New Roman" w:hAnsi="Arial" w:cs="Arial"/>
          <w:i/>
          <w:iCs/>
          <w:kern w:val="0"/>
          <w:sz w:val="24"/>
          <w:szCs w:val="24"/>
          <w:lang w:eastAsia="it-IT"/>
          <w14:ligatures w14:val="none"/>
        </w:rPr>
        <w:lastRenderedPageBreak/>
        <w:t xml:space="preserve">rinnegherà davanti agli uomini, anch’io lo rinnegherò davanti al Padre mio che è nei cieli (Mt 10,16-33). </w:t>
      </w:r>
    </w:p>
    <w:p w14:paraId="429AC5F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Non c’è luogo nel quale Paolo non predichi il Vangelo. Non c’è luogo in cui Lui non viva il Vangelo. Il Vangelo è la sua vita e la sua Parola. La sua vita e la sua Parola sono Vangelo. Chi vede Paolo vede il Vangelo. Questa identità è richiesta ad ogni discepolo di Gesù. E pensare che oggi ci si vergogna del Vangelo. Per molti cristiani predicare il Vangelo è un peccato gravissimo, un peccato imperdonabile. Addirittura chi dovrebbe difendere il Vangelo non solo non lo predica lui, ne inventa mille e una al giorno perché il Vangelo non venga predicato. Ma se tu sei stato costituito per difendere il Vangelo, se non difendi il Vangelo a che serve la tua missione e il tuo ministero? Non solo sei ministro di Satana. Sei ministro di Satana spacciandoti per ministero di Cristo. A tanto giunge la scaltrezza di Satana: trasformare i ministri di Cristo in suoi ministri, facendo credere sia a questi ministri e sia a chi li ascolta che essi sono ministri di Cristo, annunciatori del purissimo Vangelo di Cristo Gesù. Il Vangelo viene ridotto a falsità e noi di questa falsità siamo costretti a nutrirci.</w:t>
      </w:r>
    </w:p>
    <w:p w14:paraId="46A9B035"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4</w:t>
      </w:r>
      <w:r w:rsidRPr="001A3A20">
        <w:rPr>
          <w:rFonts w:ascii="Arial" w:eastAsia="Times New Roman" w:hAnsi="Arial" w:cs="Arial"/>
          <w:b/>
          <w:kern w:val="0"/>
          <w:sz w:val="24"/>
          <w:szCs w:val="24"/>
          <w:lang w:eastAsia="it-IT"/>
          <w14:ligatures w14:val="none"/>
        </w:rPr>
        <w:t>affinché possa farlo conoscere, parlandone come devo.</w:t>
      </w:r>
    </w:p>
    <w:p w14:paraId="76D9B76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il fine per cui i Colossesi devono pregare: affinché possa farlo conoscere – far conoscere il Vangelo – parlandone come devo. Qualcuno potrebbe obiettare: in prigione l’Apostolo Paolo non parla del Vangelo come deve? Nel carcere parla del Vangelo, parla ottimamente bene del Vangelo, ma non parla come deve. Come deve parlare Paolo del Vangelo? Recandosi di luogo in luogo, di città in città. Portando il Vangelo a quanti non possono venire da Lui. Venire da Lui possono in pochi. Se invece Lui è libero e si reca di luogo in luogo e di città in città saranno molti coloro ai quali il Vangelo verrà donato. </w:t>
      </w:r>
    </w:p>
    <w:p w14:paraId="195E7FB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Si è detto che la vita e la Parola di Paolo è Vangelo. Sappiamo che tutto fa per il Vangelo. Il Vangelo per Paolo è Cristo e questi Crocifisso. Se Paolo sta fermo, sta fermo per il Vangelo. Lui è in prigione per il Vangelo. Se cammina, cammina per il Vangelo. Non potrebbe essere diversamente, essendo Lui il Vangelo vivente di Cristo Gesù. Se cammina per il Vangelo, altro non può dare se non il Vangelo. Lui non è nient’altro se non il Vangelo e non può dare nient’altro se non il Vangelo. Oggi si parla molto di Chiesa in uscita. Ma il cristiano oggi non è il Vangelo. La sua Parola e la sua vita non sono il Vangelo. Se rimane a casa, non dona il Vangelo. Lui non è il Vangelo. Se cammina, neanche dona il Vangelo. Lui non è il Vangelo. Se si reca da un luogo ad un altro luogo neanche in questo caso dona il Vangelo. Perché non dona il Vangelo? Perché Lui non è il Vangelo. Il sole quando si alza dona il suo calore e la sua luce. Quando si muove nel cielo dona il suo calore e la sua luce. Lui è luce e calore e sempre dona calore e luce. Altro non può dare, perché altro Lui non è. La verità della missione è dalla verità del nostro essere. Ognuno dona ciò che è. Chi è Vangelo dona Vangelo. Chi non è Vangelo, mai potrà donare il Vangelo. Mai lo potrà donare perché la sua natura non è il Vangelo.</w:t>
      </w:r>
    </w:p>
    <w:p w14:paraId="5956E626"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5</w:t>
      </w:r>
      <w:r w:rsidRPr="001A3A20">
        <w:rPr>
          <w:rFonts w:ascii="Arial" w:eastAsia="Times New Roman" w:hAnsi="Arial" w:cs="Arial"/>
          <w:b/>
          <w:kern w:val="0"/>
          <w:sz w:val="24"/>
          <w:szCs w:val="24"/>
          <w:lang w:eastAsia="it-IT"/>
          <w14:ligatures w14:val="none"/>
        </w:rPr>
        <w:t>Comportatevi saggiamente con quelli di fuori, cogliendo ogni occasione.</w:t>
      </w:r>
    </w:p>
    <w:p w14:paraId="75C8290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Il comportamento evangelico sempre apre la porta dei cuori ad accogliere il Vangelo. Quando il comportamento non è evangelico, diviene impossibile donare il </w:t>
      </w:r>
      <w:r w:rsidRPr="001A3A20">
        <w:rPr>
          <w:rFonts w:ascii="Arial" w:eastAsia="Times New Roman" w:hAnsi="Arial" w:cs="Arial"/>
          <w:kern w:val="0"/>
          <w:sz w:val="24"/>
          <w:szCs w:val="24"/>
          <w:lang w:eastAsia="it-IT"/>
          <w14:ligatures w14:val="none"/>
        </w:rPr>
        <w:lastRenderedPageBreak/>
        <w:t>Vangelo. Noi non siamo Vangelo e il nostro comportamento lo attesta e lo rivela. Ecco perché l’Apostolo Paolo chiede ai Colossesi di comportarsi saggiamente con quelli di fuori, cogliendo ogni occasione. Si coglie ogni occasione per dare il Vangelo. Ma se noi non siamo Vangelo e il nostro comportamento lo rivela, quale occasione possiamo cogliere? Nessuna.</w:t>
      </w:r>
    </w:p>
    <w:p w14:paraId="1AD9E61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Questa verità è rivelata dall’Apostolo Paolo nella seconda Lettera ai Corinzi e anche nella Prima, sempre ai Corinzi e pure l’Apostolo Pietro la rivela nella sua Prima Lettera. Anche Gesù pone l’esemplarità al cuore dell’annuncio del Vangelo. Senza una perfetta esemplarità, si è di scandalo e lo scandalo è forza repellente. Anziché attrarre al Vangelo allontana da esso.</w:t>
      </w:r>
    </w:p>
    <w:p w14:paraId="345D4C1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5,14-16).</w:t>
      </w:r>
    </w:p>
    <w:p w14:paraId="7A3CBD4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(1Cor 9,19-23).</w:t>
      </w:r>
    </w:p>
    <w:p w14:paraId="073581F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2AC6C2D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 (1Pt 2,12-17).</w:t>
      </w:r>
    </w:p>
    <w:p w14:paraId="262E304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Il Vangelo prima si mostra e poi si annuncia. Se non lo si mostra, a nulla serve annunciarlo. Se non lo si mostra neanche lo si annuncia. Infatti il Vangelo donato è un frutto che matura dalla natura evangelica. Natura evangelica, frutto evangelico. Natura non evangelica, frutto non evangelico. Non avendo noi cristiani oggi una natura evangelica, neanche abbiamo il frutto. Nessuno potrà mai produrre ciò che non si è. Si è Vangelo, produciamo Vangelo. Non si è Vangelo, mai potremo produrre Vangelo. È legge eterna.</w:t>
      </w:r>
    </w:p>
    <w:p w14:paraId="54FE58F9"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6</w:t>
      </w:r>
      <w:r w:rsidRPr="001A3A20">
        <w:rPr>
          <w:rFonts w:ascii="Arial" w:eastAsia="Times New Roman" w:hAnsi="Arial" w:cs="Arial"/>
          <w:b/>
          <w:kern w:val="0"/>
          <w:sz w:val="24"/>
          <w:szCs w:val="24"/>
          <w:lang w:eastAsia="it-IT"/>
          <w14:ligatures w14:val="none"/>
        </w:rPr>
        <w:t>Il vostro parlare sia sempre gentile, sensato, in modo da saper rispondere a ciascuno come si deve.</w:t>
      </w:r>
    </w:p>
    <w:p w14:paraId="3CA8321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primo frutto che produce il Vangelo in noi è la parola. Se la nostra parola non è evangelica, neanche la nostra natura è evangelica. Se non siamo di natura evangelica, neanche possiamo rispondere a ciascuno dome si deve. È vero. L’Apostolo chiede ai Colossesi che il loro parlare sia sempre gentile, sensato, in modo da saper rispondere a ciascuno come si deve. Questo è possibile se la nostra natura è posta tutta e interamente sotto il governo dello Spirito Santo. Questo può avvenire solo quando essa è natura evangelica. Se è natura secondo la carne, è impossibile per lo Spirito Santo prenderla sotto il suo governo. La natura secondo la carne è ribelle allo Spirito Santo.</w:t>
      </w:r>
    </w:p>
    <w:p w14:paraId="1B9713F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Una risposta gentile calma la collera, una parola pungente eccita l’ira. Le parole dei saggi fanno gustare la scienza, mentre la bocca degli stolti esprime sciocchezze. Gli occhi del Signore arrivano dappertutto, scrutano i malvagi e i buoni. Una parola buona è un albero di vita, quella malevola è una ferita al cuore. Lo stolto disprezza la correzione di suo padre, chi tiene conto del rimprovero diventa prudente. Nella casa del giusto c’è abbondanza di beni, sul guadagno dell’empio incombe il dissesto. Le labbra dei saggi diffondono la scienza, non così il cuore degli stolti. Il sacrificio dei malvagi è un orrore per il Signore, la preghiera dei buoni gli è gradita. Il Signore ha in orrore la condotta dei perversi, egli ama chi pratica la giustizia. Correzione severa per chi abbandona il retto sentiero; chi rifiuta i rimproveri morirà! Abisso e regno dei morti sono palesi davanti al Signore, quanto più i cuori degli uomini! Lo spavaldo non vuole essere corretto, egli non va in compagnia dei saggi. Un cuore lieto dà serenità al volto, ma quando il cuore è triste, lo spirito è depresso. Un cuore intelligente desidera imparare, la bocca dello stolto si pasce della sua ignoranza. Tutti i giorni sono brutti per il povero, per un cuore felice è sempre festa. È meglio aver poco con il timore di Dio che un grande tesoro con l’inquietudine. È meglio un piatto di verdura con l’amore che un bue grasso con l’odio. Chi è collerico suscita contese, chi è paziente calma le liti. La strada del pigro è come una siepe di spine, il sentiero dei retti è scorrevole. Il figlio saggio allieta il padre, il figlio stolto disprezza sua madre. La stoltezza è una gioia per chi è privo di senno; chi è prudente cammina diritto. </w:t>
      </w:r>
    </w:p>
    <w:p w14:paraId="0DE6DD7B"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Falliscono le decisioni prese senza consultazione, riescono quelle suggerite da molti consiglieri. È una gioia saper dare una risposta; una parola detta al momento giusto è gradita! Per l’uomo assennato la strada della vita è verso l’alto, per salvarlo dal regno dei morti che è in basso. Il Signore abbatte la casa dei superbi, ma consolida il confine della vedova. Il Signore aborrisce i pensieri malvagi, ma le parole benevole gli sono gradite. Sconvolge la sua casa chi è avido di guadagni disonesti, ma chi </w:t>
      </w:r>
      <w:r w:rsidRPr="001A3A20">
        <w:rPr>
          <w:rFonts w:ascii="Arial" w:eastAsia="Times New Roman" w:hAnsi="Arial" w:cs="Arial"/>
          <w:i/>
          <w:iCs/>
          <w:kern w:val="0"/>
          <w:sz w:val="24"/>
          <w:szCs w:val="24"/>
          <w:lang w:eastAsia="it-IT"/>
          <w14:ligatures w14:val="none"/>
        </w:rPr>
        <w:lastRenderedPageBreak/>
        <w:t>detesta i regali vivrà. La mente del giusto riflette prima di rispondere, ma la bocca dei malvagi esprime cattiveria. Il Signore è lontano dai malvagi, ma ascolta la preghiera dei giusti. Uno sguardo luminoso dà gioia al cuore, una notizia lieta rinvigorisce le ossa. Chi ascolta un rimprovero salutare potrà stare in mezzo ai saggi. Chi rifiuta la correzione disprezza se stesso, ma chi ascolta il rimprovero acquista senno. Il timore di Dio è scuola di sapienza, prima della gloria c’è l’umiltà (Pr 15,1-33).</w:t>
      </w:r>
    </w:p>
    <w:p w14:paraId="6CCB61D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La cattiva fama attira a sé vergogna e disprezzo: così accade al peccatore che è bugiardo. Non ti abbandonare alla tua passione, perché il tuo vigore non venga abbattuto come un toro; divorerà le tue foglie e tu perderai i tuoi frutti, e ti ridurrà come un legno secco. Una passione malvagia rovina chi la possiede e lo fa oggetto di scherno per i nemici. Una bocca amabile moltiplica gli amici, una lingua affabile le buone relazioni. Siano molti quelli che vivono in pace con te, ma tuo consigliere uno su mille (Sir 6,1-6). </w:t>
      </w:r>
    </w:p>
    <w:p w14:paraId="5176659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astenerti dal parlare quando è necessario e non nascondere la tua sapienza per bellezza, poiché dalla parola si riconosce la sapienza e l’istruzione dai detti della lingua. Non contrastare la verità, ma arrossisci della tua ignoranza (Sir 4,23-15). </w:t>
      </w:r>
    </w:p>
    <w:p w14:paraId="4624AAC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Quando si scuote un setaccio restano i rifiuti; così quando un uomo discute, ne appaiono i difetti. I vasi del ceramista li mette a prova la fornace, così il modo di ragionare è il banco di prova per un uomo. Il frutto dimostra come è coltivato l’albero, così la parola rivela i pensieri del cuore. Non lodare nessuno prima che abbia parlato, poiché questa è la prova degli uomini (Sir 27,4-7).</w:t>
      </w:r>
    </w:p>
    <w:p w14:paraId="07B8420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Il nostro parlare è gentile e sensato, se è frutto in noi dello Spirito Santo. Se frutto dello Spirito Santo è Lui viene invocato perché ci dia la parola giusta, ed è giusta la sola parola capace di entrare in un cuore e attrarlo a Cristo Gesù.</w:t>
      </w:r>
    </w:p>
    <w:p w14:paraId="42C8CC3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Chi porrà una guardia alla mia bocca, e alle mie labbra un sigillo guardingo, perché io non cada per colpa loro e la mia lingua non sia la mia rovina? (Sir 22,17). </w:t>
      </w:r>
    </w:p>
    <w:p w14:paraId="2C4E7DF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Si invoca lo Spirito Santo, Lui viene, pone sulla nostra bocca la parola gentile e sensata e risponderemo a ciascuno come si deve. Solo Lui conosce i cuori e solo Lui può mettere sulla nostra bocca la sola parola capace di aprirli.</w:t>
      </w:r>
    </w:p>
    <w:p w14:paraId="5A436AD5"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p>
    <w:p w14:paraId="6766621D"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114" w:name="_Toc227614262"/>
      <w:bookmarkStart w:id="115" w:name="_Toc227614386"/>
      <w:r w:rsidRPr="001A3A20">
        <w:rPr>
          <w:rFonts w:ascii="Arial" w:eastAsia="Times New Roman" w:hAnsi="Arial" w:cstheme="majorBidi"/>
          <w:b/>
          <w:color w:val="000000" w:themeColor="text1"/>
          <w:sz w:val="28"/>
          <w:szCs w:val="28"/>
          <w:lang w:eastAsia="it-IT"/>
        </w:rPr>
        <w:t>Notizie personali</w:t>
      </w:r>
      <w:bookmarkEnd w:id="114"/>
      <w:bookmarkEnd w:id="115"/>
      <w:r w:rsidRPr="001A3A20">
        <w:rPr>
          <w:rFonts w:ascii="Arial" w:eastAsia="Times New Roman" w:hAnsi="Arial" w:cstheme="majorBidi"/>
          <w:b/>
          <w:color w:val="000000" w:themeColor="text1"/>
          <w:sz w:val="28"/>
          <w:szCs w:val="28"/>
          <w:lang w:eastAsia="it-IT"/>
        </w:rPr>
        <w:t xml:space="preserve"> </w:t>
      </w:r>
    </w:p>
    <w:p w14:paraId="5DCEF296"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7</w:t>
      </w:r>
      <w:r w:rsidRPr="001A3A20">
        <w:rPr>
          <w:rFonts w:ascii="Arial" w:eastAsia="Times New Roman" w:hAnsi="Arial" w:cs="Arial"/>
          <w:b/>
          <w:kern w:val="0"/>
          <w:sz w:val="24"/>
          <w:szCs w:val="24"/>
          <w:lang w:eastAsia="it-IT"/>
          <w14:ligatures w14:val="none"/>
        </w:rPr>
        <w:t>Tutto quanto mi riguarda ve lo riferirà Tìchico, il caro fratello e ministro fedele, mio compagno nel servizio del Signore,</w:t>
      </w:r>
    </w:p>
    <w:p w14:paraId="673D4E9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Paolo si astiene dal dare notizie che riguardano la sua persona ai Colossesi. Se le notizie personali non servono alla causa del Vangelo, Lui le omette sempre. Della sua persona dice ciò che aiuta il Vangelo ad entrare nei cuori.</w:t>
      </w:r>
    </w:p>
    <w:p w14:paraId="35FCD87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Questo però non significa che la comunità dei Colossesi rimarrà senza notizie su Paolo. Ecco la via pensata dall’Apostolo: Tutto quanto mi riguarda ve lo riferirà </w:t>
      </w:r>
      <w:r w:rsidRPr="001A3A20">
        <w:rPr>
          <w:rFonts w:ascii="Arial" w:eastAsia="Times New Roman" w:hAnsi="Arial" w:cs="Arial"/>
          <w:kern w:val="0"/>
          <w:sz w:val="24"/>
          <w:szCs w:val="24"/>
          <w:lang w:eastAsia="it-IT"/>
          <w14:ligatures w14:val="none"/>
        </w:rPr>
        <w:lastRenderedPageBreak/>
        <w:t>Tìchico. Chi è Tìchico per Paolo? Il caro fratello e ministro fedele, mio compagno nel servizio del Signore. Tìchico è il caro fratello di Paolo. È il ministro fedele. Di lui ci si può fidare. Di chi è fedele al Vangelo, fedele al Signore, fedele allo Spirito Santo, fedele all’Apostolo di Cristo Gesù, sempre ci si può fidare. Per Tìchico garantisce l’Apostolo Paolo e per un altro chi deve garantire? Garantisce la sua fedeltà al Vangelo, al Signore, allo Spirito Santo, all’Apostolo di Cristo Gesù. Uno può ingannare l’Apostolo del Signore mostrando a lui fedeltà. Mai però potrà ingannare il Vangelo e mai lo Spirito Santo. Chi è fedele al Vangelo, a Cristo Signore, allo Spirito Santo mai si lascerà ingannare dagli uomini. Basta osservare degli uomini la loro fedeltà al Vangelo e subito apparirà se ci si può fidare o non ci si può fidare. Basta anche una sola Parola contraria al Vangelo e si sa che non ci si può fidare.</w:t>
      </w:r>
    </w:p>
    <w:p w14:paraId="400A00E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Se ci fidiamo di chi non vive il Vangelo allora è segno che neanche noi viviamo il Vangelo. Non viviamo il Vangelo perché riteniamo Vangelo ciò che Vangelo non è. Ogni tanto dovremmo leggere il Capitolo 37 del Libro del Siracide. Vengono indicate le regole di coloro dei quali mai ci si deve fidare e anche la regola di chi ci si può fidare. Possiamo non cadere nell’errore. </w:t>
      </w:r>
    </w:p>
    <w:p w14:paraId="5AD0D74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Ogni amico dice: «Anch’io sono amico», ma c’è chi è amico solo di nome. Non è forse un dolore mortale un compagno e amico che diventa nemico? O inclinazione al male, come ti sei insinuata per ricoprire la terra di inganni? C’è chi si rallegra con l’amico quando tutto va bene, ma al momento della tribolazione gli è ostile. C’è chi si affligge con l’amico per amore del proprio ventre, ma di fronte alla battaglia prende lo scudo. Non dimenticarti dell’amico nell’animo tuo, non scordarti di lui nella tua prosperità. Ogni consigliere esalta il consiglio che dà, ma c’è chi consiglia a proprio vantaggio. Guàrdati da chi vuole darti consiglio e prima infórmati quali siano le sue necessità: egli infatti darà consigli a suo vantaggio; perché non abbia a gettare un laccio su di te e ti dica: «La tua via è buona», ma poi si tenga in disparte per vedere quel che ti succede. Non consigliarti con chi ti guarda di sbieco e nascondi le tue intenzioni a quanti ti invidiano. Non consigliarti con una donna sulla sua rivale e con un pauroso sulla guerra, con un mercante sul commercio e con un compratore sulla vendita, con un invidioso sulla riconoscenza e con uno spietato sulla bontà di cuore, con un pigro su una iniziativa qualsiasi e con un salariato sul raccolto, con uno schiavo pigro su un lavoro importante. Non dipendere da costoro per nessun consiglio. Frequenta invece un uomo giusto, di cui sai che osserva i comandamenti e ha un animo simile al tuo, perché se tu cadi, egli saprà compatirti. Attieniti al consiglio del tuo cuore, perché nessuno ti è più fedele. Infatti la coscienza di un uomo talvolta suole avvertire meglio di sette sentinelle collocate in alto per spiare. Per tutte queste cose invoca l’Altissimo, perché guidi la tua via secondo verità (Sir 37.1-15). </w:t>
      </w:r>
    </w:p>
    <w:p w14:paraId="18DEF42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Altra regola vuole che non ci si può fidare di due persone, il cui pensiero e la cui parola sono diametralmente opposte. O ci si fida dell’uno o ci si fida dell’altro. Se ci si fida dell’uno, sempre si abbandonerà l’altro. Se si ricorre all’altro, si ricorre sempre per un bene personale, mai per il bene della verità divina e storica. Le regole le conosciamo. Se sbagliamo, la responsabilità è tutta nostra. Chi vuole non cadere nell’inganno sempre deve guardare la fedeltà al Vangelo di una persona. Se cade nell’inganno è segno che il suo Vangelo non è il Vangelo di Cristo Gesù. Il suo è un </w:t>
      </w:r>
      <w:r w:rsidRPr="001A3A20">
        <w:rPr>
          <w:rFonts w:ascii="Arial" w:eastAsia="Times New Roman" w:hAnsi="Arial" w:cs="Arial"/>
          <w:kern w:val="0"/>
          <w:sz w:val="24"/>
          <w:szCs w:val="24"/>
          <w:lang w:eastAsia="it-IT"/>
          <w14:ligatures w14:val="none"/>
        </w:rPr>
        <w:lastRenderedPageBreak/>
        <w:t>falso Vangelo così come è un falso Vangelo quello vissuto da colui del quale ci si fida. Un esempio può bastarci: un presbitero che tradisce le sue promesse presbiterali, di certo è persona della quale non ci si può fidare. Cosa anche di uno sposato che tradisce la moglie è persona non degna di fiducia. Prima deve convertirsi. Nella conversione potrà essere degna di fiducia, ma prima va messa alla prova.</w:t>
      </w:r>
    </w:p>
    <w:p w14:paraId="3C49CC6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Una bocca amabile moltiplica gli amici, una lingua affabile le buone relazioni. Siano molti quelli che vivono in pace con te, ma tuo consigliere uno su mille. Se vuoi farti un amico, mettilo alla prova e non fidarti subito di lui. C’è infatti chi è amico quando gli fa comodo, ma non resiste nel giorno della tua sventura. C’è anche l’amico che si cambia in nemico e scoprirà i vostri litigi a tuo disonore. C’è l’amico compagno di tavola, ma non resiste nel giorno della tua sventura. Nella tua fortuna sarà un altro te stesso e parlerà liberamente con i tuoi servi. Ma se sarai umiliato, si ergerà contro di te e si nasconderà dalla tua presenza. Tieniti lontano dai tuoi nemici e guàrdati anche dai tuoi amici. Un amico fedele è rifugio sicuro: chi lo trova, trova un tesoro. Per un amico fedele non c’è prezzo, non c’è misura per il suo valore. Un amico fedele è medicina che dà vita: lo troveranno quelli che temono il Signore. Chi teme il Signore sa scegliere gli amici: come è lui, tali saranno i suoi amici (Sir 6,5-17).</w:t>
      </w:r>
    </w:p>
    <w:p w14:paraId="7633101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Tìchico è fedele a Cristo Gesù, al Vangelo, allo Spirito Santo. Può essere fedele compagno dell’Apostolo Paolo nel servizio del Signore che è servizio al Vangelo secondo le regole del Vangelo sempre illuminate dallo Spirito Santo. Chi non è fedele al Vangelo mai potrà essere compagno dell’Apostolo di Gesù nel servizio del Vangelo. Essendo il servizio del Signore, servizio al Vangelo, se uno non è fedele al Vangelo, se l’Apostolo semina lui sradica. Se l’Apostolo pianta, lui distrugge. Per questo si è detto che mai si potrà e si dovrà credere nella fedeltà di una persona se la sua fedeltà non è a prova di Vangelo. Sarebbe sufficiente osservare questa sola semplice regola e saremmo custoditi da molti inganni ai nostri danni e ai danni del Vangelo. Quella persona è a prova di Vangelo? No! Allora mai potrà essere tuo compagno nel servizio del Signore. Se cammini con Lui è una vipera velenosa che ti poni nel seno.</w:t>
      </w:r>
    </w:p>
    <w:p w14:paraId="1FFC19B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8</w:t>
      </w:r>
      <w:r w:rsidRPr="001A3A20">
        <w:rPr>
          <w:rFonts w:ascii="Arial" w:eastAsia="Times New Roman" w:hAnsi="Arial" w:cs="Arial"/>
          <w:b/>
          <w:kern w:val="0"/>
          <w:sz w:val="24"/>
          <w:szCs w:val="24"/>
          <w:lang w:eastAsia="it-IT"/>
          <w14:ligatures w14:val="none"/>
        </w:rPr>
        <w:t>che io mando a voi perché conosciate le nostre condizioni e perché rechi conforto ai vostri cuori.</w:t>
      </w:r>
    </w:p>
    <w:p w14:paraId="25727A1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L’Apostolo Paolo manda Tìchico nella comunità di Colossi per due motivi: perché essi conoscano le sue condizioni e perché rechi conforto ai loro cuori. La visita non è solo informativa. È soprattutto finalizzata a confortare i cuori dei Colossesi nella fede, nella speranza, nella carità. La fede ha bisogno del conforto della fede. La carità ha bisogno del sostegno della carità. La speranza deve sentire l’aiuto della speranza. Questo avviene attraverso la visita che sempre l’Apostolo Paolo fa alle comunità. L’Apostolo Paolo crea le comunità, ma anche le visita e le rivisita. Quando non può recarsi lui di persona, manda i suoi collaboratori fidati. Sappiamo che Tìchico è fedele. Poi è vicino a Paolo, è compagno nel servizio del Vangelo e può parlare bene di lui. Ecco come è stato vissuto il primo viaggio missionario dagli Apostoli Paolo e Barnaba. Nell’andare si fondano le comunità dei discepoli del Signore. Si ritorna nel luogo di partenza, rivisitando tutte le comunità fondate. Ogni visita dona stabilità alla fede, alla carità, alla speranza. Conforta veramente i cuori </w:t>
      </w:r>
      <w:r w:rsidRPr="001A3A20">
        <w:rPr>
          <w:rFonts w:ascii="Arial" w:eastAsia="Times New Roman" w:hAnsi="Arial" w:cs="Arial"/>
          <w:kern w:val="0"/>
          <w:sz w:val="24"/>
          <w:szCs w:val="24"/>
          <w:lang w:eastAsia="it-IT"/>
          <w14:ligatures w14:val="none"/>
        </w:rPr>
        <w:lastRenderedPageBreak/>
        <w:t>e li unisce più profondamente a Cristo Signore. La visita è presenza di Cristo nella comunità.</w:t>
      </w:r>
    </w:p>
    <w:p w14:paraId="33C26F3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 Essi dunque, inviati dallo Spirito Santo, scesero a Selèucia e di qui salparono per Cipro. Giunti a Salamina, cominciarono ad annunciare la parola di Dio nelle sinagoghe dei Giudei, avendo con sé anche Giovanni come aiutante. Attraversata tutta l’isola fino a Pafo, vi trovarono un tale, mago e falso profeta giudeo, di nome Bar-Iesus, al seguito del proconsole Sergio Paolo, uomo saggio, che aveva fatto chiamare a sé Bàrnaba e Saulo e desiderava ascoltare la parola di Dio. Ma Elimas, il mago – ciò infatti significa il suo nome –, faceva loro opposizione, cercando di distogliere il proconsole dalla fede. Allora Saulo, detto anche Paolo, colmato di Spirito Santo, fissò gli occhi su di lui e disse: «Uomo pieno di ogni frode e di ogni malizia, figlio del diavolo, nemico di ogni giustizia, quando cesserai di sconvolgere le vie diritte del Signore? Ed ecco, dunque, la mano del Signore è sopra di te: sarai cieco e per un certo tempo non vedrai il sole». Di colpo piombarono su di lui oscurità e tenebra, e brancolando cercava chi lo guidasse per mano. Quando vide l’accaduto, il proconsole credette, colpito dall’insegnamento del Signore. Salpati da Pafo, Paolo e i suoi compagni giunsero a Perge, in Panfìlia. Ma Giovanni si separò da loro e ritornò a Gerusalemme. Essi invece, proseguendo da Perge, arrivarono ad Antiòchia in Pisìdia e, entrati nella sinagoga nel giorno di sabato, sedettero. Dopo la lettura della Legge e dei Profeti, i capi della sinagoga mandarono a dire loro: «Fratelli, se avete qualche parola di esortazione per il popolo, parlate!».</w:t>
      </w:r>
    </w:p>
    <w:p w14:paraId="453166EC"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Si alzò Paolo e, fatto cenno con la mano, disse: «Uomini d’Israele e voi timorati di Dio, ascoltate. Il Dio di questo popolo d’Israele scelse i nostri padri e rialzò il popolo durante il suo esilio in terra d’Egitto, e con braccio potente li condusse via di là. Quindi sopportò la loro condotta per circa quarant’anni nel deserto, distrusse sette nazioni nella terra di Canaan e concesse loro in eredità quella terra per circa quattrocentocinquanta anni. Dopo questo diede loro dei giudici, fino al profeta Samuele. Poi essi chiesero un re e Dio diede loro Saul, figlio di Chis, della tribù di Beniamino, per quarant’anni. E, dopo averlo rimosso, suscitò per loro Davide come re, al quale rese questa testimonianza: “Ho trovato Davide, figlio di Iesse, uomo secondo il mio cuore; egli adempirà tutti i miei voleri”. Dalla discendenza di lui, secondo la promessa, Dio inviò, come salvatore per Israele, Gesù. Giovanni aveva preparato la sua venuta predicando un battesimo di conversione a tutto il popolo d’Israele. Diceva Giovanni sul finire della sua missione: “Io non sono quello che voi pensate! Ma ecco, viene dopo di me uno, al quale io non sono degno di slacciare i sandali”.</w:t>
      </w:r>
    </w:p>
    <w:p w14:paraId="134652B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Fratelli, figli della stirpe di Abramo, e quanti fra voi siete timorati di Dio, a noi è stata mandata la parola di questa salvezza. Gli abitanti di Gerusalemme infatti e i loro capi non l’hanno riconosciuto e, condannandolo, hanno portato a compimento le voci dei Profeti che si leggono ogni sabato; pur non avendo trovato alcun motivo di condanna a morte, chiesero a Pilato che egli fosse ucciso. Dopo aver adempiuto </w:t>
      </w:r>
      <w:r w:rsidRPr="001A3A20">
        <w:rPr>
          <w:rFonts w:ascii="Arial" w:eastAsia="Times New Roman" w:hAnsi="Arial" w:cs="Arial"/>
          <w:i/>
          <w:iCs/>
          <w:kern w:val="0"/>
          <w:sz w:val="24"/>
          <w:szCs w:val="24"/>
          <w:lang w:eastAsia="it-IT"/>
          <w14:ligatures w14:val="none"/>
        </w:rPr>
        <w:lastRenderedPageBreak/>
        <w:t>tutto quanto era stato scritto di lui, lo deposero dalla croce e lo misero nel sepolcro. Ma Dio lo ha risuscitato dai morti ed egli è apparso per molti giorni a quelli che erano saliti con lui dalla Galilea a Gerusalemme, e questi ora sono testimoni di lui davanti al popolo. E noi vi annunciamo che la promessa fatta ai padri si è realizzata, perché Dio l’ha compiuta per noi, loro figli, risuscitando Gesù, come anche sta scritto nel salmo secondo: Mio figlio sei tu, io oggi ti ho generato. Sì, Dio lo ha risuscitato dai morti, in modo che non abbia mai più a tornare alla corruzione, come ha dichiarato: Darò a voi le cose sante di Davide, quelle degne di fede. Per questo in un altro testo dice anche: Non permetterai che il tuo Santo subisca la corruzione.</w:t>
      </w:r>
    </w:p>
    <w:p w14:paraId="0BDEF37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Ora Davide, dopo aver eseguito il volere di Dio nel suo tempo, morì e fu unito ai suoi padri e subì la corruzione. Ma colui che Dio ha risuscitato, non ha subìto la corruzione. Vi sia dunque noto, fratelli, che per opera sua viene annunciato a voi il perdono dei peccati. Da tutte le cose da cui mediante la legge di Mosè non vi fu possibile essere giustificati, per mezzo di lui chiunque crede è giustificato. Badate dunque che non avvenga ciò che è detto nei Profeti: Guardate, beffardi, stupite e nascondetevi, perché un’opera io compio ai vostri giorni, un’opera che voi non credereste se vi fosse raccontata!». Mentre uscivano, li esortavano ad annunciare loro queste cose il sabato seguente. Sciolta l’assemblea, molti Giudei e prosèliti credenti in Dio seguirono Paolo e Bàrnaba ed essi, intrattenendosi con loro, cercavano di persuaderli a perseverare nella grazia di Dio.</w:t>
      </w:r>
    </w:p>
    <w:p w14:paraId="032E172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sabato seguente quasi tutta la città si radunò per ascoltare la parola del Signore. Quando videro quella moltitudine, i Giudei furono ricolmi di gelosia e con parole ingiuriose contrastavano le affermazioni di Paolo. Allora Paolo e Bàrnaba con franchezza dichiararono: «Era necessario che fosse proclamata prima di tutto a voi la parola di Dio, ma poiché la respingete e non vi giudicate degni della vita eterna, ecco: noi ci rivolgiamo ai pagani. Così infatti ci ha ordinato il Signore: Io ti ho posto per essere luce delle genti, perché tu porti la salvezza sino all’estremità della terra». Nell’udire ciò, i pagani si rallegravano e glorificavano la parola del Signore, e tutti quelli che erano destinati alla vita eterna credettero. La parola del Signore si diffondeva per tutta la regione. Ma i Giudei sobillarono le pie donne della nobiltà e i notabili della città e suscitarono una persecuzione contro Paolo e Bàrnaba e li cacciarono dal loro territorio. Allora essi, scossa contro di loro la polvere dei piedi, andarono a Icònio. I discepoli erano pieni di gioia e di Spirito Santo (At 13,1-52). </w:t>
      </w:r>
    </w:p>
    <w:p w14:paraId="1A3B42F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Anche a Icònio essi entrarono nella sinagoga dei Giudei e parlarono in modo tale che un grande numero di Giudei e di Greci divennero credenti. Ma i Giudei, che non avevano accolto la fede, eccitarono e inasprirono gli animi dei pagani contro i fratelli. Essi tuttavia rimasero per un certo tempo e parlavano con franchezza in virtù del Signore, che rendeva testimonianza alla parola della sua grazia e concedeva che per mano loro si operassero segni e prodigi. La popolazione della città si divise, schierandosi alcuni dalla parte dei Giudei, altri dalla parte degli apostoli. Ma quando ci fu un tentativo dei pagani e dei Giudei con i loro capi di aggredirli e lapidarli, essi lo vennero a sapere e fuggirono nelle città della Licaònia, Listra e Derbe, e nei dintorni, e là andavano evangelizzando. C’era a Listra un uomo paralizzato alle gambe, storpio sin dalla nascita, che non aveva mai camminato. Egli ascoltava Paolo mentre parlava e questi, fissandolo con lo sguardo e vedendo che aveva fede di essere salvato, disse a gran voce: «Àlzati, ritto in piedi!». Egli balzò in piedi e si </w:t>
      </w:r>
      <w:r w:rsidRPr="001A3A20">
        <w:rPr>
          <w:rFonts w:ascii="Arial" w:eastAsia="Times New Roman" w:hAnsi="Arial" w:cs="Arial"/>
          <w:i/>
          <w:iCs/>
          <w:kern w:val="0"/>
          <w:sz w:val="24"/>
          <w:szCs w:val="24"/>
          <w:lang w:eastAsia="it-IT"/>
          <w14:ligatures w14:val="none"/>
        </w:rPr>
        <w:lastRenderedPageBreak/>
        <w:t>mise a camminare. La gente allora, al vedere ciò che Paolo aveva fatto, si mise a gridare, dicendo, in dialetto licaònio: «Gli dèi sono scesi tra noi in figura umana!». E chiamavano Bàrnaba «Zeus» e Paolo «Hermes», perché era lui a parlare.</w:t>
      </w:r>
    </w:p>
    <w:p w14:paraId="6E847A4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Intanto il sacerdote di Zeus, il cui tempio era all’ingresso della città, recando alle porte tori e corone, voleva offrire un sacrificio insieme alla folla. Sentendo ciò, gli apostoli Bàrnaba e Paolo si strapparono le vesti e si precipitarono tra la folla, gridando: «Uomini, perché fate questo? Anche noi siamo esseri umani, mortali come voi, e vi annunciamo che dovete convertirvi da queste vanità al Dio vivente, che ha fatto il cielo, la terra, il mare e tutte le cose che in essi si trovano. Egli, nelle generazioni passate, ha lasciato che tutte le genti seguissero la loro strada; ma non ha cessato di dar prova di sé beneficando, concedendovi dal cielo piogge per stagioni ricche di frutti e dandovi cibo in abbondanza per la letizia dei vostri cuori». E così dicendo, riuscirono a fatica a far desistere la folla dall’offrire loro un sacrificio.</w:t>
      </w:r>
    </w:p>
    <w:p w14:paraId="6B5425B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Ma giunsero da Antiòchia e da Icònio alcuni Giudei, i quali persuasero la folla. Essi lapidarono Paolo e lo trascinarono fuori della città, credendolo morto. Allora gli si fecero attorno i discepoli ed egli si alzò ed entrò in città. Il giorno dopo partì con Bàrnaba alla volta di Derbe. Dopo aver annunciato il Vangelo a quella città e aver fatto un numero considerevole di discepoli, ritornarono a Listra, Icònio e Antiòchia, confermando i discepoli ed esortandoli a restare saldi nella fede «perché – dicevano – dobbiamo entrare nel regno di Dio attraverso molte tribolazioni». Designarono quindi per loro in ogni Chiesa alcuni anziani e, dopo avere pregato e digiunato, li affidarono al Signore, nel quale avevano creduto. Attraversata poi la Pisìdia, raggiunsero la Panfìlia e, dopo avere proclamato la Parola a Perge, scesero ad Attàlia; di qui fecero vela per Antiòchia, là dove erano stati affidati alla grazia di Dio per l’opera che avevano compiuto. Appena arrivati, riunirono la Chiesa e riferirono tutto quello che Dio aveva fatto per mezzo loro e come avesse aperto ai pagani la porta della fede. E si fermarono per non poco tempo insieme ai discepoli (At 14,1-28). </w:t>
      </w:r>
    </w:p>
    <w:p w14:paraId="163816E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visita dell’Apostolo Paolo e dei suoi compagni nel servizio del Signore non solo porta alle comunità da essi visitate la purezza del Vangelo ma anche una presenza viva di Cristo Gesù. Quando Gesù entra in una comunità, lui vi entra con tutta la potenza della sua luce, della sua grazia, del suo amore, della sua verità, del suo perdono, della sua consolazione. Vi entra con tutta la potenza del Padre e dello Spirito Santo. Se in una visita non si porta tutta la ricchezza di Cristo, la visita è vana. Lascia vuoti i cuori. Vuoti erano prima e vuoti rimangono dopo. Invece si porta tutta la potenza di Cristo Gesù e tutto si trasforma. Tìchico deve portare tutta la ricchezza dell’Apostolo Paolo in cui vi è tutta la ricchezza di Cristo. Questa visita di certo darà uno slancio nuovo alla comunità di Colossi.</w:t>
      </w:r>
    </w:p>
    <w:p w14:paraId="00D4718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Nudo e mi avete vestito, malato e mi avete visitato, carcerato e siete venuti a trovarmi (Mt 25, 36). E quando ti abbiamo visto ammalato o in carcere e siamo venuti a visitarti? (Mt 25, 39). Ero forestiero e non mi avete ospitato, nudo e non mi avete vestito, malato e in carcere e non mi avete visitato (Mt 25, 43). Sabato, all'alba del primo giorno della settimana, Maria di Màgdala e l'altra Maria andarono a visitare il sepolcro (Mt 28, 1). "Benedetto il Signore Dio d'Israele, perché ha visitato e redento il suo popolo (Lc 1, 68). Grazie alla bontà misericordiosa del nostro Dio, per </w:t>
      </w:r>
      <w:r w:rsidRPr="001A3A20">
        <w:rPr>
          <w:rFonts w:ascii="Arial" w:eastAsia="Times New Roman" w:hAnsi="Arial" w:cs="Arial"/>
          <w:i/>
          <w:iCs/>
          <w:kern w:val="0"/>
          <w:sz w:val="24"/>
          <w:szCs w:val="24"/>
          <w:lang w:eastAsia="it-IT"/>
          <w14:ligatures w14:val="none"/>
        </w:rPr>
        <w:lastRenderedPageBreak/>
        <w:t>cui verrà a visitarci dall'alto un sole che sorge (Lc 1, 78). Tutti furono presi da timore e glorificavano Dio dicendo: "Un grande profeta è sorto tra noi e Dio ha visitato il suo popolo" (Lc 7, 16). Abbatteranno te e i tuoi figli dentro di te e non lasceranno in te pietra su pietra, perché non hai riconosciuto il tempo in cui sei stata visitata" (Lc 19, 44). Quando stava per compiere i quarant'anni, gli venne l'idea di far visita ai suoi fratelli, i figli di Israele (At 7, 23). E avvenne che mentre Pietro andava a far visita a tutti, si recò anche dai fedeli che dimoravano a Lidda (At 9, 32). Dopo alcuni giorni Paolo disse a Barnaba: Ritorniamo a far visita ai fratelli in tutte le città nelle quali abbiamo annunziato la parola del Signore, per vedere come stanno (At 15, 36). L'indomani Paolo fece visita a Giacomo insieme con noi: c'erano anche tutti gli anziani (At 21, 18). Durante la mia visita a Gerusalemme, si presentarono con accuse i sommi sacerdoti e gli anziani dei Giudei per reclamarne la condanna (At 25, 15). Avvenne che il padre di Publio dovette mettersi a letto colpito da febbri e da dissenteria; Paolo l'andò a visitare e dopo aver pregato gli impose le mani e lo guarì (At 28, 8). Io mi rallegro della visita di Stefana, di Fortunato e di Acàico, i quali hanno supplito alla vostra assenza (1Cor 16, 17).</w:t>
      </w:r>
    </w:p>
    <w:p w14:paraId="7113B29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Oggi si vuole una Chiesa che visiti il mondo. È cosa santissima. Gesù discese dal cielo per visitare noi. La sua visita è portatrice di tutta la ricchezza sua, del Padre e dello Spirito Santo. La sua è visita unica: lui è venuto a visitarci per prendere su di sé tutti i nostri peccati e le pene ad essi dovute ed espiarli sulla croce. Lui si prese le nostre miserie e ci arricchì con la sua ricchezza. </w:t>
      </w:r>
    </w:p>
    <w:p w14:paraId="1BB80CD3"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9</w:t>
      </w:r>
      <w:r w:rsidRPr="001A3A20">
        <w:rPr>
          <w:rFonts w:ascii="Arial" w:eastAsia="Times New Roman" w:hAnsi="Arial" w:cs="Arial"/>
          <w:b/>
          <w:kern w:val="0"/>
          <w:sz w:val="24"/>
          <w:szCs w:val="24"/>
          <w:lang w:eastAsia="it-IT"/>
          <w14:ligatures w14:val="none"/>
        </w:rPr>
        <w:t>Con lui verrà anche Onèsimo, il fedele e carissimo fratello, che è dei vostri. Essi vi informeranno su tutte le cose di qui.</w:t>
      </w:r>
    </w:p>
    <w:p w14:paraId="7ED0CD4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Ecco una seconda notizia riguardante la visita. Con Tìchico verrà a Colossi anche </w:t>
      </w:r>
      <w:r w:rsidRPr="001A3A20">
        <w:rPr>
          <w:rFonts w:ascii="Arial" w:eastAsia="Times New Roman" w:hAnsi="Arial" w:cs="Arial"/>
          <w:i/>
          <w:kern w:val="0"/>
          <w:sz w:val="24"/>
          <w:szCs w:val="24"/>
          <w:lang w:eastAsia="it-IT"/>
          <w14:ligatures w14:val="none"/>
        </w:rPr>
        <w:t>“Onèsimo, il fedele e carissimo fratello, che è dei vostri. Essi vi informeranno su tutte le cose di qui”.</w:t>
      </w:r>
      <w:r w:rsidRPr="001A3A20">
        <w:rPr>
          <w:rFonts w:ascii="Arial" w:eastAsia="Times New Roman" w:hAnsi="Arial" w:cs="Arial"/>
          <w:kern w:val="0"/>
          <w:sz w:val="24"/>
          <w:szCs w:val="24"/>
          <w:lang w:eastAsia="it-IT"/>
          <w14:ligatures w14:val="none"/>
        </w:rPr>
        <w:t xml:space="preserve"> Paolo rassicura i Colossesi. Onèsimo è il fedele e carissimo fratello. Di lui si parla nella Lettera ai Filemone, che è della comunità di Colossi. Onèsimo è schiavo di Filemone, per questo Paolo dice che è dei vostri. Onesimo, a differenza di Tìchico, che è </w:t>
      </w:r>
      <w:r w:rsidRPr="001A3A20">
        <w:rPr>
          <w:rFonts w:ascii="Arial" w:eastAsia="Times New Roman" w:hAnsi="Arial" w:cs="Arial"/>
          <w:i/>
          <w:kern w:val="0"/>
          <w:sz w:val="24"/>
          <w:szCs w:val="24"/>
          <w:lang w:eastAsia="it-IT"/>
          <w14:ligatures w14:val="none"/>
        </w:rPr>
        <w:t>“caro fratello, ministro fedele compagno di Paolo nel servizio del Signore”</w:t>
      </w:r>
      <w:r w:rsidRPr="001A3A20">
        <w:rPr>
          <w:rFonts w:ascii="Arial" w:eastAsia="Times New Roman" w:hAnsi="Arial" w:cs="Arial"/>
          <w:kern w:val="0"/>
          <w:sz w:val="24"/>
          <w:szCs w:val="24"/>
          <w:lang w:eastAsia="it-IT"/>
          <w14:ligatures w14:val="none"/>
        </w:rPr>
        <w:t>, è “</w:t>
      </w:r>
      <w:r w:rsidRPr="001A3A20">
        <w:rPr>
          <w:rFonts w:ascii="Arial" w:eastAsia="Times New Roman" w:hAnsi="Arial" w:cs="Arial"/>
          <w:i/>
          <w:kern w:val="0"/>
          <w:sz w:val="24"/>
          <w:szCs w:val="24"/>
          <w:lang w:eastAsia="it-IT"/>
          <w14:ligatures w14:val="none"/>
        </w:rPr>
        <w:t>il fedele e carissimo fratello, che è dei vostri”</w:t>
      </w:r>
      <w:r w:rsidRPr="001A3A20">
        <w:rPr>
          <w:rFonts w:ascii="Arial" w:eastAsia="Times New Roman" w:hAnsi="Arial" w:cs="Arial"/>
          <w:kern w:val="0"/>
          <w:sz w:val="24"/>
          <w:szCs w:val="24"/>
          <w:lang w:eastAsia="it-IT"/>
          <w14:ligatures w14:val="none"/>
        </w:rPr>
        <w:t>. È questa la vera sapienza nello Spirito Santo: sapere la verità di ciascuna persona: verità storica, ministeriale, carismatica, missionaria, di ogni altra natura, e relazionarsi secondo la verità conosciuta nello Spirito Santo. La conoscenza è tutto per un buon discepolo di Gesù.</w:t>
      </w:r>
    </w:p>
    <w:p w14:paraId="2B60C3D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Conoscere le persone con le quali si lavora non è frutto di intelligenza umana. Ogni intelligenza umana potrebbe essere ingannata. Le persone vanno conosciute con intelligenza soprannaturale, con sapienza divina, con la presenza dello Spirito Santo in noi, come vera rivelazione. Quando un ministro di Cristo Gesù non è pienamente nello Spirito Santo, manca di questa conoscenza e allora può incorrere in qualsiasi inganno. Alcuni esempi tratti dalla Scrittura Santa possono aiutarci perché entriamo in questa verità.</w:t>
      </w:r>
    </w:p>
    <w:p w14:paraId="3A46B473"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Eliseo vede il dolore della Sunammita ma non ne conosce la causa, le origini.</w:t>
      </w:r>
    </w:p>
    <w:p w14:paraId="45857E5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Un giorno Eliseo passava per Sunem, ove c’era un’illustre donna, che lo trattenne a mangiare. In seguito, tutte le volte che passava, si fermava a mangiare da lei. Ella disse al marito: «Io so che è un uomo di Dio, un santo, colui che passa sempre da noi. Facciamo una piccola stanza superiore, in muratura, mettiamoci un letto, un tavolo, una sedia e un candeliere; così, venendo da noi, vi si potrà ritirare». Un giorno che passò di lì, si ritirò nella stanza superiore e si coricò. Egli disse a Giezi, suo servo: «Chiama questa Sunammita». La chiamò e lei si presentò a lui. Eliseo disse al suo servo: «Dille tu: “Ecco, hai avuto per noi tutta questa premura; che cosa possiamo fare per te? C’è forse bisogno di parlare in tuo favore al re o al comandante dell’esercito?”». Ella rispose: «Io vivo tranquilla con il mio popolo». Eliseo replicò: «Che cosa si può fare per lei?». Giezi disse: «Purtroppo lei non ha un figlio e suo marito è vecchio». Eliseo disse: «Chiamala!». La chiamò; ella si fermò sulla porta. Allora disse: «L’anno prossimo, in questa stessa stagione, tu stringerai un figlio fra le tue braccia». Ella rispose: «No, mio signore, uomo di Dio, non mentire con la tua serva». Ora la donna concepì e partorì un figlio, nel tempo stabilito, in quel periodo dell’anno, come le aveva detto Eliseo.</w:t>
      </w:r>
    </w:p>
    <w:p w14:paraId="2D4C8BE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Il bambino crebbe e un giorno uscì per andare dal padre presso i mietitori. Egli disse a suo padre: «La mia testa, la mia testa!». Il padre ordinò a un servo: «Portalo da sua madre». Questi lo prese e lo portò da sua madre. Il bambino sedette sulle ginocchia di lei fino a mezzogiorno, poi morì. Ella salì a coricarlo sul letto dell’uomo di Dio; chiuse la porta e uscì. Chiamò il marito e gli disse: «Mandami per favore uno dei servi e un’asina; voglio correre dall’uomo di Dio e tornerò subito». Quello domandò: «Perché vuoi andare da lui oggi? Non è il novilunio né sabato». Ma lei rispose: «Addio». Sellò l’asina e disse al proprio servo: «Conducimi, cammina, non trattenermi nel cavalcare, a meno che non te lo ordini io». Si incamminò; giunse dall’uomo di Dio sul monte Carmelo. Quando l’uomo di Dio la vide da lontano, disse a Giezi, suo servo: «Ecco la Sunammita! Su, corrile incontro e domandale: “Stai bene? Tuo marito sta bene? E tuo figlio sta bene?”». Quella rispose: «Bene!». Giunta presso l’uomo di Dio sul monte, gli afferrò i piedi. Giezi si avvicinò per tirarla indietro, ma l’uomo di Dio disse: «Lasciala stare, perché il suo animo è amareggiato e il Signore me ne ha nascosto il motivo; non me l’ha rivelato». Ella disse: «Avevo forse domandato io un figlio al mio signore? Non ti dissi forse: “Non mi ingannare”?».</w:t>
      </w:r>
    </w:p>
    <w:p w14:paraId="6CA0BF0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Eliseo disse a Giezi: «Cingi i tuoi fianchi, prendi in mano il mio bastone e parti. Se incontrerai qualcuno, non salutarlo; se qualcuno ti saluta, non rispondergli. Metterai il mio bastone sulla faccia del ragazzo». La madre del ragazzo disse: «Per la vita del Signore e per la tua stessa vita, non ti lascerò». Allora egli si alzò e la seguì. Giezi li aveva preceduti; aveva posto il bastone sulla faccia del ragazzo, ma non c’era stata voce né reazione. Egli tornò incontro a Eliseo e gli riferì: «Il ragazzo non si è svegliato». Eliseo entrò in casa. Il ragazzo era morto, coricato sul letto. Egli entrò, chiuse la porta dietro a loro due e pregò il Signore. Quindi salì e si coricò sul bambino; pose la bocca sulla bocca di lui, gli occhi sugli occhi di lui, le mani sulle mani di lui, si curvò su di lui e il corpo del bambino riprese calore. Quindi desistette e si mise a camminare qua e là per la casa; poi salì e si curvò su di lui. Il ragazzo starnutì sette volte, poi aprì gli occhi. Eliseo chiamò Giezi e gli disse: «Chiama questa Sunammita!». La chiamò e, quando lei gli giunse vicino, le disse: «Prendi tuo figlio!». Quella entrò, cadde ai piedi di lui, si prostrò a terra, prese il figlio e uscì (2Re 4, 8-37). </w:t>
      </w:r>
    </w:p>
    <w:p w14:paraId="6DCDC87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Ezechiele non conosce i peccati dei capi del suo popolo. È il Signore che glieli rivela portando in spirito nelle stanze segrete del tempio del Signore.</w:t>
      </w:r>
    </w:p>
    <w:p w14:paraId="0A902B0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 </w:t>
      </w:r>
    </w:p>
    <w:p w14:paraId="57CEEB5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 </w:t>
      </w:r>
    </w:p>
    <w:p w14:paraId="3826DC2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Gesù sa cosa c’è in ogni cuore. Lo sa per conoscenza nello Spirito Santo. È questa conoscenza che sempre lo libera dalle trappole tese sul suo cammino.</w:t>
      </w:r>
    </w:p>
    <w:p w14:paraId="45D9319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Il giorno dopo Gesù volle partire per la Galilea; trovò Filippo e gli disse: «Seguimi!». Filippo era di Betsàida, la città di Andrea e di Pietro. Filippo trovò Natanaele e gli disse: «Abbiamo trovato colui del quale hanno scritto Mosè, nella Legge, e i Profeti: Gesù, il figlio di Giuseppe, di Nàzaret». Natanaele gli disse: «Da Nàzaret può venire qualcosa di buono?». Filippo gli rispose: «Vieni e vedi». Gesù intanto, visto Natanaele che gli veniva incontro, disse di lui: «Ecco davvero un Israelita in cui non </w:t>
      </w:r>
      <w:r w:rsidRPr="001A3A20">
        <w:rPr>
          <w:rFonts w:ascii="Arial" w:eastAsia="Times New Roman" w:hAnsi="Arial" w:cs="Arial"/>
          <w:i/>
          <w:iCs/>
          <w:kern w:val="0"/>
          <w:sz w:val="24"/>
          <w:szCs w:val="24"/>
          <w:lang w:eastAsia="it-IT"/>
          <w14:ligatures w14:val="none"/>
        </w:rPr>
        <w:lastRenderedPageBreak/>
        <w:t>c’è falsità». Natanaele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1,43-51).</w:t>
      </w:r>
    </w:p>
    <w:p w14:paraId="385145A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Mentre era a Gerusalemme per la Pasqua, durante la festa, molti, vedendo i segni che egli compiva, credettero nel suo nome. Ma lui, Gesù, non si fidava di loro, perché conosceva tutti e non aveva bisogno che alcuno desse testimonianza sull’uomo. Egli infatti conosceva quello che c’è nell’uomo (Gv 2,23-25). </w:t>
      </w:r>
    </w:p>
    <w:p w14:paraId="20E8F30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6,66-71). </w:t>
      </w:r>
    </w:p>
    <w:p w14:paraId="23C1111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Per la conoscenza perfetta di ogni cuore occorre che lo Spirito Santo sia in noi con tutta la sua potenza di grazia, luce, verità, sapienza, intelligenza. Senza lo Spirito del Signore, ogni valutazione e giudizio, ogni discernimento e conoscenza vengono dalla carne e niente è più falso di quanto proviene da un cuore governato dai suoi istinti e sentimenti di peccato e di vizio.</w:t>
      </w:r>
    </w:p>
    <w:p w14:paraId="40B9714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L’Apostolo Paolo è colmo di Spirito Santo ed è sempre nello Spirito del Signore che Lui conosce. Quanto Lui sta dicendo delle persone per noi è purissima rivelazione, vera Parola di Dio, perché vera Parola dello Spirito Santo. Quando invece non si è nello Spirito Santo, nessuna nostra parola è detta per rivelazione dello Spirito del Signore. Proviene solo dal nostro cuore. Il nostro cuore può ingannarci e spesse volte ci inganna. </w:t>
      </w:r>
    </w:p>
    <w:p w14:paraId="253A928C"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Per ogni inganno del cuore, sono decisioni errate che si prendono. Ci si fida di chi non ci si dovrebbe fidare. Non ci si fida di chi ci si dovrebbe fidare. Ogni fiducia errata, produce frutti amari nella storia. Perché non si cada in questo errore sempre dobbiamo chiedere al Signore che ci illumini con la sua luce e ci governi con la sapienza dello Spirito Santo. Così sapremo di chi fidarci e di chi non fidarci. Le decisioni saranno di verità e secondo retta giustizia. </w:t>
      </w:r>
    </w:p>
    <w:p w14:paraId="5314C6B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5F187415"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eastAsia="it-IT"/>
        </w:rPr>
      </w:pPr>
      <w:bookmarkStart w:id="116" w:name="_Toc227614263"/>
      <w:bookmarkStart w:id="117" w:name="_Toc227614387"/>
      <w:r w:rsidRPr="001A3A20">
        <w:rPr>
          <w:rFonts w:ascii="Arial" w:eastAsia="Times New Roman" w:hAnsi="Arial" w:cstheme="majorBidi"/>
          <w:b/>
          <w:color w:val="000000" w:themeColor="text1"/>
          <w:sz w:val="28"/>
          <w:szCs w:val="28"/>
          <w:lang w:eastAsia="it-IT"/>
        </w:rPr>
        <w:t>Saluti e augurio finale</w:t>
      </w:r>
      <w:bookmarkEnd w:id="116"/>
      <w:bookmarkEnd w:id="117"/>
      <w:r w:rsidRPr="001A3A20">
        <w:rPr>
          <w:rFonts w:ascii="Arial" w:eastAsia="Times New Roman" w:hAnsi="Arial" w:cstheme="majorBidi"/>
          <w:b/>
          <w:color w:val="000000" w:themeColor="text1"/>
          <w:sz w:val="28"/>
          <w:szCs w:val="28"/>
          <w:lang w:eastAsia="it-IT"/>
        </w:rPr>
        <w:t xml:space="preserve"> </w:t>
      </w:r>
    </w:p>
    <w:p w14:paraId="482A3168"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10</w:t>
      </w:r>
      <w:r w:rsidRPr="001A3A20">
        <w:rPr>
          <w:rFonts w:ascii="Arial" w:eastAsia="Times New Roman" w:hAnsi="Arial" w:cs="Arial"/>
          <w:b/>
          <w:kern w:val="0"/>
          <w:sz w:val="24"/>
          <w:szCs w:val="24"/>
          <w:lang w:eastAsia="it-IT"/>
          <w14:ligatures w14:val="none"/>
        </w:rPr>
        <w:t>Vi salutano Aristarco, mio compagno di carcere, e Marco, il cugino di Bàrnaba, riguardo al quale avete ricevuto istruzioni – se verrà da voi, fategli buona accoglienza –</w:t>
      </w:r>
    </w:p>
    <w:p w14:paraId="15B62C3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Ora l’Apostolo passa ai saluti. Il primo a salutare i Colossesi è Aristarco, compagno di carcere di Paolo. Poi viene Marco, che è il cugino di Bàrnaba. I Colossesi sanno come comportarsi con Marco. Se verrà da loro, essi dovranno fargli buona </w:t>
      </w:r>
      <w:r w:rsidRPr="001A3A20">
        <w:rPr>
          <w:rFonts w:ascii="Arial" w:eastAsia="Times New Roman" w:hAnsi="Arial" w:cs="Arial"/>
          <w:kern w:val="0"/>
          <w:sz w:val="24"/>
          <w:szCs w:val="24"/>
          <w:lang w:eastAsia="it-IT"/>
          <w14:ligatures w14:val="none"/>
        </w:rPr>
        <w:lastRenderedPageBreak/>
        <w:t>accoglienza. Sono saluti accompagnati da notizie semplici, ma essenziali. Vi sono anche delle istruzioni e delle raccomandazioni.</w:t>
      </w:r>
    </w:p>
    <w:p w14:paraId="08CAEDC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Tutta la città fu in subbuglio e tutti si precipitarono in massa nel teatro, trascinando con sé Gaio e Aristarco macèdoni, compagni di viaggio di Paolo (At 19, 29). Lo accompagnarono Sòpatro di Berèa, figlio di Pirro, Aristarco e Secondo di Tessalonica, Gaio di Derbe e Timòteo, e gli asiatici Tìchico e Tròfimo (At 20, 4). Salimmo su una nave di Adramitto, che stava per partire verso i porti della provincia d'Asia e salpammo, avendo con noi Aristarco, un Macèdone di Tessalonica (At 27, 2). Vi salutano Aristarco, mio compagno di carcere, e Marco, il cugino di Barnaba, riguardo al quale avete ricevuto istruzioni - se verrà da voi, fategli buona accoglienza – (Col 4, 10). Con Marco, Aristarco, Dema e Luca, miei collaboratori (Fm 1, 24). </w:t>
      </w:r>
    </w:p>
    <w:p w14:paraId="6C0FF2A8"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Dopo aver riflettuto, si recò alla casa di Maria, madre di Giovanni detto anche Marco, dove si trovava un buon numero di persone raccolte in preghiera (At 12, 12). Barnaba e Saulo poi, compiuta la loro missione, tornarono da Gerusalemme prendendo con loro Giovanni, detto anche Marco (At 12, 25). Barnaba voleva prendere insieme anche Giovanni, detto Marco (At 15, 37). Il dissenso fu tale che si separarono l'uno dall'altro; Barnaba, prendendo con sé Marco, s'imbarcò per Cipro (At 15, 39). Vi salutano Aristarco, mio compagno di carcere, e Marco, il cugino di Barnaba, riguardo al quale avete ricevuto istruzioni - se verrà da voi, fategli buona accoglienza – (Col 4, 10). Solo Luca è con me. Prendi Marco e portalo con te, perché mi sarà utile per il ministero (2Tm 4, 11). Con Marco, Aristarco, Dema e Luca, miei collaboratori (Fm 1, 24). Vi saluta la comunità che è stata eletta come voi e dimora in Babilonia; e anche Marco, figlio mio (1Pt 5, 13).</w:t>
      </w:r>
    </w:p>
    <w:p w14:paraId="3ADD064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Di Aristarco è detto che è compagno di carcere di Paolo. Di questa notizia non abbiamo riscontro negli Atti degli Apostoli. Di molte notizie riguardanti la vita di Paolo negli Atti degli Apostoli non troviamo riscontro. Gli Atti sono Parola di Dio finalizzata a suscitare la vera fede in Cristo Gesù. Non sono una cronistoria della vita di Paolo o di qualche altro Apostolo del Signore.</w:t>
      </w:r>
    </w:p>
    <w:p w14:paraId="4C4787C5"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11</w:t>
      </w:r>
      <w:r w:rsidRPr="001A3A20">
        <w:rPr>
          <w:rFonts w:ascii="Arial" w:eastAsia="Times New Roman" w:hAnsi="Arial" w:cs="Arial"/>
          <w:b/>
          <w:kern w:val="0"/>
          <w:sz w:val="24"/>
          <w:szCs w:val="24"/>
          <w:lang w:eastAsia="it-IT"/>
          <w14:ligatures w14:val="none"/>
        </w:rPr>
        <w:t>e Gesù, chiamato Giusto. Di coloro che vengono dalla circoncisione questi soli hanno collaborato con me per il regno di Dio e mi sono stati di conforto.</w:t>
      </w:r>
    </w:p>
    <w:p w14:paraId="6F307B9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Di Gesù, chiamato Giusto, non abbiamo nessun’altra notizia in tutto il Nuovo Testamento. Altra notizia è questa: di coloro che provengono dalla circoncisione questi soli hanno collaborato con me per il regno di Dio e mi sono stati di conforto. Quanti Paolo ha nominato finora provengono dalla circoncisione. Sono cioè figli di Abramo. Dei suoi fratelli secondo la carne, solo questi hanno collaborato con l’Apostolo per il regno di Dio e gli sono stati di conforto. Altre persone hanno preso altre vie. La collaborazione per il regno è la diffusione della Parola di Cristo Gesù o del suo Vangelo ad ogni uomo. Oltre che collaboratori per il regno, per l’Apostolo sono stati di conforto. Nei momenti più delicati della sua vita lui ha potuto sempre contare su di essi. </w:t>
      </w:r>
    </w:p>
    <w:p w14:paraId="32012BD7"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12</w:t>
      </w:r>
      <w:r w:rsidRPr="001A3A20">
        <w:rPr>
          <w:rFonts w:ascii="Arial" w:eastAsia="Times New Roman" w:hAnsi="Arial" w:cs="Arial"/>
          <w:b/>
          <w:kern w:val="0"/>
          <w:sz w:val="24"/>
          <w:szCs w:val="24"/>
          <w:lang w:eastAsia="it-IT"/>
          <w14:ligatures w14:val="none"/>
        </w:rPr>
        <w:t>Vi saluta Èpafra, servo di Cristo Gesù, che è dei vostri, il quale non smette di lottare per voi nelle sue preghiere, perché siate saldi, perfetti e aderenti a tutti i voleri di Dio.</w:t>
      </w:r>
    </w:p>
    <w:p w14:paraId="71FB9990"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Èpafra è servo di Cristo Gesù, compagno di Paolo nel ministero e anche suo compagno di prigionia. Di lui l’Apostolo dice una cosa sublime: Egli ci supplisce come un fedele ministro di Cristo. È grande questa verità. Ciò significa che tra Paolo ed Èpafra vi è un solo cuore e un solo spirito. In Èpafra si può vedere la presenza di Paolo. Molti vogliono supplire un altro. Manca però in essi il cuore e lo spirito di colui o coloro dei quali desiderano essere supplenti. Anche Èpafra appartiene alla comunità di Colossi.</w:t>
      </w:r>
    </w:p>
    <w:p w14:paraId="5C3F2DE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Che avete appresa da Epafra, nostro caro compagno nel ministero; egli ci supplisce come un fedele ministro di Cristo (Col 1, 7). Vi saluta Epafra, servo di Cristo Gesù, che è dei vostri, il quale non cessa di lottare per voi nelle sue preghiere, perché siate saldi, perfetti e aderenti a tutti i voleri di Dio (Col 4, 12). Ti saluta Epafra, mio compagno di prigionia per Cristo Gesù (Fm 1, 23). </w:t>
      </w:r>
    </w:p>
    <w:p w14:paraId="7ED2172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cosa attualmente sta facendo Èpafra: non smette di lottare per voi nelle preghiere, perché siate saldi, perfetti e aderenti a tutti i voleri di Dio. Èpafra, nella preghiera, che per lui è un vero combattimento con il Signore, chiede a Dio che i Colossesi siano saldi, perfetti e aderenti a tutti i voleri di Dio. Si è saldi quando si è ben radicati, ben cementati nei voleri di Dio. Si è perfetti quando tutti i voleri di Dio vengono vissuti senza tralasciarne alcuno e sempre sotto la mozione e ispirazione dello Spirito santo. Si è aderenti quando con i pensieri di Dio si diviene una cosa sola, inseparabili in eterno. Tutto questo può accadere se si è sempre nella perfetta comunione con lo Spirito Santo.</w:t>
      </w:r>
    </w:p>
    <w:p w14:paraId="5CCEC0C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Rianimando i discepoli ed esortandoli a restare saldi nella fede poiché, dicevano, è necessario attraversare molte tribolazioni per entrare nel regno di Dio (At 14, 22). Vi rendo noto, fratelli, il vangelo che vi ho annunziato e che voi avete ricevuto, nel quale restate saldi (1Cor 15, 1). Perciò, fratelli miei carissimi, rimanete saldi e irremovibili, prodigandovi sempre nell'opera del Signore, sapendo che la vostra fatica non è vana nel Signore (1Cor 15, 58). Vigilate, state saldi nella fede, comportatevi da uomini, siate forti (1Cor 16, 13). Noi non intendiamo far da padroni sulla vostra fede; siamo invece i collaboratori della vostra gioia, perchè nella fede voi siete già saldi (2Cor 1, 24). Cristo ci ha liberati perché restassimo liberi; state dunque saldi e non lasciatevi imporre di nuovo il giogo della schiavitù (Gal 5, 1). </w:t>
      </w:r>
    </w:p>
    <w:p w14:paraId="02C77B1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Soltanto però comportatevi da cittadini degni del vangelo, perché nel caso che io venga e vi veda o che di lontano senta parlare di voi, sappia che state saldi in un solo spirito e che combattete unanimi per la fede del Vangelo (Fil 1, 27). Perciò, fratelli miei carissimi e tanto desiderati, mia gioia e mia corona, rimanete saldi nel Signore così come avete imparato, carissimi! (Fil 4, 1). Ben radicati e fondati in lui, saldi nella fede come vi è stato insegnato, abbondando nell'azione di grazie (Col 2, 7). Vi saluta Epafra, servo di Cristo Gesù, che è dei vostri, il quale non cessa di lottare per voi nelle sue preghiere, perché siate saldi, perfetti e aderenti a tutti i voleri di Dio (Col 4, 12). Ora, sì, ci sentiamo rivivere, se rimanete saldi nel Signore (1Ts 3, 8). Per rendere saldi i vostri cuori nella santità, davanti a Dio Padre nostro, al momento della venuta del Signore nostro Gesù con tutti i suoi santi (1Ts 3, 13). </w:t>
      </w:r>
    </w:p>
    <w:p w14:paraId="39C9526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Perciò, fratelli, state saldi e mantenete le tradizioni che avete apprese così dalla nostra parola come dalla nostra lettera (2Ts 2, 15). i vecchi siano sobri, dignitosi, </w:t>
      </w:r>
      <w:r w:rsidRPr="001A3A20">
        <w:rPr>
          <w:rFonts w:ascii="Arial" w:eastAsia="Times New Roman" w:hAnsi="Arial" w:cs="Arial"/>
          <w:i/>
          <w:iCs/>
          <w:kern w:val="0"/>
          <w:sz w:val="24"/>
          <w:szCs w:val="24"/>
          <w:lang w:eastAsia="it-IT"/>
          <w14:ligatures w14:val="none"/>
        </w:rPr>
        <w:lastRenderedPageBreak/>
        <w:t xml:space="preserve">assennati, saldi nella fede, nell'amore e nella pazienza (Tt 2, 2). Resistetegli saldi nella fede, sapendo che i vostri fratelli sparsi per il mondo subiscono le stesse sofferenze di voi (1Pt 5, 9). E il Dio di ogni grazia, il quale vi ha chiamati alla sua gloria eterna in Cristo, egli stesso vi ristabilirà, dopo una breve sofferenza vi confermerà e vi renderà forti e saldi (1Pt 5, 10). Vi ho scritto, come io ritengo, brevemente per mezzo di Silvano, fratello fedele, per esortarvi e attestarvi che questa è la vera grazia di Dio. In essa state saldi! (1Pt 5, 12). Perciò penso di rammentarvi sempre queste cose, benché le sappiate e stiate saldi nella verità che possedete (2Pt 1, 12). E quanto a voi, l'unzione che avete ricevuto da lui rimane in voi e non avete bisogno che alcuno vi ammaestri; ma come la sua unzione vi insegna ogni cosa, è veritiera e non mentisce, così state saldi in lui, come essa vi insegna (1Gv 2, 27). </w:t>
      </w:r>
    </w:p>
    <w:p w14:paraId="7B6A423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Siate voi dunque perfetti come è perfetto il Padre vostro celeste (Mt 5, 48). Io in loro e tu in me, perché siano perfetti nell'unità e il mondo sappia che tu mi hai mandato e li hai amati come hai amato me (Gv 17, 23). Tra i perfetti parliamo, sì, di sapienza, ma di una sapienza che non è di questo mondo, né dei dominatori di questo mondo che vengono ridotti al nulla (1Cor 2, 6). Quanti dunque siamo perfetti, dobbiamo avere questi sentimenti; se in qualche cosa pensate diversamente, Dio vi illuminerà anche su questo (Fil 3, 15). Vi saluta Epafra, servo di Cristo Gesù, che è dei vostri, il quale non cessa di lottare per voi nelle sue preghiere, perché siate saldi, perfetti e aderenti a tutti i voleri di Dio (Col 4, 12). Poiché con un'unica oblazione egli ha reso perfetti per sempre quelli che vengono santificati (Eb 10, 14). Vi renda perfetti in ogni bene, perché possiate compiere la sua volontà, operando in voi ciò che è gradito a lui per mezzo di Gesù Cristo, al quale sia gloria nei secoli dei secoli. Amen (Eb 13, 21). E la pazienza completi l'opera sua in voi, perché siate perfetti e integri, senza mancare di nulla (Gc 1, 4). </w:t>
      </w:r>
    </w:p>
    <w:p w14:paraId="367ADC7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aveva aderito alla decisione e all'operato degli altri. Egli era di Arimatèa, una città dei Giudei, e aspettava il regno di Dio (Lc 23, 51). Intanto la parola di Dio si diffondeva, e si moltiplicava grandemente il numero dei discepoli a Gerusalemme; anche un gran numero di sacerdoti aderiva alla fede (At 6, 7). A lui aderivano tutti, piccoli e grandi, esclamando: "Questi è la potenza di Dio, quella che è chiamata Grande" (At 8, 10). C'era ad ascoltare anche una donna di nome Lidia, commerciante di porpora, della città di Tiàtira, una credente in Dio, e il Signore le aprì il cuore per aderire alle parole di Paolo (At 16, 14). </w:t>
      </w:r>
    </w:p>
    <w:p w14:paraId="2268D31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i/>
          <w:iCs/>
          <w:kern w:val="0"/>
          <w:sz w:val="24"/>
          <w:szCs w:val="24"/>
          <w:lang w:eastAsia="it-IT"/>
          <w14:ligatures w14:val="none"/>
        </w:rPr>
        <w:t>Alcuni di loro furono convinti e aderirono a Paolo e a Sila, come anche un buon numero di Greci credenti in Dio e non poche donne della nobiltà (At 17, 4). Ma alcuni aderirono a lui e divennero credenti, fra questi anche Dionigi membro dell'Areòpago, una donna di nome Dàmaris e altri con loro (At 17, 34). Alcuni aderirono alle cose da lui dette, ma altri non vollero credere (At 28, 24). Vi saluta Epafra, servo di Cristo Gesù, che è dei vostri, il quale non cessa di lottare per voi nelle sue preghiere, perché siate saldi, perfetti e aderenti a tutti i voleri di Dio (Col 4, 12).</w:t>
      </w:r>
    </w:p>
    <w:p w14:paraId="2A77F27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È cosa giusta mettere in luce o in grande evidenza che Èpafra non lotta per essere lui saldo, perfetto, aderente ai voleri di Dio. Lui lotta per i Colossesi. Lui chiede al Signore per i suoi fratelli di fede questa altissima grazia. Veramente Èpafra ha il cuore di Paolo. Paolo sempre prega per quanti per la sua Parola sono giunti alla </w:t>
      </w:r>
      <w:r w:rsidRPr="001A3A20">
        <w:rPr>
          <w:rFonts w:ascii="Arial" w:eastAsia="Times New Roman" w:hAnsi="Arial" w:cs="Arial"/>
          <w:kern w:val="0"/>
          <w:sz w:val="24"/>
          <w:szCs w:val="24"/>
          <w:lang w:eastAsia="it-IT"/>
          <w14:ligatures w14:val="none"/>
        </w:rPr>
        <w:lastRenderedPageBreak/>
        <w:t>fede in Cristo Gesù. Per ogni discepolo di Gesù chiede nella sua preghiera ogni grazia. Da Paolo e da Èpafra dobbiamo imparare anche noi a lottare nelle preghiere per i nostri fratelli di fede. Possiamo lottare per gli altri se prima lotteremo per noi stessi. Ecco come lottano Giacobbe e Gesù.</w:t>
      </w:r>
    </w:p>
    <w:p w14:paraId="569DFE39"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Poi Giacobbe mandò avanti a sé alcuni messaggeri al fratello Esaù, nella regione di Seir, la campagna di Edom. Diede loro questo comando: «Direte al mio signore Esaù: “Dice il tuo servo Giacobbe: Sono restato come forestiero presso Làbano e vi sono rimasto fino ad ora. Sono venuto in possesso di buoi, asini e greggi, di schiavi e schiave. Ho mandato a informarne il mio signore, per trovare grazia ai suoi occhi”». I messaggeri tornarono da Giacobbe, dicendo: «Siamo stati da tuo fratello Esaù; ora egli stesso sta venendoti incontro e ha con sé quattrocento uomini». Giacobbe si spaventò molto e si sentì angustiato; allora divise in due accampamenti la gente che era con lui, il gregge, gli armenti e i cammelli. Pensava infatti: «Se Esaù raggiunge un accampamento e lo sconfigge, l’altro si salverà». Giacobbe disse: «Dio del mio padre Abramo e Dio del mio padre Isacco, Signore, che mi hai detto: “Ritorna nella tua terra e tra la tua parentela, e io ti farò del bene”, io sono indegno di tutta la bontà e di tutta la fedeltà che hai usato verso il tuo servo. Con il mio solo bastone avevo passato questo Giordano e ora sono arrivato al punto di formare due accampamenti. Salvami dalla mano di mio fratello, dalla mano di Esaù, perché io ho paura di lui: che egli non arrivi e colpisca me e, senza riguardi, madri e bambini! Eppure tu hai detto: “Ti farò del bene e renderò la tua discendenza tanto numerosa come la sabbia del mare, che non si può contare”». Giacobbe rimase in quel luogo a passare la notte. Poi prese, da ciò che gli capitava tra mano, un dono per il fratello Esaù: duecento capre e venti capri, duecento pecore e venti montoni, trenta cammelle, che allattavano, con i loro piccoli, quaranta giovenche e dieci torelli, venti asine e dieci asinelli. Egli affidò ai suoi servi i singoli branchi separatamente e disse loro: «Passate davanti a me e lasciate una certa distanza tra un branco e l’altro». Diede quest’ordine al primo: «Quando ti incontrerà Esaù, mio fratello, e ti domanderà: “A chi appartieni? Dove vai? Di chi sono questi animali che ti camminano davanti?”, tu risponderai: “Di tuo fratello Giacobbe; è un dono inviato al mio signore Esaù; ecco, egli stesso ci segue”». Lo stesso ordine diede anche al secondo e anche al terzo e a quanti seguivano i branchi: «Queste parole voi rivolgerete ad Esaù quando lo incontrerete; gli direte: “Anche il tuo servo Giacobbe ci segue”». Pensava infatti: «Lo placherò con il dono che mi precede e in seguito mi presenterò a lui; forse mi accoglierà con benevolenza». Così il dono passò prima di lui, mentre egli trascorse quella notte nell’accampamento.</w:t>
      </w:r>
    </w:p>
    <w:p w14:paraId="062EAAA0"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Durante quella notte egli si alzò, prese le due mogli, le due schiave, i suoi undici bambini e passò il guado dello Iabbok. Li prese, fece loro passare il torrente e portò di là anche tutti i suoi averi. Giacobbe rimase solo e un uomo lottò con lui fino allo spuntare dell’aurora. Vedendo che non riusciva a vincerlo, lo colpì all’articolazione del femore e l’articolazione del femore di Giacobbe si slogò, mentre continuava a lottare con lui. Quello disse: «Lasciami andare, perché è spuntata l’aurora». Giacobbe rispose: «Non ti lascerò, se non mi avrai benedetto!». Gli domandò: «Come ti chiami?». Rispose: «Giacobbe». Riprese: «Non ti chiamerai più Giacobbe, ma Israele, perché hai combattuto con Dio e con gli uomini e hai vinto!». Giacobbe allora gli chiese: «Svelami il tuo nome». Gli rispose: «Perché mi chiedi il nome?». E qui lo benedisse. Allora Giacobbe chiamò quel luogo Penuèl: «Davvero – disse – </w:t>
      </w:r>
      <w:r w:rsidRPr="001A3A20">
        <w:rPr>
          <w:rFonts w:ascii="Arial" w:eastAsia="Times New Roman" w:hAnsi="Arial" w:cs="Arial"/>
          <w:i/>
          <w:iCs/>
          <w:kern w:val="0"/>
          <w:sz w:val="24"/>
          <w:szCs w:val="24"/>
          <w:lang w:eastAsia="it-IT"/>
          <w14:ligatures w14:val="none"/>
        </w:rPr>
        <w:lastRenderedPageBreak/>
        <w:t>ho visto Dio faccia a faccia, eppure la mia vita è rimasta salva». Spuntava il sole, quando Giacobbe passò Penuèl e zoppicava all’anca. Per questo gli Israeliti, fino ad oggi, non mangiano il nervo sciatico, che è sopra l’articolazione del femore, perché quell’uomo aveva colpito l’articolazione del femore di Giacobbe nel nervo sciatico (Gen 32,4-33).</w:t>
      </w:r>
    </w:p>
    <w:p w14:paraId="47546E6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 </w:t>
      </w:r>
    </w:p>
    <w:p w14:paraId="0D1C3AB1"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Vi esorto perciò, fratelli, per il Signore nostro Gesù Cristo e l'amore dello Spirito, a lottare con me nelle preghiere che rivolgete per me a Dio (Rm 15, 30). Sostenendo la stessa lotta che mi avete veduto sostenere e che ora sentite dire che io sostengo (Fil 1, 30). Per il momento ho creduto necessario mandarvi Epafrodìto, questo nostro fratello che è anche mio compagno di lavoro e di lotta, vostro inviato per sovvenire alle mie necessità (Fil 2, 25). Per questo mi affatico e lotto, con la forza che viene da lui e che agisce in me con potenza (Col 1, 29). Voglio infatti che sappiate quale dura lotta io devo sostenere per voi, per quelli di Laodicèa e per tutti coloro che non mi hanno mai visto di persona (Col 2, 1). Vi saluta Epafra, servo di Cristo Gesù, che è dei vostri, il quale non cessa di lottare per voi nelle sue preghiere, perché siate saldi, perfetti e aderenti a tutti i voleri di Dio (Col 4, 12). Ma, dopo avere sofferto e subìto oltraggi a Filippi, come sapete, abbiamo avuto nel nostro Dio il coraggio di annunziarvi il vangelo di Dio in mezzo a molte lotte (1Ts 2, 2). Anche nelle gare atletiche, non riceve la corona se non chi ha lottato secondo le regole (2Tm 2, 5). Richiamate alla memoria quei primi giorni nei quali, dopo essere stati illuminati, avete dovuto sopportare una grande e penosa lotta (Eb 10, 32). Non avete ancora resistito fino al sangue nella vostra lotta contro il peccato (Eb 12, 4).</w:t>
      </w:r>
    </w:p>
    <w:p w14:paraId="0F04408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Non si inizia una lotta per abbandonare subito dopo il campo di battaglia. La lotta si inizia e si porta a compimento. Gesù termina la sua per aderire a tutti i voleri del Padre con la sua morte sul legno della croce. La nostra non è una lotta di vittoria. È invece una lotta di martirio. Il martirio è la nostra vittoria. </w:t>
      </w:r>
    </w:p>
    <w:p w14:paraId="312CB65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w:t>
      </w:r>
      <w:r w:rsidRPr="001A3A20">
        <w:rPr>
          <w:rFonts w:ascii="Arial" w:eastAsia="Times New Roman" w:hAnsi="Arial" w:cs="Arial"/>
          <w:b/>
          <w:i/>
          <w:iCs/>
          <w:kern w:val="0"/>
          <w:sz w:val="24"/>
          <w:szCs w:val="24"/>
          <w:lang w:eastAsia="it-IT"/>
          <w14:ligatures w14:val="none"/>
        </w:rPr>
        <w:t>Sii fedele fino alla morte e ti darò la corona della vita</w:t>
      </w:r>
      <w:r w:rsidRPr="001A3A20">
        <w:rPr>
          <w:rFonts w:ascii="Arial" w:eastAsia="Times New Roman" w:hAnsi="Arial" w:cs="Arial"/>
          <w:i/>
          <w:iCs/>
          <w:kern w:val="0"/>
          <w:sz w:val="24"/>
          <w:szCs w:val="24"/>
          <w:lang w:eastAsia="it-IT"/>
          <w14:ligatures w14:val="none"/>
        </w:rPr>
        <w:t xml:space="preserve">. Chi ha orecchi, ascolti ciò che lo Spirito dice alle Chiese. Il vincitore non sarà colpito dalla seconda morte” (Ap 2,8-11). </w:t>
      </w:r>
    </w:p>
    <w:p w14:paraId="1B5CEB86"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lastRenderedPageBreak/>
        <w:t xml:space="preserve">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(1Tm 4,6-8). </w:t>
      </w:r>
    </w:p>
    <w:p w14:paraId="56C4301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questa la nostra lotta: sigillare con il nostro sangue la nostra fede in Cristo.</w:t>
      </w:r>
    </w:p>
    <w:p w14:paraId="3F750BD0"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13</w:t>
      </w:r>
      <w:r w:rsidRPr="001A3A20">
        <w:rPr>
          <w:rFonts w:ascii="Arial" w:eastAsia="Times New Roman" w:hAnsi="Arial" w:cs="Arial"/>
          <w:b/>
          <w:kern w:val="0"/>
          <w:sz w:val="24"/>
          <w:szCs w:val="24"/>
          <w:lang w:eastAsia="it-IT"/>
          <w14:ligatures w14:val="none"/>
        </w:rPr>
        <w:t>Io do testimonianza che egli si dà molto da fare per voi e per quelli di Laodicèa e di Geràpoli.</w:t>
      </w:r>
    </w:p>
    <w:p w14:paraId="08530C4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Ora l’Apostolo Paolo attesta per Èpafra: Io do testimonianza che egli si dà molto da fare per voi, sono i Colossesi, e per quelli di Laodicèa e di Geràpoli. Il molto da fare è in ordine al Vangelo secondo le regole del Vangelo. Possiamo fare molto ma dimenticando le regole del Vangelo e dello Spirito Santo. Questo molto è inutile. Il nostro molto dovrà essere sempre per il Vangelo secondo le regole del Vangelo e dello Spirito Santo. Senza l’obbedienza a queste regole, il nostro molto è inutile. È in tutto simile al molto di Marta.</w:t>
      </w:r>
    </w:p>
    <w:p w14:paraId="750A8782"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Mentre erano in cammino, entrò in un villaggio e una donna, di nome Marta, lo ospitò. Ella aveva una sorella, di nome Maria, la quale, seduta ai piedi del Signore, ascoltava la sua parola. Marta invece era distolta per i molti servizi. Allora si fece avanti e disse: «Signore, non t’importa nulla che mia sorella mi abbia lasciata sola a servire? Dille dunque che mi aiuti». Ma il Signore le rispose: «Marta, Marta, tu ti affanni e ti agiti per molte cose, ma di una cosa sola c’è bisogno. Maria ha scelto la parte migliore, che non le sarà tolta» (Lc 10,38-42). </w:t>
      </w:r>
    </w:p>
    <w:p w14:paraId="2FFD7B4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cosa ordina di scrivere a Giovanni lo Spirito Santo all’angelo della Chiesa di Laodicèa, uno delle sette Chiese di Asia:</w:t>
      </w:r>
    </w:p>
    <w:p w14:paraId="2A6EAF0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3,14-22). </w:t>
      </w:r>
    </w:p>
    <w:p w14:paraId="733E6D45"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Voglio infatti che sappiate quale dura lotta io devo sostenere per voi, per quelli di Laodicèa e per tutti coloro che non mi hanno mai visto di persona (Col 2, 1). Gli rendo testimonianza che si impegna a fondo per voi, come per quelli di Laodicèa e di Geràpoli (Col 4, 13). Salutate i fratelli di Laodicèa e Ninfa con la comunità che si raduna nella sua casa (Col 4, 15). All'angelo della Chiesa di Laodicèa scrivi: Così </w:t>
      </w:r>
      <w:r w:rsidRPr="001A3A20">
        <w:rPr>
          <w:rFonts w:ascii="Arial" w:eastAsia="Times New Roman" w:hAnsi="Arial" w:cs="Arial"/>
          <w:i/>
          <w:iCs/>
          <w:kern w:val="0"/>
          <w:sz w:val="24"/>
          <w:szCs w:val="24"/>
          <w:lang w:eastAsia="it-IT"/>
          <w14:ligatures w14:val="none"/>
        </w:rPr>
        <w:lastRenderedPageBreak/>
        <w:t xml:space="preserve">parla l'Amen, il Testimone fedele e verace, il Principio della creazione di Dio (Ap 3, 14). </w:t>
      </w:r>
    </w:p>
    <w:p w14:paraId="3CF2F15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Di Geràpoli non si hanno altre notizie all’infuori di questa. </w:t>
      </w:r>
    </w:p>
    <w:p w14:paraId="4F209701"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14</w:t>
      </w:r>
      <w:r w:rsidRPr="001A3A20">
        <w:rPr>
          <w:rFonts w:ascii="Arial" w:eastAsia="Times New Roman" w:hAnsi="Arial" w:cs="Arial"/>
          <w:b/>
          <w:kern w:val="0"/>
          <w:sz w:val="24"/>
          <w:szCs w:val="24"/>
          <w:lang w:eastAsia="it-IT"/>
          <w14:ligatures w14:val="none"/>
        </w:rPr>
        <w:t>Vi salutano Luca, il caro medico, e Dema.</w:t>
      </w:r>
    </w:p>
    <w:p w14:paraId="304DCE64"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Sappiamo chi è Luca: un fedele collaboratore di Paolo. Di Dema sono poche le notizie. Lo ripetiamo: Le Lettere dell’Apostolo sono tutte finalizzate al dono e alla crescita del Vangelo. Esse non hanno altro scopo o altre finalità.</w:t>
      </w:r>
    </w:p>
    <w:p w14:paraId="33F3A1AE"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Vi salutano Luca, il caro medico, e Dema (Col 4, 14). Solo Luca è con me. Prendi Marco e portalo con te, perché mi sarà utile per il ministero (2Tm 4, 11). Con Marco, Aristarco, Dema e Luca, miei collaboratori (Fm 1, 24). Vi salutano Luca, il caro medico, e Dema (Col 4, 14). Perché Dema mi ha abbandonato avendo preferito il secolo presente ed è partito per Tessalonica; Crescente è andato in Galazia, Tito in Dalmazia (2Tm 4, 10). Con Marco, Aristarco, Dema e Luca, miei collaboratori (Fm 1, 24). </w:t>
      </w:r>
    </w:p>
    <w:p w14:paraId="248E516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Nella Seconda Lettera a Timoteo così è detto per Dema: Dema mi ha abbandonato avendo preferito il secolo presente ed è partito per Tessalonica. Questo ci deve far dire che Dema ha abbandonato la missione evangelizzatrice per vivere una vita da discepolo di Gesù ma dedicandola alle cose della terra. Ecco come l’Apostolo Paolo rivela questa verità nella Prima Lettera ai Corinzi:</w:t>
      </w:r>
    </w:p>
    <w:p w14:paraId="02D590F2"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Riguardo a ciò che mi avete scritto, è cosa buona per l’uomo non toccare donna, ma, a motivo dei casi di immoralità, ciascuno abbia la propria moglie e ogni donna il proprio marito. Il marito dia alla moglie ciò che le è dovuto; ugualmente anche la moglie al marito. La moglie non è padrona del proprio corpo, ma lo è il marito; allo stesso modo anche il marito non è padrone del proprio corpo, ma lo è la moglie. Non rifiutatevi l’un l’altro, se non di comune accordo e temporaneamente, per dedicarvi alla preghiera. Poi tornate insieme, perché Satana non vi tenti mediante la vostra incontinenza. Questo lo dico per condiscendenza, non per comando. Vorrei che tutti fossero come me; ma ciascuno riceve da Dio il proprio dono, chi in un modo, chi in un altro. Ai non sposati e alle vedove dico: è cosa buona per loro rimanere come sono io; ma se non sanno dominarsi, si sposino: è meglio sposarsi che bruciare. Agli sposati ordino, non io, ma il Signore: la moglie non si separi dal marito – e qualora si separi, rimanga senza sposarsi o si riconcili con il marito – e il marito non ripudi la moglie.</w:t>
      </w:r>
    </w:p>
    <w:p w14:paraId="5626540D"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Agli altri dico io, non il Signore: se un fratello ha la moglie non credente e questa acconsente a rimanere con lui, non la ripudi; e una donna che abbia il marito non credente, se questi acconsente a rimanere con lei, non lo ripudi. Il marito non credente, infatti, viene reso santo dalla moglie credente e la moglie non credente viene resa santa dal marito credente; altrimenti i vostri figli sarebbero impuri, ora invece sono santi. Ma se il non credente vuole separarsi, si separi; in queste circostanze il fratello o la sorella non sono soggetti a schiavitù: Dio vi ha chiamati a stare in pace! E che sai tu, donna, se salverai il marito? O che ne sai tu, uomo, se salverai la moglie? Fuori di questi casi, ciascuno – come il Signore gli ha assegnato – continui a vivere come era quando Dio lo ha chiamato; così dispongo in tutte le </w:t>
      </w:r>
      <w:r w:rsidRPr="001A3A20">
        <w:rPr>
          <w:rFonts w:ascii="Arial" w:eastAsia="Times New Roman" w:hAnsi="Arial" w:cs="Arial"/>
          <w:i/>
          <w:iCs/>
          <w:kern w:val="0"/>
          <w:sz w:val="24"/>
          <w:szCs w:val="24"/>
          <w:lang w:eastAsia="it-IT"/>
          <w14:ligatures w14:val="none"/>
        </w:rPr>
        <w:lastRenderedPageBreak/>
        <w:t>Chiese. Qualcuno è stato chiamato quando era circonciso? Non lo nasconda! È stato chiamato quando non era circonciso? Non si faccia circoncidere! La circoncisione non conta nulla, e la non circoncisione non conta nulla; conta invece l’osservanza dei comandamenti di Dio. Ciascuno rimanga nella condizione in cui era quando fu chiamato. Sei stato chiamato da schiavo? Non ti preoccupare; anche se puoi diventare libero, approfitta piuttosto della tua condizione! Perché lo schiavo che è stato chiamato nel Signore è un uomo libero, a servizio del Signore! Allo stesso modo chi è stato chiamato da libero è schiavo di Cristo. Siete stati comprati a caro prezzo: non fatevi schiavi degli uomini! Ciascuno, fratelli, rimanga davanti a Dio in quella condizione in cui era quando è stato chiamato.</w:t>
      </w:r>
    </w:p>
    <w:p w14:paraId="17736326"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Riguardo alle vergini, non ho alcun comando dal Signore, ma do un consiglio, come uno che ha ottenuto misericordia dal Signore e merita fiducia. Penso dunque che sia bene per l’uomo, a causa delle presenti difficoltà, rimanere così com’è. Ti trovi legato a una donna? Non cercare di scioglierti. Sei libero da donna? Non andare a cercarla. Però se ti sposi non fai peccato; e se la giovane prende marito, non fa peccato. Tuttavia costoro avranno tribolazioni nella loro vita, e io vorrei risparmiarvele. Questo vi dico, fratelli: il tempo si è fatto breve; d’ora innanzi, quelli che hanno moglie, vivano come se non l’avessero; quelli che piangono, come se non piangessero; quelli che gioiscono, come se non gioissero; quelli che comprano, come se non possedessero; quelli che usano i beni del mondo, come se non li usassero pienamente: passa infatti la figura di questo mondo! Io vorrei che foste senza preoccupazioni: chi non è sposato si preoccupa delle cose del Signore, come possa piacere al Signore; chi è sposato invece si preoccupa delle cose del mondo, come possa piacere alla moglie, e si trova diviso! Così la donna non sposata, come la vergine, si preoccupa delle cose del Signore, per essere santa nel corpo e nello spirito; la donna sposata invece si preoccupa delle cose del mondo, come possa piacere al marito. Questo lo dico per il vostro bene: non per gettarvi un laccio, ma perché vi comportiate degnamente e restiate fedeli al Signore, senza deviazioni.</w:t>
      </w:r>
    </w:p>
    <w:p w14:paraId="40AF6CEA"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Se però qualcuno ritiene di non comportarsi in modo conveniente verso la sua vergine, qualora essa abbia passato il fiore dell’età – e conviene che accada così – faccia ciò che vuole: non pecca; si sposino pure! Chi invece è fermamente deciso in cuor suo – pur non avendo nessuna necessità, ma essendo arbitro della propria volontà – chi, dunque, ha deliberato in cuor suo di conservare la sua vergine, fa bene. In conclusione, colui che dà in sposa la sua vergine fa bene, e chi non la dà in sposa fa meglio. La moglie è vincolata per tutto il tempo in cui vive il marito; ma se il marito muore è libera di sposare chi vuole, purché ciò avvenga nel Signore. Ma se rimane così com’è, a mio parere è meglio; credo infatti di avere anch’io lo Spirito di Dio (1Cor 7,1-40).</w:t>
      </w:r>
    </w:p>
    <w:p w14:paraId="24F22B1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È una scelta di vita che l’Apostolo rispetta e anche illumina.</w:t>
      </w:r>
    </w:p>
    <w:p w14:paraId="796CFD21"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15</w:t>
      </w:r>
      <w:r w:rsidRPr="001A3A20">
        <w:rPr>
          <w:rFonts w:ascii="Arial" w:eastAsia="Times New Roman" w:hAnsi="Arial" w:cs="Arial"/>
          <w:b/>
          <w:kern w:val="0"/>
          <w:sz w:val="24"/>
          <w:szCs w:val="24"/>
          <w:lang w:eastAsia="it-IT"/>
          <w14:ligatures w14:val="none"/>
        </w:rPr>
        <w:t>Salutate i fratelli di Laodicèa, Ninfa e la Chiesa che si raduna nella sua casa.</w:t>
      </w:r>
    </w:p>
    <w:p w14:paraId="6537D60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Ora l’Apostolo chiede ai Colossesi di salutare i fratelli di Laodicèa. Di salutare Ninfa e la Chiesa che si raduna nella sua casa. Anticamente i discepoli di Gesù non avevano templi nei quali radunarsi per ascoltare la Parola e celebrare i divini misteri. Ci si riuniva nelle case dei fedeli. Ninfa è fedele in Cristo che ha messo a servizio la </w:t>
      </w:r>
      <w:r w:rsidRPr="001A3A20">
        <w:rPr>
          <w:rFonts w:ascii="Arial" w:eastAsia="Times New Roman" w:hAnsi="Arial" w:cs="Arial"/>
          <w:kern w:val="0"/>
          <w:sz w:val="24"/>
          <w:szCs w:val="24"/>
          <w:lang w:eastAsia="it-IT"/>
          <w14:ligatures w14:val="none"/>
        </w:rPr>
        <w:lastRenderedPageBreak/>
        <w:t xml:space="preserve">sua casa a beneficio dei discepoli di Gesù. Di Ninfa non abbiamo nessun’altra notizia. Non è menzionata in nessun’altra Lettera. </w:t>
      </w:r>
    </w:p>
    <w:p w14:paraId="2A1A618C"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16</w:t>
      </w:r>
      <w:r w:rsidRPr="001A3A20">
        <w:rPr>
          <w:rFonts w:ascii="Arial" w:eastAsia="Times New Roman" w:hAnsi="Arial" w:cs="Arial"/>
          <w:b/>
          <w:kern w:val="0"/>
          <w:sz w:val="24"/>
          <w:szCs w:val="24"/>
          <w:lang w:eastAsia="it-IT"/>
          <w14:ligatures w14:val="none"/>
        </w:rPr>
        <w:t>E quando questa lettera sarà stata letta da voi, fate che venga letta anche nella Chiesa dei Laodicesi e anche voi leggete quella inviata ai Laodicesi.</w:t>
      </w:r>
    </w:p>
    <w:p w14:paraId="511D08A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un’altra notizia storica assai importante. Le Lettere scritte dall’Apostolo a una comunità venivano lette anche dalle altre comunità. Sono lettere circolari. Lettere encicliche. Lettere in cerchio. Lettere che passano da una mano all’altra, fino a giungere alla Comunità alla quale esse erano state scritte.</w:t>
      </w:r>
    </w:p>
    <w:p w14:paraId="61E1015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I Colossesi devono far sì che questa Lettera venga letta anche nella Chiesa dei Laodicesi. Ma anche a loro è chiesto di leggere la Lettera scritta dall’Apostolo ai Laodicesi. Di questa Lettera non abbiamo nessuna traccia. Ma anche di altre Lettere dell’Apostolo non si hanno tracce. Esse non esistono più. Troviamo tracce della notizia che le Lettere degli Apostoli venivano lette nelle Comunità dei discepoli di Gesù anche nella Seconda Lettera dell’Apostolo Pietro.</w:t>
      </w:r>
    </w:p>
    <w:p w14:paraId="0FFD8CA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 (2Pt 3,14-16). </w:t>
      </w:r>
    </w:p>
    <w:p w14:paraId="0D09839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Quando lo Spirito Santo parla ad una Chiesa che è corpo di Cristo, parla a tutto il corpo di Cristo. Le Lettere dell’Apostolo Paolo sono Parola dello Spirito Santo alla Chiesa, non a questa o a quell’altra Chiesa. Anche se all’origine sono indirizzate ad una Chiesa in particolare, è a tutta la Chiesa che esse vengono indirizzate. Facenti esse parte della Scrittura Canonica esse oggi sono Parola dello Spirito Santo per tutta la Chiesa di Cristo Gesù. Ogni fedele è chiamato a far propria la Parola dello Spirito Santo e la verità racchiusa in essa.</w:t>
      </w:r>
    </w:p>
    <w:p w14:paraId="4108FB30"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17</w:t>
      </w:r>
      <w:r w:rsidRPr="001A3A20">
        <w:rPr>
          <w:rFonts w:ascii="Arial" w:eastAsia="Times New Roman" w:hAnsi="Arial" w:cs="Arial"/>
          <w:b/>
          <w:kern w:val="0"/>
          <w:sz w:val="24"/>
          <w:szCs w:val="24"/>
          <w:lang w:eastAsia="it-IT"/>
          <w14:ligatures w14:val="none"/>
        </w:rPr>
        <w:t>Dite ad Archippo: «Fa’ attenzione al ministero che hai ricevuto nel Signore, in modo da compierlo bene».</w:t>
      </w:r>
    </w:p>
    <w:p w14:paraId="10992C0B"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Nella Lettera a Filemone così è detto di Archippo: “</w:t>
      </w:r>
      <w:r w:rsidRPr="001A3A20">
        <w:rPr>
          <w:rFonts w:ascii="Arial" w:eastAsia="Times New Roman" w:hAnsi="Arial" w:cs="Arial"/>
          <w:i/>
          <w:iCs/>
          <w:kern w:val="0"/>
          <w:sz w:val="24"/>
          <w:szCs w:val="24"/>
          <w:lang w:eastAsia="it-IT"/>
          <w14:ligatures w14:val="none"/>
        </w:rPr>
        <w:t>Ad Archippo nostro compagno d’armi e alla comunità che si raduna nella tua casa</w:t>
      </w:r>
      <w:r w:rsidRPr="001A3A20">
        <w:rPr>
          <w:rFonts w:ascii="Arial" w:eastAsia="Times New Roman" w:hAnsi="Arial" w:cs="Arial"/>
          <w:kern w:val="0"/>
          <w:sz w:val="24"/>
          <w:szCs w:val="24"/>
          <w:lang w:eastAsia="it-IT"/>
          <w14:ligatures w14:val="none"/>
        </w:rPr>
        <w:t>” (Fm 1, 2). Altre notizie non ne abbiamo. Cosa devono dire i Colossesi ad Archippo? Di fare attenzione al ministero che ha ricevuto nel Signore, in modo da compierlo bene.</w:t>
      </w:r>
    </w:p>
    <w:p w14:paraId="5F3B6009"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Di sicuro l’Apostolo ha ricevuto qualche notizia che segnalava un qualche rilassamento nel ministero assunto. Quando si riceve un ministero ad esso si deve rimanere fedeli per tutti i giorni della nostra vita. Ad ogni ministro di Cristo si chiede di essere fedele a tutti gli impegni assunti. Questa verità così è rivelata dall’Apostolo Paolo nella Prima Lettera ai Corinzi:</w:t>
      </w:r>
    </w:p>
    <w:p w14:paraId="03E0226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Ognuno ci consideri come servi di Cristo e amministratori dei misteri di Dio. Ora, ciò che si richiede agli amministratori è che ognuno risulti fedele (1Cor 4,1-2). </w:t>
      </w:r>
    </w:p>
    <w:p w14:paraId="4894507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Un ministro di Cristo non fedele sino alla fine diviene non solo intralcio per il Vangelo e la sua corsa nei cuori, ma anche scandalo. Lo scandalo allontana dal Vangelo. Mai esso avvicina. Molti cuori per lo scandalo di un ministro vengono allontanati dal mistero della salvezza e della redenzione. Vangelo anche per i ministri del Vangelo quanto Gesù dice sugli scandali.</w:t>
      </w:r>
    </w:p>
    <w:p w14:paraId="7CDF9B8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Chi invece scandalizzerà uno solo di questi piccoli che credono in me, gli conviene che gli venga appesa al collo una macina da mulino e sia gettato nel profondo del mare. Guai al mondo per gli scandali! È inevitabile che vengano scandali, ma guai all’uomo a causa del quale viene lo scandalo! Se la tua mano o il tuo piede ti è motivo di scandalo, taglialo e gettalo via da te. È meglio per te entrare nella vita monco o zoppo, anziché con due mani o due piedi essere gettato nel fuoco eterno. E se il tuo occhio ti è motivo di scandalo, cavalo e gettalo via da te. È meglio per te entrare nella vita con un occhio solo, anziché con due occhi essere gettato nella Geènna del fuoco (Mt 18,6-9). </w:t>
      </w:r>
    </w:p>
    <w:p w14:paraId="295F6483" w14:textId="77777777" w:rsidR="001A3A20" w:rsidRPr="001A3A20" w:rsidRDefault="001A3A20" w:rsidP="001A3A20">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Arial"/>
          <w:b/>
          <w:kern w:val="0"/>
          <w:sz w:val="24"/>
          <w:szCs w:val="24"/>
          <w:lang w:eastAsia="it-IT"/>
          <w14:ligatures w14:val="none"/>
        </w:rPr>
      </w:pPr>
      <w:r w:rsidRPr="001A3A20">
        <w:rPr>
          <w:rFonts w:ascii="Arial" w:eastAsia="Times New Roman" w:hAnsi="Arial" w:cs="Arial"/>
          <w:b/>
          <w:kern w:val="0"/>
          <w:position w:val="4"/>
          <w:sz w:val="24"/>
          <w:szCs w:val="24"/>
          <w:vertAlign w:val="superscript"/>
          <w:lang w:eastAsia="it-IT"/>
          <w14:ligatures w14:val="none"/>
        </w:rPr>
        <w:t>18</w:t>
      </w:r>
      <w:r w:rsidRPr="001A3A20">
        <w:rPr>
          <w:rFonts w:ascii="Arial" w:eastAsia="Times New Roman" w:hAnsi="Arial" w:cs="Arial"/>
          <w:b/>
          <w:kern w:val="0"/>
          <w:sz w:val="24"/>
          <w:szCs w:val="24"/>
          <w:lang w:eastAsia="it-IT"/>
          <w14:ligatures w14:val="none"/>
        </w:rPr>
        <w:t xml:space="preserve">Il saluto è di mia mano, di me, Paolo. Ricordatevi delle mie catene. La grazia sia con voi. </w:t>
      </w:r>
    </w:p>
    <w:p w14:paraId="4B9FCBD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 Lettera è stata scritta sotto dettatura. Paolo appone la firma con la sua propria mano. Il saluto è di mia mano, di me, Paolo. La Lettera, firmata dall’Apostolo ricade tutto sotto l’autorità apostolica. È scritta con la sapienza e l’intelligenza dello Spirito dell’Apostolo, non di un altro. Ai Colossesi l’Apostolo chiede di ricordarsi delle sue catene. Lui è in carcere per il Vangelo. Per Lui si deve pregare perché anche le sue catene concorrano al più grande bene del Vangelo. Tutto Paolo vive e fa, dice e opera per il Vangelo. Ai Colossesi augura che la grazia sia con essi. Quando la grazia abita in un cuore è Dio che vi abita. Padre e Figlio e Spirito Santo prendono dimora di un cuore e lo governano perché obbedisca al Vangelo in ogni sua Parola. L’obbedienza al Vangelo è il fine della grazia. Il Vangelo è l’albero che deve produrre molti frutti di conversione e di santificazione. La grazia è la linfa vitale del Vangelo.</w:t>
      </w:r>
    </w:p>
    <w:p w14:paraId="4C5B86D7"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Per mezzo di lui abbiamo ricevuto la grazia dell'apostolato per ottenere l'obbedienza alla fede da parte di tutte le genti, a gloria del suo nome (Rm 1, 5). A quanti sono in Roma amati da Dio e santi per vocazione, grazia a voi e pace da Dio, Padre nostro, e dal Signore Gesù Cristo (Rm 1, 7). Ma sono giustificati gratuitamente per la sua grazia, in virtù della redenzione realizzata da Cristo Gesù (Rm 3, 24). Eredi quindi si diventa per la fede, perché ciò sia per grazia e così la promessa sia sicura per tutta la discendenza, non soltanto per quella che deriva dalla legge, ma anche per quella che deriva dalla fede di Abramo, il quale è padre di tutti noi (Rm 4, 16). Per suo mezzo abbiamo anche ottenuto, mediante la fede, di accedere a questa grazia nella quale ci troviamo e ci vantiamo nella speranza della gloria di Dio (Rm 5, 2). Ma il dono di grazia non è come la caduta: se infatti per la caduta di uno solo morirono tutti, molto di più la grazia di Dio e il dono concesso in grazia di un solo uomo, Gesù Cristo, si sono riversati in abbondanza su tutti gli uomini (Rm 5, 15). E non è accaduto per il dono di grazia come per il peccato di uno solo: il giudizio partì da un solo atto per la condanna, il dono di grazia invece da molte cadute per la giustificazione (Rm 5, 16). Infatti se per la caduta di uno solo la morte ha regnato a causa di quel solo uomo, molto di più quelli che ricevono l'abbondanza della grazia e del dono della giustizia regneranno nella vita per mezzo del solo Gesù Cristo (Rm </w:t>
      </w:r>
      <w:r w:rsidRPr="001A3A20">
        <w:rPr>
          <w:rFonts w:ascii="Arial" w:eastAsia="Times New Roman" w:hAnsi="Arial" w:cs="Arial"/>
          <w:i/>
          <w:iCs/>
          <w:kern w:val="0"/>
          <w:sz w:val="24"/>
          <w:szCs w:val="24"/>
          <w:lang w:eastAsia="it-IT"/>
          <w14:ligatures w14:val="none"/>
        </w:rPr>
        <w:lastRenderedPageBreak/>
        <w:t xml:space="preserve">5, 17). La legge poi sopraggiunse a dare piena coscienza della caduta, ma laddove è abbondato il peccato, ha sovrabbondato la grazia (Rm 5, 20). Perché come il peccato aveva regnato con la morte, così regni anche la grazia con la giustizia per la vita eterna, per mezzo di Gesù Cristo nostro Signore (Rm 5, 21). </w:t>
      </w:r>
    </w:p>
    <w:p w14:paraId="6E50C57D"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Che diremo dunque? Continuiamo a restare nel peccato perché abbondi la grazia? (Rm 6, 1). Il peccato infatti non dominerà più su di voi poiché non siete più sotto la legge, ma sotto la grazia (Rm 6, 14). Che dunque? Dobbiamo commettere peccati perché non siamo più sotto la legge, ma sotto la grazia? E' assurdo! (Rm 6, 15). Così anche al presente c'è un resto, conforme a un'elezione per grazia (Rm 11, 5). E se lo è per grazia, non lo è per le opere; altrimenti la grazia non sarebbe più grazia (Rm 11, 6). Per la grazia che mi è stata concessa, io dico a ciascuno di voi: non valutatevi più di quanto è conveniente, ma valutatevi in maniera da avere di voi un giusto concetto, ciascuno secondo la misura di fede che Dio gli ha dato (Rm 12, 3). Abbiamo pertanto doni diversi secondo la grazia data a ciascuno di noi. Chi ha il dono della profezia la eserciti secondo la misura della fede (Rm 12, 6). Tuttavia vi ho scritto con un po’ di audacia, in qualche parte, come per ricordarvi quello che già sapete, a causa della grazia che mi è stata concessa da parte di Dio (Rm 15, 15). Il Dio della pace stritolerà ben presto satana sotto i vostri piedi. La grazia del Signor nostro Gesù Cristo sia con voi (Rm 16, 20). </w:t>
      </w:r>
    </w:p>
    <w:p w14:paraId="2BB52F04"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Grazia a voi e pace da Dio Padre nostro e dal Signore Gesù Cristo (1Cor 1, 3). Ringrazio continuamente il mio Dio per voi, a motivo della grazia di Dio che vi è stata data in Cristo Gesù (1Cor 1, 4). Che nessun dono di grazia più vi manca, mentre aspettate la manifestazione del Signore nostro Gesù Cristo (1Cor 1, 7). Secondo la grazia di Dio che mi è stata data, come un sapiente architetto io ho posto il fondamento; un altro poi vi costruisce sopra. Ma ciascuno stia attento come costruisce (1Cor 3, 10). Per grazia di Dio però sono quello che sono, e la sua grazia in me non è stata vana; anzi ho faticato più di tutti loro, non io però, ma la grazia di Dio che è con me (1Cor 15, 10). La grazia del Signore Gesù sia con voi. Il mio amore con tutti voi in Cristo Gesù (1Cor 16, 23). Grazia a voi e pace da Dio Padre nostro e dal Signore Gesù Cristo (2Cor 1, 2). Con questa convinzione avevo deciso in un primo tempo di venire da voi, perchè riceveste una seconda grazia (2Cor 1, 15). Tutto infatti è per voi, perché la grazia, ancora più abbondante ad opera di un maggior numero, moltiplichi l'inno di lode alla gloria di Dio (2Cor 4, 15). E poiché siamo suoi collaboratori, vi esortiamo a non accogliere invano la grazia di Dio (2Cor 6, 1). Vogliamo poi farvi nota, fratelli, la grazia di Dio concessa alle Chiese della Macedonia (2Cor 8, 1). Domandandoci con insistenza la grazia di prendere parte a questo servizio a favore dei santi (2Cor 8, 4). Conoscete infatti la grazia del Signore nostro Gesù Cristo: da ricco che era, si è fatto povero per voi, perché voi diventaste ricchi per mezzo della sua povertà (2Cor 8, 9). Del resto, Dio ha potere di far abbondare in voi ogni grazia perché, avendo sempre il necessario in tutto, possiate compiere generosamente tutte le opere di bene (2Cor 9, 8). </w:t>
      </w:r>
    </w:p>
    <w:p w14:paraId="60D987CA"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E pregando per voi manifesteranno il loro affetto a causa della straordinaria grazia di Dio effusa sopra di voi (2Cor 9, 14). Ed egli mi ha detto: "Ti basta la mia grazia; la mia potenza infatti si manifesta pienamente nella debolezza". Mi vanterò quindi ben volentieri delle mie debolezze, perché dimori in me la potenza di Cristo (2Cor 12, 9). La grazia del Signore Gesù Cristo, l'amore di Dio e la comunione dello Spirito </w:t>
      </w:r>
      <w:r w:rsidRPr="001A3A20">
        <w:rPr>
          <w:rFonts w:ascii="Arial" w:eastAsia="Times New Roman" w:hAnsi="Arial" w:cs="Arial"/>
          <w:i/>
          <w:iCs/>
          <w:kern w:val="0"/>
          <w:sz w:val="24"/>
          <w:szCs w:val="24"/>
          <w:lang w:eastAsia="it-IT"/>
          <w14:ligatures w14:val="none"/>
        </w:rPr>
        <w:lastRenderedPageBreak/>
        <w:t xml:space="preserve">Santo siano con tutti voi. (2Cor 13, 13). Grazia a voi e pace da parte di Dio Padre nostro e dal Signore Gesù Cristo (Gal 1, 3). Mi meraviglio che così in fretta da colui che vi ha chiamati con la grazia di Cristo passiate ad un altro Vangelo (Gal 1, 6). Ma quando colui che mi scelse fin dal seno di mia madre e mi chiamò con la sua grazia si compiacque (Gal 1, 15). E riconoscendo la grazia a me conferita, Giacomo, Cefa e Giovanni, ritenuti le colonne, diedero a me e a Barnaba la loro destra in segno di comunione, perché noi andassimo verso i pagani ed essi verso i circoncisi (Gal 2, 9). Non annullo dunque la grazia di Dio; infatti se la giustificazione viene dalla legge, Cristo è morto invano (Gal 2, 21). </w:t>
      </w:r>
    </w:p>
    <w:p w14:paraId="143B3A56"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Non avete più nulla a che fare con Cristo voi che cercate la giustificazione nella legge; siete decaduti dalla grazia (Gal 5, 4). La grazia del Signore nostro Gesù Cristo sia con il vostro spirito, fratelli. Amen (Gal 6, 18). Grazia a voi e pace da Dio, Padre nostro, e dal Signore Gesù Cristo (Ef 1, 2). Secondo il beneplacito della sua volontà. E questo a lode e gloria della sua grazia, che ci ha dato nel suo Figlio diletto (Ef 1, 6). Nel quale abbiamo la redenzione mediante il suo sangue, la remissione dei peccati secondo la ricchezza della sua grazia (Ef 1, 7). Da morti che eravamo per i peccati, ci ha fatti rivivere con Cristo: per grazia infatti siete stati salvati (Ef 2, 5). Per mostrare nei secoli futuri la straordinaria ricchezza della sua grazia mediante la sua bontà verso di noi in Cristo Gesù (Ef 2, 7). Per questa grazia infatti siete salvi mediante la fede; e ciò non viene da voi, ma è dono di Dio (Ef 2, 8). Penso che abbiate sentito parlare del ministero della grazia di Dio, a me affidato a vostro beneficio (Ef 3, 2). Del quale sono divenuto ministro per il dono della grazia di Dio a me concessa in virtù dell'efficacia della sua potenza (Ef 3, 7). A me, che sono l'infimo fra tutti i santi, è stata concessa questa grazia di annunziare ai Gentili le imperscrutabili ricchezze di Cristo (Ef 3, 8). </w:t>
      </w:r>
    </w:p>
    <w:p w14:paraId="3F39A293"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A ciascuno di noi, tuttavia, è stata data la grazia secondo la misura del dono di Cristo (Ef 4, 7). La grazia sia con tutti quelli che amano il Signore nostro Gesù Cristo, con amore incorruttibile (Ef 6, 24). Grazia a voi e pace da Dio, Padre nostro, e dal Signore Gesù Cristo (Fil 1, 2). E' giusto, del resto, che io pensi questo di tutti voi, perché vi porto nel cuore, voi che siete tutti partecipi della grazia che mi è stata concessa sia nelle catene, sia nella difesa e nel consolidamento del Vangelo (Fil 1, 7). Perché a voi è stata concessa la grazia non solo di credere in Cristo; ma anche di soffrire per lui (Fil 1, 29). La grazia del Signore Gesù Cristo sia con il vostro spirito (Fil 4, 23). Ai santi e fedeli fratelli in Cristo che dimorano in Colossi grazia a voi e pace da Dio, Padre nostro! (Col 1, 2). Il quale è giunto a voi, come pure in tutto il mondo fruttifica e si sviluppa; così anche fra voi dal giorno in cui avete ascoltato e conosciuto la grazia di Dio nella verità (Col 1, 6). Il vostro parlare sia sempre con grazia, condito di sapienza, per sapere come rispondere a ciascuno (Col 4, 6). Il saluto è di mia propria mano, di me, Paolo. Ricordatevi delle mie catene. La grazia sia con voi (Col 4, 18). </w:t>
      </w:r>
    </w:p>
    <w:p w14:paraId="211EB71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 xml:space="preserve">Paolo, Silvano e Timòteo alla Chiesa dei Tessalonicesi che è in Dio Padre e nel Signore Gesù Cristo: grazia a voi e pace! (1Ts 1, 1). La grazia del Signore nostro Gesù Cristo sia con voi (1Ts 5, 28). Grazia a voi e pace da Dio Padre e dal Signore Gesù Cristo (2Ts 1, 2). Perché sia glorificato il nome del Signore nostro Gesù in voi, e voi in lui, secondo la grazia del nostro Dio e del Signore Gesù Cristo (2Ts 1, 12). E lo stesso Signore nostro Gesù Cristo e Dio, Padre nostro, che ci ha amati e ci ha </w:t>
      </w:r>
      <w:r w:rsidRPr="001A3A20">
        <w:rPr>
          <w:rFonts w:ascii="Arial" w:eastAsia="Times New Roman" w:hAnsi="Arial" w:cs="Arial"/>
          <w:i/>
          <w:iCs/>
          <w:kern w:val="0"/>
          <w:sz w:val="24"/>
          <w:szCs w:val="24"/>
          <w:lang w:eastAsia="it-IT"/>
          <w14:ligatures w14:val="none"/>
        </w:rPr>
        <w:lastRenderedPageBreak/>
        <w:t xml:space="preserve">dato, per sua grazia, una consolazione eterna e una buona speranza (2Ts 2, 16). La grazia del Signore nostro Gesù Cristo sia con tutti voi (2Ts 3, 18). A Timòteo, mio vero figlio nella fede: grazia, misericordia e pace da Dio Padre e da Cristo Gesù Signore nostro (1Tm 1, 2). Così la grazia del Signore nostro ha sovrabbondato insieme alla fede e alla carità che è in Cristo Gesù (1Tm 1, 14). Professando la quale taluni hanno deviato dalla fede. La grazia sia con voi! (1Tm 6, 21). </w:t>
      </w:r>
    </w:p>
    <w:p w14:paraId="3263F24F" w14:textId="77777777" w:rsidR="001A3A20" w:rsidRPr="001A3A20" w:rsidRDefault="001A3A20" w:rsidP="001A3A20">
      <w:pPr>
        <w:spacing w:after="240" w:line="240" w:lineRule="auto"/>
        <w:jc w:val="both"/>
        <w:rPr>
          <w:rFonts w:ascii="Arial" w:eastAsia="Times New Roman" w:hAnsi="Arial" w:cs="Arial"/>
          <w:i/>
          <w:iCs/>
          <w:kern w:val="0"/>
          <w:sz w:val="24"/>
          <w:szCs w:val="24"/>
          <w:lang w:eastAsia="it-IT"/>
          <w14:ligatures w14:val="none"/>
        </w:rPr>
      </w:pPr>
      <w:r w:rsidRPr="001A3A20">
        <w:rPr>
          <w:rFonts w:ascii="Arial" w:eastAsia="Times New Roman" w:hAnsi="Arial" w:cs="Arial"/>
          <w:i/>
          <w:iCs/>
          <w:kern w:val="0"/>
          <w:sz w:val="24"/>
          <w:szCs w:val="24"/>
          <w:lang w:eastAsia="it-IT"/>
          <w14:ligatures w14:val="none"/>
        </w:rPr>
        <w:t>Al diletto figlio Timòteo: grazia, misericordia e pace da parte di Dio Padre e di Cristo Gesù Signore nostro (2Tm 1, 2). Egli infatti ci ha salvati e ci ha chiamati con una vocazione santa, non già in base alle nostre opere, ma secondo il suo proposito e la sua grazia; grazia che ci è stata data in Cristo Gesù fin dall'eternità (2Tm 1, 9). Tu dunque, figlio mio, attingi sempre forza nella grazia che è in Cristo Gesù (2Tm 2, 1). Il Signore Gesù sia con il tuo spirito. La grazia sia con voi! (2Tm 4, 22). A Tito, mio vero figlio nella fede comune: grazia e pace da Dio Padre e da Cristo Gesù, nostro salvatore (Tt 1, 4). E' apparsa infatti la grazia di Dio, apportatrice di salvezza per tutti gli uomini (Tt 2, 11). Perché giustificati dalla sua grazia diventassimo eredi, secondo la speranza, della vita eterna (Tt 3, 7). Ti salutano tutti coloro che sono con me. Saluta quelli che ci amano nella fede. La grazia sia con tutti voi! (Tt 3, 15). Grazia a voi e pace da Dio nostro Padre e dal Signore Gesù Cristo (Fm 1, 3). La grazia del Signore Gesù Cristo sia con il vostro spirito (Fm 1, 25).</w:t>
      </w:r>
    </w:p>
    <w:p w14:paraId="3F53969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Nell’Apostolo Paolo tutto è per grazia, tutto è dalla grazia, tutto è con la grazia, tutto è nella grazia. Niente avviene senza la grazia di Cristo Gesù. </w:t>
      </w:r>
    </w:p>
    <w:p w14:paraId="04C418A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71F2D904"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118" w:name="_Toc227614264"/>
      <w:bookmarkStart w:id="119" w:name="_Toc227614388"/>
      <w:bookmarkEnd w:id="52"/>
      <w:r w:rsidRPr="001A3A20">
        <w:rPr>
          <w:rFonts w:ascii="Arial" w:eastAsia="Times New Roman" w:hAnsi="Arial" w:cs="Arial"/>
          <w:b/>
          <w:bCs/>
          <w:color w:val="000000" w:themeColor="text1"/>
          <w:sz w:val="32"/>
          <w:szCs w:val="32"/>
          <w:lang w:eastAsia="it-IT"/>
        </w:rPr>
        <w:t>PENSIERO CONCLUSIVO</w:t>
      </w:r>
      <w:bookmarkEnd w:id="118"/>
      <w:bookmarkEnd w:id="119"/>
    </w:p>
    <w:p w14:paraId="0C7C758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Il pensiero conclusivo, che offriamo come riflessione finale alla Lettera dell’Apostolo Paolo ai Colossesi, in verità è assai semplice. Con esso si vuole affermare che Cristo Gesù non è un inutile ingombro per la nostra fede o una idea ormai superata per la quale non c’è più spazio nell’antropologia contemporanea. Cristo Gesù è invece l’anima, lo spirito, il cuore, la sostanza, la verità, la luce, il respiro, la vita dell’uomo e di conseguenza è l’anima, il cuore, la sostanza, la verità, la luce, il rispiro, la vita dell’antropologia di ieri, di oggi, di domani, non solo del tempo, ma anche dell’eternità. Ciò significa che se si mette da parte Cristo Gesù, l’uomo rimane senza la sua anima, il suo spirito, il suo cuore, la sua sostanza, la sua verità, la sua luce, il suo respiro, la sua vita. </w:t>
      </w:r>
    </w:p>
    <w:p w14:paraId="1DB668E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Poiché oggi Cristo Gesù anche dai suoi discepoli è stato messo da parte e non viene più considerato neanche spazzatura organica, con la quale fare concime per i campi, le conseguenze sono tragiche. Stiamo tutti lavorando per la morte dell’uomo, per la sua riduzione in cenere. Domani avremo ceneri antropologiche, ma non più uomini, perché dell’uomo nulla esisterà. Per questo urge ridare all’uomo Cristo Gesù nella perfezione e bellezza della sua verità. Per questo esistono i discepoli di Gesù: non solo per annunciare Cristo, ma anche per manifestare al mondo la bellezza della nuova umanità da Lui creata per mezzo del suo Santo Spirito nella nostra personale umanità. Il mondo deve vedere le opere di Cristo. Solo vedendole, le potrà ammirare e desiderare. È questa la grande nostra missione. </w:t>
      </w:r>
      <w:r w:rsidRPr="001A3A20">
        <w:rPr>
          <w:rFonts w:ascii="Arial" w:eastAsia="Times New Roman" w:hAnsi="Arial" w:cs="Arial"/>
          <w:kern w:val="0"/>
          <w:sz w:val="24"/>
          <w:szCs w:val="24"/>
          <w:lang w:eastAsia="it-IT"/>
          <w14:ligatures w14:val="none"/>
        </w:rPr>
        <w:lastRenderedPageBreak/>
        <w:t>Tutto il resto è frutto della nostra nuova umanità. Rimanendo noi nella vecchia umanità, neanche faremo il resto. Se lo faremo, lo faremo da natura vecchia e mai da natura nuova.</w:t>
      </w:r>
    </w:p>
    <w:p w14:paraId="79E2649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7D39E16C"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val="la-Latn" w:eastAsia="it-IT"/>
        </w:rPr>
      </w:pPr>
      <w:bookmarkStart w:id="120" w:name="_Toc227614265"/>
      <w:bookmarkStart w:id="121" w:name="_Toc227614389"/>
      <w:r w:rsidRPr="001A3A20">
        <w:rPr>
          <w:rFonts w:ascii="Arial" w:eastAsia="Times New Roman" w:hAnsi="Arial" w:cstheme="majorBidi"/>
          <w:b/>
          <w:color w:val="000000" w:themeColor="text1"/>
          <w:sz w:val="28"/>
          <w:szCs w:val="28"/>
          <w:lang w:val="la-Latn" w:eastAsia="it-IT"/>
        </w:rPr>
        <w:t>Sine Christo nihil</w:t>
      </w:r>
      <w:bookmarkEnd w:id="120"/>
      <w:bookmarkEnd w:id="121"/>
      <w:r w:rsidRPr="001A3A20">
        <w:rPr>
          <w:rFonts w:ascii="Arial" w:eastAsia="Times New Roman" w:hAnsi="Arial" w:cstheme="majorBidi"/>
          <w:b/>
          <w:color w:val="000000" w:themeColor="text1"/>
          <w:sz w:val="28"/>
          <w:szCs w:val="28"/>
          <w:lang w:val="la-Latn" w:eastAsia="it-IT"/>
        </w:rPr>
        <w:t xml:space="preserve"> </w:t>
      </w:r>
    </w:p>
    <w:p w14:paraId="3089F41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Senza Cristo Gesù non possiamo fare nulla. La vera antropologia può essere solo antropologia cristica. Così Gesù si rivolge ai suoi discepoli: “</w:t>
      </w:r>
      <w:r w:rsidRPr="001A3A20">
        <w:rPr>
          <w:rFonts w:ascii="Arial" w:eastAsia="Times New Roman" w:hAnsi="Arial" w:cs="Arial"/>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w:t>
      </w:r>
      <w:r w:rsidRPr="001A3A20">
        <w:rPr>
          <w:rFonts w:ascii="Arial" w:eastAsia="Times New Roman" w:hAnsi="Arial" w:cs="Arial"/>
          <w:kern w:val="0"/>
          <w:sz w:val="24"/>
          <w:szCs w:val="24"/>
          <w:lang w:eastAsia="it-IT"/>
          <w14:ligatures w14:val="none"/>
        </w:rPr>
        <w:t xml:space="preserve">” (Gv 15,1-8). La vera antropologia non è solo attingerla </w:t>
      </w:r>
      <w:r w:rsidRPr="001A3A20">
        <w:rPr>
          <w:rFonts w:ascii="Arial" w:eastAsia="Times New Roman" w:hAnsi="Arial" w:cs="Arial"/>
          <w:i/>
          <w:iCs/>
          <w:kern w:val="0"/>
          <w:sz w:val="24"/>
          <w:szCs w:val="24"/>
          <w:lang w:eastAsia="it-IT"/>
          <w14:ligatures w14:val="none"/>
        </w:rPr>
        <w:t>per Cristo</w:t>
      </w:r>
      <w:r w:rsidRPr="001A3A20">
        <w:rPr>
          <w:rFonts w:ascii="Arial" w:eastAsia="Times New Roman" w:hAnsi="Arial" w:cs="Arial"/>
          <w:kern w:val="0"/>
          <w:sz w:val="24"/>
          <w:szCs w:val="24"/>
          <w:lang w:eastAsia="it-IT"/>
          <w14:ligatures w14:val="none"/>
        </w:rPr>
        <w:t xml:space="preserve"> e neanche, dopo averla attinta, viverla </w:t>
      </w:r>
      <w:r w:rsidRPr="001A3A20">
        <w:rPr>
          <w:rFonts w:ascii="Arial" w:eastAsia="Times New Roman" w:hAnsi="Arial" w:cs="Arial"/>
          <w:i/>
          <w:iCs/>
          <w:kern w:val="0"/>
          <w:sz w:val="24"/>
          <w:szCs w:val="24"/>
          <w:lang w:eastAsia="it-IT"/>
          <w14:ligatures w14:val="none"/>
        </w:rPr>
        <w:t>con Lui</w:t>
      </w:r>
      <w:r w:rsidRPr="001A3A20">
        <w:rPr>
          <w:rFonts w:ascii="Arial" w:eastAsia="Times New Roman" w:hAnsi="Arial" w:cs="Arial"/>
          <w:kern w:val="0"/>
          <w:sz w:val="24"/>
          <w:szCs w:val="24"/>
          <w:lang w:eastAsia="it-IT"/>
          <w14:ligatures w14:val="none"/>
        </w:rPr>
        <w:t xml:space="preserve">. La vera antropologia si attinge </w:t>
      </w:r>
      <w:r w:rsidRPr="001A3A20">
        <w:rPr>
          <w:rFonts w:ascii="Arial" w:eastAsia="Times New Roman" w:hAnsi="Arial" w:cs="Arial"/>
          <w:i/>
          <w:iCs/>
          <w:kern w:val="0"/>
          <w:sz w:val="24"/>
          <w:szCs w:val="24"/>
          <w:lang w:eastAsia="it-IT"/>
          <w14:ligatures w14:val="none"/>
        </w:rPr>
        <w:t>per Cristo</w:t>
      </w:r>
      <w:r w:rsidRPr="001A3A20">
        <w:rPr>
          <w:rFonts w:ascii="Arial" w:eastAsia="Times New Roman" w:hAnsi="Arial" w:cs="Arial"/>
          <w:kern w:val="0"/>
          <w:sz w:val="24"/>
          <w:szCs w:val="24"/>
          <w:lang w:eastAsia="it-IT"/>
          <w14:ligatures w14:val="none"/>
        </w:rPr>
        <w:t xml:space="preserve"> perché è un suo dono. Essa però si può vivere solo </w:t>
      </w:r>
      <w:r w:rsidRPr="001A3A20">
        <w:rPr>
          <w:rFonts w:ascii="Arial" w:eastAsia="Times New Roman" w:hAnsi="Arial" w:cs="Arial"/>
          <w:i/>
          <w:iCs/>
          <w:kern w:val="0"/>
          <w:sz w:val="24"/>
          <w:szCs w:val="24"/>
          <w:lang w:eastAsia="it-IT"/>
          <w14:ligatures w14:val="none"/>
        </w:rPr>
        <w:t>in Cristo</w:t>
      </w:r>
      <w:r w:rsidRPr="001A3A20">
        <w:rPr>
          <w:rFonts w:ascii="Arial" w:eastAsia="Times New Roman" w:hAnsi="Arial" w:cs="Arial"/>
          <w:kern w:val="0"/>
          <w:sz w:val="24"/>
          <w:szCs w:val="24"/>
          <w:lang w:eastAsia="it-IT"/>
          <w14:ligatures w14:val="none"/>
        </w:rPr>
        <w:t xml:space="preserve">. </w:t>
      </w:r>
      <w:r w:rsidRPr="001A3A20">
        <w:rPr>
          <w:rFonts w:ascii="Arial" w:eastAsia="Times New Roman" w:hAnsi="Arial" w:cs="Arial"/>
          <w:i/>
          <w:iCs/>
          <w:kern w:val="0"/>
          <w:sz w:val="24"/>
          <w:szCs w:val="24"/>
          <w:lang w:eastAsia="it-IT"/>
          <w14:ligatures w14:val="none"/>
        </w:rPr>
        <w:t>Con Cristo, per Cristo</w:t>
      </w:r>
      <w:r w:rsidRPr="001A3A20">
        <w:rPr>
          <w:rFonts w:ascii="Arial" w:eastAsia="Times New Roman" w:hAnsi="Arial" w:cs="Arial"/>
          <w:kern w:val="0"/>
          <w:sz w:val="24"/>
          <w:szCs w:val="24"/>
          <w:lang w:eastAsia="it-IT"/>
          <w14:ligatures w14:val="none"/>
        </w:rPr>
        <w:t xml:space="preserve"> necessariamente dovrà essere </w:t>
      </w:r>
      <w:r w:rsidRPr="001A3A20">
        <w:rPr>
          <w:rFonts w:ascii="Arial" w:eastAsia="Times New Roman" w:hAnsi="Arial" w:cs="Arial"/>
          <w:i/>
          <w:iCs/>
          <w:kern w:val="0"/>
          <w:sz w:val="24"/>
          <w:szCs w:val="24"/>
          <w:lang w:eastAsia="it-IT"/>
          <w14:ligatures w14:val="none"/>
        </w:rPr>
        <w:t>in Cristo</w:t>
      </w:r>
      <w:r w:rsidRPr="001A3A20">
        <w:rPr>
          <w:rFonts w:ascii="Arial" w:eastAsia="Times New Roman" w:hAnsi="Arial" w:cs="Arial"/>
          <w:kern w:val="0"/>
          <w:sz w:val="24"/>
          <w:szCs w:val="24"/>
          <w:lang w:eastAsia="it-IT"/>
          <w14:ligatures w14:val="none"/>
        </w:rPr>
        <w:t xml:space="preserve">. </w:t>
      </w:r>
      <w:r w:rsidRPr="001A3A20">
        <w:rPr>
          <w:rFonts w:ascii="Arial" w:eastAsia="Times New Roman" w:hAnsi="Arial" w:cs="Arial"/>
          <w:i/>
          <w:iCs/>
          <w:kern w:val="0"/>
          <w:sz w:val="24"/>
          <w:szCs w:val="24"/>
          <w:lang w:eastAsia="it-IT"/>
          <w14:ligatures w14:val="none"/>
        </w:rPr>
        <w:t>In Cristo</w:t>
      </w:r>
      <w:r w:rsidRPr="001A3A20">
        <w:rPr>
          <w:rFonts w:ascii="Arial" w:eastAsia="Times New Roman" w:hAnsi="Arial" w:cs="Arial"/>
          <w:kern w:val="0"/>
          <w:sz w:val="24"/>
          <w:szCs w:val="24"/>
          <w:lang w:eastAsia="it-IT"/>
          <w14:ligatures w14:val="none"/>
        </w:rPr>
        <w:t xml:space="preserve"> significa come l’anima è nel nostro corpo. Se il corpo si separa dall’anima è la morte. Come il cuore deve essere nel corpo. Se il cuore si separa dal corpo è la morte. </w:t>
      </w:r>
    </w:p>
    <w:p w14:paraId="3765893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Gesù è chiaro nella sua rivelazione: </w:t>
      </w:r>
      <w:r w:rsidRPr="001A3A20">
        <w:rPr>
          <w:rFonts w:ascii="Arial" w:eastAsia="Times New Roman" w:hAnsi="Arial" w:cs="Arial"/>
          <w:i/>
          <w:iCs/>
          <w:kern w:val="0"/>
          <w:sz w:val="24"/>
          <w:szCs w:val="24"/>
          <w:lang w:eastAsia="it-IT"/>
          <w14:ligatures w14:val="none"/>
        </w:rPr>
        <w:t>senza di me non potete fare nulla</w:t>
      </w:r>
      <w:r w:rsidRPr="001A3A20">
        <w:rPr>
          <w:rFonts w:ascii="Arial" w:eastAsia="Times New Roman" w:hAnsi="Arial" w:cs="Arial"/>
          <w:kern w:val="0"/>
          <w:sz w:val="24"/>
          <w:szCs w:val="24"/>
          <w:lang w:eastAsia="it-IT"/>
          <w14:ligatures w14:val="none"/>
        </w:rPr>
        <w:t>. Non dice Gesù: senza di me potete fare poco, potete fare qualcosa. Dice invece che senza di Lui non possiamo fare nulla. Il nulla è il nulla. Questo significa altresì che tutto ciò che noi facciamo senza di Lui è opera vana in ordine alla nostra vera antropologia. Lavoriamo da uomini vecchi per servire uomini vecchi, uomini vecchi che condanniamo a morire nel loro essere vecchi. Invece è questa la missione dei discepoli: essere quotidianamente in Cristo per dare compimento e perfezione alla loro nuova umanità. Aiutare ogni altro uomo ad entrare in questa nuova umanità che il Padre dei cieli, per la fede in Cristo, offre ad ogni altro uomo. Questa verità è mirabilmente rivelata dall’Apostolo Paolo in ogni sua Lettera. Privare l’Apostolo Paolo di questa verità è come privarlo della sua anima, del suo spirito, del suo cuore. Ma noi oggi, discepoli di Gesù, inseguendo pensieri vani e stolti siamo divenuti anche noi vanità e stoltezza. Senza Cristo Gesù non c’è il Padre e non c’è lo Spirito Santo. Senza Cristo Gesù mai ci sarà il vero uomo. Senza Cristo Gesù non c’è verità dell’uomo sulla nostra terra. Perché è Cristo la verità che ci fa verità in Lui. È Cristo la vita che ci fa vita in Lui. È Cristo la grazia che ci fa grazia di salvezza e di redenzione in Lui. Senza Cristo è il nulla.</w:t>
      </w:r>
    </w:p>
    <w:p w14:paraId="4D4EF18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6894B85C"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val="la-Latn" w:eastAsia="it-IT"/>
        </w:rPr>
      </w:pPr>
      <w:bookmarkStart w:id="122" w:name="_Toc227614266"/>
      <w:bookmarkStart w:id="123" w:name="_Toc227614390"/>
      <w:r w:rsidRPr="001A3A20">
        <w:rPr>
          <w:rFonts w:ascii="Arial" w:eastAsia="Times New Roman" w:hAnsi="Arial" w:cstheme="majorBidi"/>
          <w:b/>
          <w:color w:val="000000" w:themeColor="text1"/>
          <w:sz w:val="28"/>
          <w:szCs w:val="28"/>
          <w:lang w:val="la-Latn" w:eastAsia="it-IT"/>
        </w:rPr>
        <w:lastRenderedPageBreak/>
        <w:t>Omnia pro Christo</w:t>
      </w:r>
      <w:bookmarkEnd w:id="122"/>
      <w:bookmarkEnd w:id="123"/>
      <w:r w:rsidRPr="001A3A20">
        <w:rPr>
          <w:rFonts w:ascii="Arial" w:eastAsia="Times New Roman" w:hAnsi="Arial" w:cstheme="majorBidi"/>
          <w:b/>
          <w:color w:val="000000" w:themeColor="text1"/>
          <w:sz w:val="28"/>
          <w:szCs w:val="28"/>
          <w:lang w:val="la-Latn" w:eastAsia="it-IT"/>
        </w:rPr>
        <w:t xml:space="preserve"> </w:t>
      </w:r>
    </w:p>
    <w:p w14:paraId="2C7185FA"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Urge anche in questo secondo punto del pensiero conclusivo fare una doverosa differenza: </w:t>
      </w:r>
      <w:r w:rsidRPr="001A3A20">
        <w:rPr>
          <w:rFonts w:ascii="Arial" w:eastAsia="Times New Roman" w:hAnsi="Arial" w:cs="Arial"/>
          <w:i/>
          <w:iCs/>
          <w:kern w:val="0"/>
          <w:sz w:val="24"/>
          <w:szCs w:val="24"/>
          <w:lang w:eastAsia="it-IT"/>
          <w14:ligatures w14:val="none"/>
        </w:rPr>
        <w:t>per Christum</w:t>
      </w:r>
      <w:r w:rsidRPr="001A3A20">
        <w:rPr>
          <w:rFonts w:ascii="Arial" w:eastAsia="Times New Roman" w:hAnsi="Arial" w:cs="Arial"/>
          <w:kern w:val="0"/>
          <w:sz w:val="24"/>
          <w:szCs w:val="24"/>
          <w:lang w:eastAsia="it-IT"/>
          <w14:ligatures w14:val="none"/>
        </w:rPr>
        <w:t xml:space="preserve"> non è </w:t>
      </w:r>
      <w:r w:rsidRPr="001A3A20">
        <w:rPr>
          <w:rFonts w:ascii="Arial" w:eastAsia="Times New Roman" w:hAnsi="Arial" w:cs="Arial"/>
          <w:i/>
          <w:iCs/>
          <w:kern w:val="0"/>
          <w:sz w:val="24"/>
          <w:szCs w:val="24"/>
          <w:lang w:val="la-Latn" w:eastAsia="it-IT"/>
          <w14:ligatures w14:val="none"/>
        </w:rPr>
        <w:t>pro Christo</w:t>
      </w:r>
      <w:r w:rsidRPr="001A3A20">
        <w:rPr>
          <w:rFonts w:ascii="Arial" w:eastAsia="Times New Roman" w:hAnsi="Arial" w:cs="Arial"/>
          <w:kern w:val="0"/>
          <w:sz w:val="24"/>
          <w:szCs w:val="24"/>
          <w:lang w:eastAsia="it-IT"/>
          <w14:ligatures w14:val="none"/>
        </w:rPr>
        <w:t>. Tutto invece il cristiano deve fare per Cristo in favore di Cristo, a servizio della gloria, della grazia, della verità, della luce, della vita che è Cristo Gesù. Tutto il cristiano deve fare perché Cristo sia accolto da ogni cuore. Il cristiano farà questo, se tutto farà per il Vangelo. Ecco la rivelazione che ci offre l’Apostolo Paolo: “</w:t>
      </w:r>
      <w:r w:rsidRPr="001A3A20">
        <w:rPr>
          <w:rFonts w:ascii="Arial" w:eastAsia="Times New Roman" w:hAnsi="Arial" w:cs="Arial"/>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r w:rsidRPr="001A3A20">
        <w:rPr>
          <w:rFonts w:ascii="Arial" w:eastAsia="Times New Roman" w:hAnsi="Arial" w:cs="Arial"/>
          <w:kern w:val="0"/>
          <w:sz w:val="24"/>
          <w:szCs w:val="24"/>
          <w:lang w:eastAsia="it-IT"/>
          <w14:ligatures w14:val="none"/>
        </w:rPr>
        <w:t xml:space="preserve">” (1Cor 9,19-23). </w:t>
      </w:r>
    </w:p>
    <w:p w14:paraId="1A2D9885"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L’Apostolo Paolo consacra tutta la sua vita al Vangelo e per il Vangelo la espone ad ogni sofferenza e persecuzione: “</w:t>
      </w:r>
      <w:r w:rsidRPr="001A3A20">
        <w:rPr>
          <w:rFonts w:ascii="Arial" w:eastAsia="Times New Roman" w:hAnsi="Arial" w:cs="Arial"/>
          <w:i/>
          <w:iCs/>
          <w:kern w:val="0"/>
          <w:sz w:val="24"/>
          <w:szCs w:val="24"/>
          <w:lang w:eastAsia="it-IT"/>
          <w14:ligatures w14:val="none"/>
        </w:rPr>
        <w:t>Perciò, fratelli miei carissimi e tanto desiderati, mia gioia e mia corona, rimanete in questo modo saldi nel Signore, carissimi! Esorto Evòdia ed esorto anche Sìntiche ad andare d’accordo nel Signore. E prego anche te, mio fedele cooperatore, di aiutarle, perché hanno combattuto per il Vangelo insieme con me, con Clemente e con altri miei collaboratori, i cui nomi sono nel libro della vita</w:t>
      </w:r>
      <w:r w:rsidRPr="001A3A20">
        <w:rPr>
          <w:rFonts w:ascii="Arial" w:eastAsia="Times New Roman" w:hAnsi="Arial" w:cs="Arial"/>
          <w:kern w:val="0"/>
          <w:sz w:val="24"/>
          <w:szCs w:val="24"/>
          <w:lang w:eastAsia="it-IT"/>
          <w14:ligatures w14:val="none"/>
        </w:rPr>
        <w:t>” (Fil 4,1-3). “</w:t>
      </w:r>
      <w:r w:rsidRPr="001A3A20">
        <w:rPr>
          <w:rFonts w:ascii="Arial" w:eastAsia="Times New Roman" w:hAnsi="Arial" w:cs="Arial"/>
          <w:i/>
          <w:iCs/>
          <w:kern w:val="0"/>
          <w:sz w:val="24"/>
          <w:szCs w:val="24"/>
          <w:lang w:eastAsia="it-IT"/>
          <w14:ligatures w14:val="none"/>
        </w:rPr>
        <w:t>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w:t>
      </w:r>
      <w:r w:rsidRPr="001A3A20">
        <w:rPr>
          <w:rFonts w:ascii="Arial" w:eastAsia="Times New Roman" w:hAnsi="Arial" w:cs="Arial"/>
          <w:kern w:val="0"/>
          <w:sz w:val="24"/>
          <w:szCs w:val="24"/>
          <w:lang w:eastAsia="it-IT"/>
          <w14:ligatures w14:val="none"/>
        </w:rPr>
        <w:t>” (2Tm 1,6-11). “</w:t>
      </w:r>
      <w:r w:rsidRPr="001A3A20">
        <w:rPr>
          <w:rFonts w:ascii="Arial" w:eastAsia="Times New Roman" w:hAnsi="Arial" w:cs="Arial"/>
          <w:i/>
          <w:iCs/>
          <w:kern w:val="0"/>
          <w:sz w:val="24"/>
          <w:szCs w:val="24"/>
          <w:lang w:eastAsia="it-IT"/>
          <w14:ligatures w14:val="none"/>
        </w:rPr>
        <w:t>Avrei voluto tenerlo con me perché mi assistesse al posto tuo, ora che sono in catene per il Vangelo</w:t>
      </w:r>
      <w:r w:rsidRPr="001A3A20">
        <w:rPr>
          <w:rFonts w:ascii="Arial" w:eastAsia="Times New Roman" w:hAnsi="Arial" w:cs="Arial"/>
          <w:kern w:val="0"/>
          <w:sz w:val="24"/>
          <w:szCs w:val="24"/>
          <w:lang w:eastAsia="it-IT"/>
          <w14:ligatures w14:val="none"/>
        </w:rPr>
        <w:t xml:space="preserve">” (Fm 1,13). </w:t>
      </w:r>
    </w:p>
    <w:p w14:paraId="6240F1D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Se l’Apostolo Paolo si sottopone ad ogni sofferenza e persecuzione per il Vangelo significa che il Vangelo vale più della sua stessa vita. Della sua vita lui ne fa dono a Cristo perché Cristo se ne serva per annunciare il Vangelo. Ecco come l’Apostolo rivela questa verità ai Corinzi, che noi così possiamo parafrasare: “</w:t>
      </w:r>
      <w:r w:rsidRPr="001A3A20">
        <w:rPr>
          <w:rFonts w:ascii="Arial" w:eastAsia="Times New Roman" w:hAnsi="Arial" w:cs="Arial"/>
          <w:i/>
          <w:iCs/>
          <w:kern w:val="0"/>
          <w:sz w:val="24"/>
          <w:szCs w:val="24"/>
          <w:lang w:eastAsia="it-IT"/>
          <w14:ligatures w14:val="none"/>
        </w:rPr>
        <w:t xml:space="preserve">Se Cristo non è la verità dataci dal Padre dei cieli e che ci fa verità di Dio in Cristo, per opera del suo santo Spirito, perché noi ci esponiamo continuamente al pericolo? Ogni giorno io vado incontro alla morte, come è vero che voi, fratelli, siete il mio vanto in Cristo Gesù, nostro Signore! Se soltanto per ragioni umane io avessi combattuto a Èfeso contro le belve, a che mi gioverebbe? Se Cristo, tutto Cristo non è la nostra verità, mangiamo e beviamo, perché domani moriremo. Non lasciatevi ingannare: «Le cattive compagnie corrompono i buoni costumi». Tornate in voi stessi, come è giusto, e non peccate! Alcuni infatti dimostrano di non conoscere Dio; ve lo dico a </w:t>
      </w:r>
      <w:r w:rsidRPr="001A3A20">
        <w:rPr>
          <w:rFonts w:ascii="Arial" w:eastAsia="Times New Roman" w:hAnsi="Arial" w:cs="Arial"/>
          <w:i/>
          <w:iCs/>
          <w:kern w:val="0"/>
          <w:sz w:val="24"/>
          <w:szCs w:val="24"/>
          <w:lang w:eastAsia="it-IT"/>
          <w14:ligatures w14:val="none"/>
        </w:rPr>
        <w:lastRenderedPageBreak/>
        <w:t>vostra vergogna</w:t>
      </w:r>
      <w:r w:rsidRPr="001A3A20">
        <w:rPr>
          <w:rFonts w:ascii="Arial" w:eastAsia="Times New Roman" w:hAnsi="Arial" w:cs="Arial"/>
          <w:kern w:val="0"/>
          <w:sz w:val="24"/>
          <w:szCs w:val="24"/>
          <w:lang w:eastAsia="it-IT"/>
          <w14:ligatures w14:val="none"/>
        </w:rPr>
        <w:t xml:space="preserve">” (1Cor 15,31-34). Oggi noi non stiamo lavorando </w:t>
      </w:r>
      <w:r w:rsidRPr="001A3A20">
        <w:rPr>
          <w:rFonts w:ascii="Arial" w:eastAsia="Times New Roman" w:hAnsi="Arial" w:cs="Arial"/>
          <w:i/>
          <w:iCs/>
          <w:kern w:val="0"/>
          <w:sz w:val="24"/>
          <w:szCs w:val="24"/>
          <w:lang w:val="la-Latn" w:eastAsia="it-IT"/>
          <w14:ligatures w14:val="none"/>
        </w:rPr>
        <w:t>pro Christo</w:t>
      </w:r>
      <w:r w:rsidRPr="001A3A20">
        <w:rPr>
          <w:rFonts w:ascii="Arial" w:eastAsia="Times New Roman" w:hAnsi="Arial" w:cs="Arial"/>
          <w:kern w:val="0"/>
          <w:sz w:val="24"/>
          <w:szCs w:val="24"/>
          <w:lang w:eastAsia="it-IT"/>
          <w14:ligatures w14:val="none"/>
        </w:rPr>
        <w:t xml:space="preserve"> perché viviamo </w:t>
      </w:r>
      <w:r w:rsidRPr="001A3A20">
        <w:rPr>
          <w:rFonts w:ascii="Arial" w:eastAsia="Times New Roman" w:hAnsi="Arial" w:cs="Arial"/>
          <w:i/>
          <w:iCs/>
          <w:kern w:val="0"/>
          <w:sz w:val="24"/>
          <w:szCs w:val="24"/>
          <w:lang w:val="la-Latn" w:eastAsia="it-IT"/>
          <w14:ligatures w14:val="none"/>
        </w:rPr>
        <w:t>per Christum</w:t>
      </w:r>
      <w:r w:rsidRPr="001A3A20">
        <w:rPr>
          <w:rFonts w:ascii="Arial" w:eastAsia="Times New Roman" w:hAnsi="Arial" w:cs="Arial"/>
          <w:kern w:val="0"/>
          <w:sz w:val="24"/>
          <w:szCs w:val="24"/>
          <w:lang w:eastAsia="it-IT"/>
          <w14:ligatures w14:val="none"/>
        </w:rPr>
        <w:t xml:space="preserve">, non vogliano essere più dalla sua grazia e dalla sua verità, dalla sua luce e dalla sua vita. Avendo annullato </w:t>
      </w:r>
      <w:r w:rsidRPr="001A3A20">
        <w:rPr>
          <w:rFonts w:ascii="Arial" w:eastAsia="Times New Roman" w:hAnsi="Arial" w:cs="Arial"/>
          <w:i/>
          <w:iCs/>
          <w:kern w:val="0"/>
          <w:sz w:val="24"/>
          <w:szCs w:val="24"/>
          <w:lang w:eastAsia="it-IT"/>
          <w14:ligatures w14:val="none"/>
        </w:rPr>
        <w:t>in Cristo, con Cristo, per Cristo</w:t>
      </w:r>
      <w:r w:rsidRPr="001A3A20">
        <w:rPr>
          <w:rFonts w:ascii="Arial" w:eastAsia="Times New Roman" w:hAnsi="Arial" w:cs="Arial"/>
          <w:kern w:val="0"/>
          <w:sz w:val="24"/>
          <w:szCs w:val="24"/>
          <w:lang w:eastAsia="it-IT"/>
          <w14:ligatures w14:val="none"/>
        </w:rPr>
        <w:t xml:space="preserve">, abbiamo anche cancellato </w:t>
      </w:r>
      <w:r w:rsidRPr="001A3A20">
        <w:rPr>
          <w:rFonts w:ascii="Arial" w:eastAsia="Times New Roman" w:hAnsi="Arial" w:cs="Arial"/>
          <w:i/>
          <w:iCs/>
          <w:kern w:val="0"/>
          <w:sz w:val="24"/>
          <w:szCs w:val="24"/>
          <w:lang w:eastAsia="it-IT"/>
          <w14:ligatures w14:val="none"/>
        </w:rPr>
        <w:t>pro Cristo, pro Vangelo, pro</w:t>
      </w:r>
      <w:r w:rsidRPr="001A3A20">
        <w:rPr>
          <w:rFonts w:ascii="Arial" w:eastAsia="Times New Roman" w:hAnsi="Arial" w:cs="Arial"/>
          <w:kern w:val="0"/>
          <w:sz w:val="24"/>
          <w:szCs w:val="24"/>
          <w:lang w:eastAsia="it-IT"/>
          <w14:ligatures w14:val="none"/>
        </w:rPr>
        <w:t xml:space="preserve"> il vero bene di ogni uomo.</w:t>
      </w:r>
    </w:p>
    <w:p w14:paraId="708AC8E7"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174A332B"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val="la-Latn" w:eastAsia="it-IT"/>
        </w:rPr>
      </w:pPr>
      <w:bookmarkStart w:id="124" w:name="_Toc227614267"/>
      <w:bookmarkStart w:id="125" w:name="_Toc227614391"/>
      <w:r w:rsidRPr="001A3A20">
        <w:rPr>
          <w:rFonts w:ascii="Arial" w:eastAsia="Times New Roman" w:hAnsi="Arial" w:cstheme="majorBidi"/>
          <w:b/>
          <w:color w:val="000000" w:themeColor="text1"/>
          <w:sz w:val="28"/>
          <w:szCs w:val="28"/>
          <w:lang w:val="la-Latn" w:eastAsia="it-IT"/>
        </w:rPr>
        <w:t>Ecclesia de Christo</w:t>
      </w:r>
      <w:bookmarkEnd w:id="124"/>
      <w:bookmarkEnd w:id="125"/>
    </w:p>
    <w:p w14:paraId="1499A5C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 xml:space="preserve">Altro punto del pensiero finale ci chiede di parlare con molta fermezza e franchezza. Questo punto possiamo così enunciarlo: </w:t>
      </w:r>
      <w:r w:rsidRPr="001A3A20">
        <w:rPr>
          <w:rFonts w:ascii="Arial" w:eastAsia="Times New Roman" w:hAnsi="Arial" w:cs="Arial"/>
          <w:i/>
          <w:iCs/>
          <w:kern w:val="0"/>
          <w:sz w:val="24"/>
          <w:szCs w:val="24"/>
          <w:lang w:val="la-Latn" w:eastAsia="it-IT"/>
          <w14:ligatures w14:val="none"/>
        </w:rPr>
        <w:t>Ecclesia de Christo</w:t>
      </w:r>
      <w:r w:rsidRPr="001A3A20">
        <w:rPr>
          <w:rFonts w:ascii="Arial" w:eastAsia="Times New Roman" w:hAnsi="Arial" w:cs="Arial"/>
          <w:kern w:val="0"/>
          <w:sz w:val="24"/>
          <w:szCs w:val="24"/>
          <w:lang w:eastAsia="it-IT"/>
          <w14:ligatures w14:val="none"/>
        </w:rPr>
        <w:t>. La Chiesa nasce dal cuore di Cristo con generazione ininterrotta. La Chiesa deve essere come l’acqua che dona vita a tutta la terra che sgorga dal lato destro del nuovo tempio. Il nuovo Tempio è Cristo Gesù. Leggiamo prima cosa rivela Ezechiele e il suo compimento che troviamo nel Vangelo secondo Giovanni. Poi ci apriremo ad altri essenziali brani del Nuovo Testamento: “</w:t>
      </w:r>
      <w:r w:rsidRPr="001A3A20">
        <w:rPr>
          <w:rFonts w:ascii="Arial" w:eastAsia="Times New Roman" w:hAnsi="Arial" w:cs="Arial"/>
          <w:i/>
          <w:iCs/>
          <w:kern w:val="0"/>
          <w:sz w:val="24"/>
          <w:szCs w:val="24"/>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w:t>
      </w:r>
      <w:r w:rsidRPr="001A3A20">
        <w:rPr>
          <w:rFonts w:ascii="Arial" w:eastAsia="Times New Roman" w:hAnsi="Arial" w:cs="Arial"/>
          <w:kern w:val="0"/>
          <w:sz w:val="24"/>
          <w:szCs w:val="24"/>
          <w:lang w:eastAsia="it-IT"/>
          <w14:ligatures w14:val="none"/>
        </w:rPr>
        <w:t>” (Ez 47,1-12). “</w:t>
      </w:r>
      <w:r w:rsidRPr="001A3A20">
        <w:rPr>
          <w:rFonts w:ascii="Arial" w:eastAsia="Times New Roman" w:hAnsi="Arial" w:cs="Arial"/>
          <w:i/>
          <w:iCs/>
          <w:kern w:val="0"/>
          <w:sz w:val="24"/>
          <w:szCs w:val="24"/>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w:t>
      </w:r>
      <w:r w:rsidRPr="001A3A20">
        <w:rPr>
          <w:rFonts w:ascii="Arial" w:eastAsia="Times New Roman" w:hAnsi="Arial" w:cs="Arial"/>
          <w:i/>
          <w:iCs/>
          <w:kern w:val="0"/>
          <w:sz w:val="24"/>
          <w:szCs w:val="24"/>
          <w:lang w:eastAsia="it-IT"/>
          <w14:ligatures w14:val="none"/>
        </w:rPr>
        <w:lastRenderedPageBreak/>
        <w:t>della Scrittura dice ancora: Volgeranno lo sguardo a colui che hanno trafitto</w:t>
      </w:r>
      <w:r w:rsidRPr="001A3A20">
        <w:rPr>
          <w:rFonts w:ascii="Arial" w:eastAsia="Times New Roman" w:hAnsi="Arial" w:cs="Arial"/>
          <w:kern w:val="0"/>
          <w:sz w:val="24"/>
          <w:szCs w:val="24"/>
          <w:lang w:eastAsia="it-IT"/>
          <w14:ligatures w14:val="none"/>
        </w:rPr>
        <w:t xml:space="preserve">” (Gv 19,31-37). Perennemente dal cuore di Cristo Gesù nasce la Chiesa. Essa non è nata ieri. Nasce oggi. Nasce ogni giorno. </w:t>
      </w:r>
    </w:p>
    <w:p w14:paraId="657A979E"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altri passi necessari perché noi ci apriamo al mistero: “</w:t>
      </w:r>
      <w:r w:rsidRPr="001A3A20">
        <w:rPr>
          <w:rFonts w:ascii="Arial" w:eastAsia="Times New Roman" w:hAnsi="Arial" w:cs="Arial"/>
          <w:i/>
          <w:iCs/>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r w:rsidRPr="001A3A20">
        <w:rPr>
          <w:rFonts w:ascii="Arial" w:eastAsia="Times New Roman" w:hAnsi="Arial" w:cs="Arial"/>
          <w:kern w:val="0"/>
          <w:sz w:val="24"/>
          <w:szCs w:val="24"/>
          <w:lang w:eastAsia="it-IT"/>
          <w14:ligatures w14:val="none"/>
        </w:rPr>
        <w:t>” (Col 2,9-15). “</w:t>
      </w:r>
      <w:r w:rsidRPr="001A3A20">
        <w:rPr>
          <w:rFonts w:ascii="Arial" w:eastAsia="Times New Roman" w:hAnsi="Arial" w:cs="Arial"/>
          <w:i/>
          <w:iCs/>
          <w:kern w:val="0"/>
          <w:sz w:val="24"/>
          <w:szCs w:val="24"/>
          <w:lang w:eastAsia="it-IT"/>
          <w14:ligatures w14:val="none"/>
        </w:rPr>
        <w:t>Di sua volontà egli ci ha generati con una parola di verità, perché noi fossimo come una primizia delle sue creature</w:t>
      </w:r>
      <w:r w:rsidRPr="001A3A20">
        <w:rPr>
          <w:rFonts w:ascii="Arial" w:eastAsia="Times New Roman" w:hAnsi="Arial" w:cs="Arial"/>
          <w:kern w:val="0"/>
          <w:sz w:val="24"/>
          <w:szCs w:val="24"/>
          <w:lang w:eastAsia="it-IT"/>
          <w14:ligatures w14:val="none"/>
        </w:rPr>
        <w:t>” (Gc 1, 18). “</w:t>
      </w:r>
      <w:r w:rsidRPr="001A3A20">
        <w:rPr>
          <w:rFonts w:ascii="Arial" w:eastAsia="Times New Roman" w:hAnsi="Arial" w:cs="Arial"/>
          <w:i/>
          <w:iCs/>
          <w:kern w:val="0"/>
          <w:sz w:val="24"/>
          <w:szCs w:val="24"/>
          <w:lang w:eastAsia="it-IT"/>
          <w14:ligatures w14:val="none"/>
        </w:rPr>
        <w:t>Sia benedetto Dio e Padre del Signore nostro Gesù Cristo; nella sua grande misericordia egli ci ha rigenerati, mediante la risurrezione di Gesù Cristo dai morti, per una speranza viva</w:t>
      </w:r>
      <w:r w:rsidRPr="001A3A20">
        <w:rPr>
          <w:rFonts w:ascii="Arial" w:eastAsia="Times New Roman" w:hAnsi="Arial" w:cs="Arial"/>
          <w:kern w:val="0"/>
          <w:sz w:val="24"/>
          <w:szCs w:val="24"/>
          <w:lang w:eastAsia="it-IT"/>
          <w14:ligatures w14:val="none"/>
        </w:rPr>
        <w:t>” (1Pt 1, 3). “</w:t>
      </w:r>
      <w:r w:rsidRPr="001A3A20">
        <w:rPr>
          <w:rFonts w:ascii="Arial" w:eastAsia="Times New Roman" w:hAnsi="Arial" w:cs="Arial"/>
          <w:i/>
          <w:iCs/>
          <w:kern w:val="0"/>
          <w:sz w:val="24"/>
          <w:szCs w:val="24"/>
          <w:lang w:eastAsia="it-IT"/>
          <w14:ligatures w14:val="none"/>
        </w:rPr>
        <w:t>Essendo stati rigenerati non da un seme corruttibile, ma immortale, cioè dalla parola di Dio viva ed eterna</w:t>
      </w:r>
      <w:r w:rsidRPr="001A3A20">
        <w:rPr>
          <w:rFonts w:ascii="Arial" w:eastAsia="Times New Roman" w:hAnsi="Arial" w:cs="Arial"/>
          <w:kern w:val="0"/>
          <w:sz w:val="24"/>
          <w:szCs w:val="24"/>
          <w:lang w:eastAsia="it-IT"/>
          <w14:ligatures w14:val="none"/>
        </w:rPr>
        <w:t>” (1Pt 1, 23).</w:t>
      </w:r>
    </w:p>
    <w:p w14:paraId="2B1762B0" w14:textId="77777777" w:rsidR="001A3A20" w:rsidRPr="001A3A20" w:rsidRDefault="001A3A20" w:rsidP="001A3A20">
      <w:pPr>
        <w:spacing w:after="240" w:line="240" w:lineRule="auto"/>
        <w:jc w:val="both"/>
        <w:rPr>
          <w:rFonts w:ascii="Arial" w:eastAsia="Times New Roman" w:hAnsi="Arial" w:cs="Arial"/>
          <w:bCs/>
          <w:kern w:val="0"/>
          <w:sz w:val="24"/>
          <w:szCs w:val="24"/>
          <w:lang w:eastAsia="it-IT"/>
          <w14:ligatures w14:val="none"/>
        </w:rPr>
      </w:pPr>
      <w:r w:rsidRPr="001A3A20">
        <w:rPr>
          <w:rFonts w:ascii="Arial" w:eastAsia="Times New Roman" w:hAnsi="Arial" w:cs="Arial"/>
          <w:bCs/>
          <w:kern w:val="0"/>
          <w:sz w:val="24"/>
          <w:szCs w:val="24"/>
          <w:lang w:eastAsia="it-IT"/>
          <w14:ligatures w14:val="none"/>
        </w:rPr>
        <w:t>Se la Chiesa nasce oggi e sempre da Cristo – non è nata ieri, non nasce solo oggi, nasce oggi e sempre da Cristo –, possiamo noi togliere Cristo alla Chiesa? Se togliamo Cristo alla Chiesa all’istante proclamiamo la sua morte, la sua non nascita. Con quali risultati? Eccoli: non appena i cristiani già nati spariranno dalla faccia della terra, nessuno più nascerà da Cristo e la Chiesa muore. Noi sappiamo che la Chiesa mai morirà. Però per noi non nasce in molti cuori. Ecco perché è giusto che lo si gridi con molta fermezza e franchezza nello Spirito Santo: togliere Cristo dalla Chiesa è condannare a morte la Chiesa. Un’immagine ci aiuterà a comprendere: Oggi i cristiani sono in tutto simili ai rami di un albero tutti intenti a tagliare l’albero separandolo dalle sue radici. Qual sarà il frutto di una tale opera? Separato l’albero dalla sue radici anche i rami vengono separati dalle sue radici e sono destinati a seccare. Ecco cosa stanno facendo molti cristiani oggi. Se non ci svegliamo da questa stoltezza opereremo nel mondo il più grande disastro antropologico. Ridurremo l’umanità in tutto simile al Mar morto. Chi può si svegli da questo torpore di stoltezza e di insipienza.</w:t>
      </w:r>
    </w:p>
    <w:p w14:paraId="3B31CF0F"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00E1331E"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val="la-Latn" w:eastAsia="it-IT"/>
        </w:rPr>
      </w:pPr>
      <w:bookmarkStart w:id="126" w:name="_Toc227614268"/>
      <w:bookmarkStart w:id="127" w:name="_Toc227614392"/>
      <w:r w:rsidRPr="001A3A20">
        <w:rPr>
          <w:rFonts w:ascii="Arial" w:eastAsia="Times New Roman" w:hAnsi="Arial" w:cstheme="majorBidi"/>
          <w:b/>
          <w:color w:val="000000" w:themeColor="text1"/>
          <w:sz w:val="28"/>
          <w:szCs w:val="28"/>
          <w:lang w:val="la-Latn" w:eastAsia="it-IT"/>
        </w:rPr>
        <w:t>Ecclesia cum Christo</w:t>
      </w:r>
      <w:bookmarkEnd w:id="126"/>
      <w:bookmarkEnd w:id="127"/>
    </w:p>
    <w:p w14:paraId="5A72B002"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Se la Chiesa dovrà nascere ogni giorno da Cristo, essa anche dovrà vivere ogni giorno con Cristo. Come il corpo dell’uomo non può vivere senza il suo capo, così la Chiesa, che è il corpo di Cristo non può vivere senza il suo Capo e il suo Capo è Cristo. Due brani dell’Apostolo Paolo illuminano e chiarificano questa divina verità: “</w:t>
      </w:r>
      <w:r w:rsidRPr="001A3A20">
        <w:rPr>
          <w:rFonts w:ascii="Arial" w:eastAsia="Times New Roman" w:hAnsi="Arial" w:cs="Arial"/>
          <w:i/>
          <w:iCs/>
          <w:kern w:val="0"/>
          <w:sz w:val="24"/>
          <w:szCs w:val="24"/>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w:t>
      </w:r>
      <w:r w:rsidRPr="001A3A20">
        <w:rPr>
          <w:rFonts w:ascii="Arial" w:eastAsia="Times New Roman" w:hAnsi="Arial" w:cs="Arial"/>
          <w:i/>
          <w:iCs/>
          <w:kern w:val="0"/>
          <w:sz w:val="24"/>
          <w:szCs w:val="24"/>
          <w:lang w:eastAsia="it-IT"/>
          <w14:ligatures w14:val="none"/>
        </w:rPr>
        <w:lastRenderedPageBreak/>
        <w:t>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r w:rsidRPr="001A3A20">
        <w:rPr>
          <w:rFonts w:ascii="Arial" w:eastAsia="Times New Roman" w:hAnsi="Arial" w:cs="Arial"/>
          <w:kern w:val="0"/>
          <w:sz w:val="24"/>
          <w:szCs w:val="24"/>
          <w:lang w:eastAsia="it-IT"/>
          <w14:ligatures w14:val="none"/>
        </w:rPr>
        <w:t>” (1Cor 12,4-13). Mistero di unità mai separabile.</w:t>
      </w:r>
    </w:p>
    <w:p w14:paraId="7CD719B6"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Ecco come ora l’Apostolo Paolo porta a compimento questa purissima verità: “</w:t>
      </w:r>
      <w:r w:rsidRPr="001A3A20">
        <w:rPr>
          <w:rFonts w:ascii="Arial" w:eastAsia="Times New Roman" w:hAnsi="Arial" w:cs="Arial"/>
          <w:i/>
          <w:iCs/>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r w:rsidRPr="001A3A20">
        <w:rPr>
          <w:rFonts w:ascii="Arial" w:eastAsia="Times New Roman" w:hAnsi="Arial" w:cs="Arial"/>
          <w:kern w:val="0"/>
          <w:sz w:val="24"/>
          <w:szCs w:val="24"/>
          <w:lang w:eastAsia="it-IT"/>
          <w14:ligatures w14:val="none"/>
        </w:rPr>
        <w:t xml:space="preserve">” (Ef 4,11-16). Se si rompe questa unità di solo corpo, ogni membro rimane senza alcuna vita. Se oggi noi non diamo più vita al mondo, ciò è dovuto al fatto che abbiamo rotto questa unità. </w:t>
      </w:r>
    </w:p>
    <w:p w14:paraId="63025061"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6AD27D6A" w14:textId="77777777" w:rsidR="001A3A20" w:rsidRPr="001A3A20" w:rsidRDefault="001A3A20" w:rsidP="001A3A20">
      <w:pPr>
        <w:keepNext/>
        <w:keepLines/>
        <w:spacing w:before="160" w:after="240"/>
        <w:outlineLvl w:val="2"/>
        <w:rPr>
          <w:rFonts w:ascii="Arial" w:eastAsia="Times New Roman" w:hAnsi="Arial" w:cstheme="majorBidi"/>
          <w:b/>
          <w:color w:val="000000" w:themeColor="text1"/>
          <w:sz w:val="28"/>
          <w:szCs w:val="28"/>
          <w:lang w:val="la-Latn" w:eastAsia="it-IT"/>
        </w:rPr>
      </w:pPr>
      <w:bookmarkStart w:id="128" w:name="_Toc227614269"/>
      <w:bookmarkStart w:id="129" w:name="_Toc227614393"/>
      <w:r w:rsidRPr="001A3A20">
        <w:rPr>
          <w:rFonts w:ascii="Arial" w:eastAsia="Times New Roman" w:hAnsi="Arial" w:cstheme="majorBidi"/>
          <w:b/>
          <w:color w:val="000000" w:themeColor="text1"/>
          <w:sz w:val="28"/>
          <w:szCs w:val="28"/>
          <w:lang w:val="la-Latn" w:eastAsia="it-IT"/>
        </w:rPr>
        <w:t>Ecclesia per Christum</w:t>
      </w:r>
      <w:bookmarkEnd w:id="128"/>
      <w:bookmarkEnd w:id="129"/>
    </w:p>
    <w:p w14:paraId="2822461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t>Ora è giusto chiedersi: qual è il fine per cui esiste la Chiesa. La Chiesa non esiste per il Padre, non esiste per lo Spirito Santo, esiste per Cristo. Esistendo per Cristo esisterà per il Padre e per lo Spirito Santo. Esistendo per Cristo esisterà anche per gli uomini. Oggi si vuole una Chiesa che esista per gli uomini, solo per gli uomini. Solo per gli uomini potranno esistere dei cristiani che si sono svestiti di Cristo Gesù e della verità della Chiesa. Mai potrà esistere un cristiano rivestito del vero Cristo che vive nella vera Chiesa di Cristo. Il primo comando che Gesù diede ai suoi Apostoli sul monte della Galilea non è stato quello di annunciare il Vangelo. Neanche è stato quello di insegnare il Vangelo. La prima missione è una sola, quella di fare discepoli tutte le genti, di tutti i popoli. Ecco come risuona il comando di Gesù: “</w:t>
      </w:r>
      <w:r w:rsidRPr="001A3A20">
        <w:rPr>
          <w:rFonts w:ascii="Arial" w:eastAsia="Times New Roman" w:hAnsi="Arial" w:cs="Arial"/>
          <w:i/>
          <w:iCs/>
          <w:kern w:val="0"/>
          <w:sz w:val="24"/>
          <w:szCs w:val="24"/>
          <w:lang w:eastAsia="it-IT"/>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1A3A20">
        <w:rPr>
          <w:rFonts w:ascii="Arial" w:eastAsia="Times New Roman" w:hAnsi="Arial" w:cs="Arial"/>
          <w:kern w:val="0"/>
          <w:sz w:val="24"/>
          <w:szCs w:val="24"/>
          <w:lang w:eastAsia="it-IT"/>
          <w14:ligatures w14:val="none"/>
        </w:rPr>
        <w:t xml:space="preserve">” (Mt 28,18-20). Questo significa </w:t>
      </w:r>
      <w:r w:rsidRPr="001A3A20">
        <w:rPr>
          <w:rFonts w:ascii="Arial" w:eastAsia="Times New Roman" w:hAnsi="Arial" w:cs="Arial"/>
          <w:i/>
          <w:iCs/>
          <w:kern w:val="0"/>
          <w:sz w:val="24"/>
          <w:szCs w:val="24"/>
          <w:lang w:val="la-Latn" w:eastAsia="it-IT"/>
          <w14:ligatures w14:val="none"/>
        </w:rPr>
        <w:t>Ecclesia per Christum</w:t>
      </w:r>
      <w:r w:rsidRPr="001A3A20">
        <w:rPr>
          <w:rFonts w:ascii="Arial" w:eastAsia="Times New Roman" w:hAnsi="Arial" w:cs="Arial"/>
          <w:kern w:val="0"/>
          <w:sz w:val="24"/>
          <w:szCs w:val="24"/>
          <w:lang w:eastAsia="it-IT"/>
          <w14:ligatures w14:val="none"/>
        </w:rPr>
        <w:t xml:space="preserve">: gli Apostoli e con loro ogni altro membro del corpo di Cristo devono andare per il mondo a fare discepoli, discepoli degli Apostoli per essere discepoli di Cristo. </w:t>
      </w:r>
    </w:p>
    <w:p w14:paraId="45E7C07D"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r w:rsidRPr="001A3A20">
        <w:rPr>
          <w:rFonts w:ascii="Arial" w:eastAsia="Times New Roman" w:hAnsi="Arial" w:cs="Arial"/>
          <w:kern w:val="0"/>
          <w:sz w:val="24"/>
          <w:szCs w:val="24"/>
          <w:lang w:eastAsia="it-IT"/>
          <w14:ligatures w14:val="none"/>
        </w:rPr>
        <w:lastRenderedPageBreak/>
        <w:t xml:space="preserve">Se l’Apostolo non è lui vero discepolo di Gesù, mai potrà fare un solo vero discepolo di Gesù tra i figli dei popoli e delle nazioni. Senza discepolato non c’è Chiesa. Anche se si nasce da acqua e da Spirito Santo, ognuno cammina per la sua strada, inseguendo i pensieri del suo cuore. Se non si aggiungo discepoli – perché fare discepoli oggi è stato dichiarato proselitismo – la Chiesa è condannata ad un triste futuro, anzi ad un tristissimo futuro. Sarà ridotta ad un popolo di anziani stanchi e sfiduciati, senza più alcuna speranza. Per questo è giusto alzare la voce e gridare che oggi si sta giocando alla distruzione dell’opera di Cristo Gesù, opera da Lui generata e partorita con il dolore della sua croce. La Madre della Chiesa, la Vergine Maria, venga in nostro aiuto. Doni ad ogni discepolo di Gesù la sua purissima verità. </w:t>
      </w:r>
    </w:p>
    <w:p w14:paraId="66D056F8" w14:textId="77777777" w:rsidR="001A3A20" w:rsidRPr="001A3A20" w:rsidRDefault="001A3A20" w:rsidP="001A3A20">
      <w:pPr>
        <w:spacing w:after="240" w:line="240" w:lineRule="auto"/>
        <w:jc w:val="both"/>
        <w:rPr>
          <w:rFonts w:ascii="Arial" w:eastAsia="Times New Roman" w:hAnsi="Arial" w:cs="Arial"/>
          <w:kern w:val="0"/>
          <w:sz w:val="24"/>
          <w:szCs w:val="24"/>
          <w:lang w:eastAsia="it-IT"/>
          <w14:ligatures w14:val="none"/>
        </w:rPr>
      </w:pPr>
    </w:p>
    <w:p w14:paraId="61A566F2"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130" w:name="_Toc227614270"/>
      <w:bookmarkStart w:id="131" w:name="_Toc227614394"/>
      <w:r w:rsidRPr="001A3A20">
        <w:rPr>
          <w:rFonts w:ascii="Arial" w:eastAsia="Times New Roman" w:hAnsi="Arial" w:cs="Arial"/>
          <w:b/>
          <w:bCs/>
          <w:color w:val="000000" w:themeColor="text1"/>
          <w:sz w:val="32"/>
          <w:szCs w:val="32"/>
          <w:lang w:eastAsia="it-IT"/>
        </w:rPr>
        <w:t>APPENDICE</w:t>
      </w:r>
      <w:bookmarkEnd w:id="130"/>
      <w:bookmarkEnd w:id="131"/>
      <w:r w:rsidRPr="001A3A20">
        <w:rPr>
          <w:rFonts w:ascii="Arial" w:eastAsia="Times New Roman" w:hAnsi="Arial" w:cs="Arial"/>
          <w:b/>
          <w:bCs/>
          <w:color w:val="000000" w:themeColor="text1"/>
          <w:sz w:val="32"/>
          <w:szCs w:val="32"/>
          <w:lang w:eastAsia="it-IT"/>
        </w:rPr>
        <w:t xml:space="preserve"> </w:t>
      </w:r>
    </w:p>
    <w:p w14:paraId="216B3F9C" w14:textId="77777777" w:rsidR="001A3A20" w:rsidRPr="001A3A20" w:rsidRDefault="001A3A20" w:rsidP="001A3A20">
      <w:pPr>
        <w:keepNext/>
        <w:keepLines/>
        <w:spacing w:before="160" w:after="240"/>
        <w:outlineLvl w:val="2"/>
        <w:rPr>
          <w:rFonts w:ascii="Arial" w:eastAsia="Calibri" w:hAnsi="Arial" w:cstheme="majorBidi"/>
          <w:b/>
          <w:i/>
          <w:color w:val="000000" w:themeColor="text1"/>
          <w:kern w:val="0"/>
          <w:sz w:val="28"/>
          <w:szCs w:val="28"/>
          <w:lang w:eastAsia="it-IT"/>
        </w:rPr>
      </w:pPr>
      <w:bookmarkStart w:id="132" w:name="_Toc227614271"/>
      <w:bookmarkStart w:id="133" w:name="_Toc227614395"/>
      <w:r w:rsidRPr="001A3A20">
        <w:rPr>
          <w:rFonts w:ascii="Arial" w:eastAsia="Calibri" w:hAnsi="Arial" w:cstheme="majorBidi"/>
          <w:b/>
          <w:color w:val="000000" w:themeColor="text1"/>
          <w:sz w:val="28"/>
          <w:szCs w:val="28"/>
          <w:lang w:eastAsia="it-IT"/>
        </w:rPr>
        <w:t>Piena conoscenza della sua volontà, con ogni sapienza e intelligenza spirituale</w:t>
      </w:r>
      <w:bookmarkEnd w:id="132"/>
      <w:bookmarkEnd w:id="133"/>
    </w:p>
    <w:p w14:paraId="2A741A84"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Conoscere la volontà di Dio con ogni sapienza e intelligenza spirituale è obbligo di ogni uomo. Nessuno però da se stesso potrà conoscere la divina volontà. Sulla conoscenza che le cose non sono Dio e che Dio è infinitamente più bello della bellezza delle cose create, possiamo giungere per via del raziocinio e di una sana e corretta analogia: </w:t>
      </w:r>
      <w:r w:rsidRPr="001A3A20">
        <w:rPr>
          <w:rFonts w:ascii="Arial" w:eastAsia="Calibri" w:hAnsi="Arial" w:cs="Arial"/>
          <w:i/>
          <w:kern w:val="0"/>
          <w:sz w:val="24"/>
          <w:szCs w:val="24"/>
          <w14:ligatures w14:val="none"/>
        </w:rPr>
        <w:t>“Davvero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w:t>
      </w:r>
      <w:r w:rsidRPr="001A3A20">
        <w:rPr>
          <w:rFonts w:ascii="Arial" w:eastAsia="Calibri" w:hAnsi="Arial" w:cs="Arial"/>
          <w:kern w:val="0"/>
          <w:sz w:val="24"/>
          <w:szCs w:val="24"/>
          <w14:ligatures w14:val="none"/>
        </w:rPr>
        <w:t>. Ogni uomo per raziocinio e per sana analogia, esaminando la sua storia, deve giungere alla verità che lui non è Dio. Non solo non è Dio. Neanche è signore di un solo attimo della sua vita. Eppure oggi l’uomo, resosi vano e stolto nella sua natura, sta combattendo per negare ogni verità al suo Creatore e Signore al fine di prendere il suo posto nella creazione. Sempre per sana analogia dovrebbe concludere che questo è un gioco di morte e non di vita. Lo stesso Libro della Sapienza afferma che la volontà di Dio si può conoscere solo per rivelazione:</w:t>
      </w:r>
      <w:r w:rsidRPr="001A3A20">
        <w:rPr>
          <w:rFonts w:ascii="Arial" w:eastAsia="Calibri" w:hAnsi="Arial" w:cs="Arial"/>
          <w:i/>
          <w:kern w:val="0"/>
          <w:sz w:val="24"/>
          <w:szCs w:val="24"/>
          <w14:ligatures w14:val="none"/>
        </w:rPr>
        <w:t xml:space="preserv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w:t>
      </w:r>
      <w:r w:rsidRPr="001A3A20">
        <w:rPr>
          <w:rFonts w:ascii="Arial" w:eastAsia="Calibri" w:hAnsi="Arial" w:cs="Arial"/>
          <w:i/>
          <w:kern w:val="0"/>
          <w:sz w:val="24"/>
          <w:szCs w:val="24"/>
          <w14:ligatures w14:val="none"/>
        </w:rPr>
        <w:lastRenderedPageBreak/>
        <w:t>conosciuto il tuo volere, se tu non gli avessi dato la sapienza e dall’alto non gli avessi inviato il tuo santo spirito? Così vennero raddrizzati i sentieri di chi è sulla terra; gli uomini furono istruiti in ciò che ti è gradito e furono salvati per mezzo della sapienza”</w:t>
      </w:r>
      <w:r w:rsidRPr="001A3A20">
        <w:rPr>
          <w:rFonts w:ascii="Arial" w:eastAsia="Calibri" w:hAnsi="Arial" w:cs="Arial"/>
          <w:kern w:val="0"/>
          <w:sz w:val="24"/>
          <w:szCs w:val="24"/>
          <w14:ligatures w14:val="none"/>
        </w:rPr>
        <w:t xml:space="preserve"> (Sap 9,13-18). Per rivelazione sappiamo che una è la volontà di Dio: confessare la purissima verità di Cristo Gesù e obbedire ad ogni sua Parola. Il Padre prima ha rivelato chi è Cristo nella Legge, nei Profeti, nei Salmi. Tutta la vita e la verità di Gesù Signore è contenuta in essi. Chi vuole conoscere la purissima verità del Cristo di Dio, deve conoscere quanto Dio ha rivelato di Lui.</w:t>
      </w:r>
    </w:p>
    <w:p w14:paraId="432A016F"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Paolo, apostolo di Cristo Gesù per volontà di Dio, e il fratello Timòteo, ai santi e credenti fratelli in Cristo che sono a Colosse: grazia a voi e pace da Dio, Padre nostro. 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 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 (Col 1,112). </w:t>
      </w:r>
    </w:p>
    <w:p w14:paraId="3D85E41A"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Cristo Gesù è venuto e ha dato perfettissimo compimento a quanto è scritto nella Legge, nei Profeti, nei Salmi, con divina sapienza e spirituale intelligenza nello Spirito Santo. Questo suo compimento lo ha trasformato in Parola affinché anche noi viviamo come Lui è vissuto e operiamo come lui ha operato. Alla Parola e alle opere ha aggiunto la grazia, la verità, la luce, la vita eterna, lo Spirito Santo, affinché fosse generato l’uomo nuovo e camminasse di grazia in grazia, di luce in luce, di verità in verità, di vita eterna in vita eterna. Ha poi affidato il mandato di far conoscere Lui, il Salvatore e il Redentore del mondo, ad ogni popolo e nazione, per divenire tutti suoi discepoli ed entrare così nella vita. Poiché siamo tutti chiamati ad una piena conoscenza della volontà di Dio con ogni sapienza e intelligenza spirituale, è necessario che quanti sono mandati da Cristo per far conoscere Lui, volontà di Dio e suo dono, per la nostra salvezza, lo annuncino con ogni intelligenza, ogni sapienza, ogni dottrina, nello Spirito Santo. Se la volontà di Dio è Cristo Gesù, perché oggi si gioca a chi lo disprezza di più? A chi lo offende di più? A chi lo oltraggia di più? A chi lo nega di più? A chi lo nasconde meglio agli occhi degli uomini? Perché ci si vergogna di dire che solo Lui è la purissima volontà di Dio? Perché si è divenuti così stolti e insipienti da negare ad ogni uomo la via della vera salvezza? La Madre Dio ci ottenga tanta sapienza e ci liberi dalla stoltezza che ci consuma.</w:t>
      </w:r>
    </w:p>
    <w:p w14:paraId="548C9F0C"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p>
    <w:p w14:paraId="31BE74E3" w14:textId="77777777" w:rsidR="001A3A20" w:rsidRPr="001A3A20" w:rsidRDefault="001A3A20" w:rsidP="001A3A20">
      <w:pPr>
        <w:keepNext/>
        <w:keepLines/>
        <w:spacing w:before="160" w:after="240"/>
        <w:outlineLvl w:val="2"/>
        <w:rPr>
          <w:rFonts w:ascii="Arial" w:eastAsia="Times New Roman" w:hAnsi="Arial" w:cstheme="majorBidi"/>
          <w:b/>
          <w:i/>
          <w:color w:val="000000" w:themeColor="text1"/>
          <w:sz w:val="28"/>
          <w:szCs w:val="28"/>
          <w:lang w:eastAsia="it-IT"/>
        </w:rPr>
      </w:pPr>
      <w:bookmarkStart w:id="134" w:name="_Toc133053477"/>
      <w:bookmarkStart w:id="135" w:name="_Toc227614272"/>
      <w:bookmarkStart w:id="136" w:name="_Toc227614396"/>
      <w:r w:rsidRPr="001A3A20">
        <w:rPr>
          <w:rFonts w:ascii="Arial" w:eastAsia="Times New Roman" w:hAnsi="Arial" w:cstheme="majorBidi"/>
          <w:b/>
          <w:color w:val="000000" w:themeColor="text1"/>
          <w:sz w:val="28"/>
          <w:szCs w:val="28"/>
          <w:lang w:eastAsia="it-IT"/>
        </w:rPr>
        <w:lastRenderedPageBreak/>
        <w:t>Tutte le cose sono state create per mezzo di lui e in vista di lui</w:t>
      </w:r>
      <w:bookmarkEnd w:id="134"/>
      <w:bookmarkEnd w:id="135"/>
      <w:bookmarkEnd w:id="136"/>
    </w:p>
    <w:p w14:paraId="72970706"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Le verità rivelate nella Sacra Bibbia non sono ideologie, logomachie, discorsi mitologici, favole, pensieri di mente umana, immaginazioni, elucubrazioni, filosofie elaborate. Sono invece verità di natura, verità di creazione, verità di redenzione, verità di natura ricreata e rigenerata, verità di natura elevata alla partecipazione della divina natura, verità creatrici di ogni vita. Questo significa che l’uomo potrà anche negare, dichiarare false queste verità, impugnarle, sostituirle con altre “verità” da lui pensate, immaginate, fantasticate, ma queste sue “verità” mai potranno portare nella verità di creazione e di redenzione neanche un atomo della sua natura. Quelle dell’uomo sono “verità” di pensiero. Mai potranno essere verità di natura, di creazione, di redenzione, di elevazione dell’uomo. Oggi si dice che l’uomo provenga per evoluzione dalla scimmia. Dobbiamo dire che è una evoluzione sommamente strana. Mentre la scimmia rispetta il mondo nel quale essa vive e cammina nella storia sempre in obbedienza alla leggi della sua natura, l’uomo è un essere veramente strano. È un essere di guerra, di genocidi, di distruzione di massa. È un essere che ha inventato armi che in un istante possono togliere la vita dalla terra. È un essere incapace di governare se sesso. Se provenisse dalla scimmia rispetterebbe l’ordine naturale così come lo rispettano tutti gli altri esseri nati da questo evoluzionismo cieco. Se l’uomo venisse dalla scimmia, allora per lui non vi dovrebbe essere nessuna legge morale. Poiché invece lui non viene dalla scimmia, ma è creato direttamente da Dio con anima spirituale e immortale, Dio ha anche scritto nella sua anima la legge morale da osservare. Qual è questa legge morale obbligatoria per ogni uomo? Riconoscere che lui è stato creato da Cristo in vista di Cristo. È stato da Cristo, ma per vivere in Cristo, con Cristo, per Cristo. Da questa legge morale, legge di creazione, nascono tutte le altre leggi morali. Se l’uomo rinnega questa sua essenziale, fondamentale, primaria legge morale, rinnegherà tutte le altre leggi morali il cui fine è di aiutare l’uomo a vivere in Cristo, con Cristo, per Cristo, perché Lui è di Cristo per creazione ed è anche di Cristo per redenzione. Poiché ogni uomo per eredità di Adamo nasce nella schiavitù del peccato e della morte, per redenzione è chiamato a divenire eredità di Cristo.</w:t>
      </w:r>
    </w:p>
    <w:p w14:paraId="26F553DD"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 (Col 1,13-23). </w:t>
      </w:r>
    </w:p>
    <w:p w14:paraId="2C9F014E"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lastRenderedPageBreak/>
        <w:t>Se l’uomo per natura è di Cristo e per natura è chiamato a vivere in Cristo, con Cristo, per Cristo, se vuole vivere una vita che sia veramente umana, ed è vita veramente umana quella nella quale si è liberi da ogni schiavitù del peccato e dei suoi istinti di peccato, perché oggi nella Chiesa si sta insinuando questo pensiero malvagio secondo il quale annunciare Cristo ad ogni uomo è offensivo per essi? Perché dare un pezzo di pane ad un affamato non è offensivo, mentre offrire la vita a chi giace nella morte diviene offensivo? Perché dinanzi alle altre religioni il cristiano si deve prostrare in adorazione, mentre dinanzi alla sua purissima fede è quasi obbligato a prostituirsi, svilirsi, disprezzarsi, rinnegando Cristo e il suo mistero di salvezza universale ed eterna? Questa prostituzione alla falsità e questo rinnegamento di Cristo Gesù altro non attestano se non la nostra totale perdita e caduta dalla purissima fede. Non crediamo più in Cristo Gesù. Siamo divenuti idolatri. Crediamo in un falso Cristo. Perché il nostro è un falso Cristo? Il nostro è un falso Cristo perché manca di sette essenziali verità:</w:t>
      </w:r>
    </w:p>
    <w:p w14:paraId="6B01D3C4"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Prima verità tolta a Cristo Gesù: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perché si possa comprendere questo mistero. Neanche l’uomo che è ad immagine e a somiglianza di Dio può essere assunto come perfetta immagine o forma per parlare 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È un falso cristo, un falso redentore, un falso salvatore, un falso maestro, un falso signore. È falso perché essendo un figlio di Adamo e di Eva, solo figlio di Adamo e di Eva, ha bisogno lui di essere salvato, liberato, redento, riscattato, ammaestrato, riportato nella signoria di se stesso, essendo schiavo del principe delle tenebre e della morte. 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secoli dei secoli, per questo siamo adoratori di un falso cristo. È idolatria attribuire proprietà divine ad una creatura e ogni uomo è creatura. Non solo è creatura, è anche creatura frantumata, deformata, </w:t>
      </w:r>
      <w:r w:rsidRPr="001A3A20">
        <w:rPr>
          <w:rFonts w:ascii="Arial" w:eastAsia="Calibri" w:hAnsi="Arial" w:cs="Arial"/>
          <w:kern w:val="0"/>
          <w:sz w:val="24"/>
          <w:szCs w:val="24"/>
          <w14:ligatures w14:val="none"/>
        </w:rPr>
        <w:lastRenderedPageBreak/>
        <w:t xml:space="preserve">lacerata, spezzata, che ha bisogno di riparazione e chi può riparare la natura lacerata e frantumata è solo Cristo Gesù. Mai un falso cristo potrà riparare l’uomo. </w:t>
      </w:r>
    </w:p>
    <w:p w14:paraId="4025FC84"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Seconda verità tolta a Cristo: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“Tu appartieni al Verbo Eterno per creazione”. 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noi oggi, discepoli di Gesù, stiamo affermando grandi falsità sulla natura, dobbiamo confessare che il nostro Cristo, il Cristo nel quale noi diciamo di credere, è un falso cristo. 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foglia che cade da un albero. Di questa foglia va rispettato il proprietario. Non è dell’uomo. È del suo Creatore e Signore. Poiché gli errori sulla natura oggi sono infiniti, dobbiamo confessare che il Cristo che adoriamo è un falso cristo e falsa è ogni antropologia, ogni teologia, ogni psicologia, ogni altra scienza che deturpa la natura attraverso le sue molteplici falsità e inganni.</w:t>
      </w:r>
    </w:p>
    <w:p w14:paraId="0C55269A"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Terza verità tolta a Cristo Gesù: Prima dell’incarnazione chi è il Verbo di Dio? È la vita e la luce degli uomini: “In lui era la vita e la vita era la luce degli uomini; la luce splende nelle tenebre e le tenebre non l’hanno vinta”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w:t>
      </w:r>
      <w:r w:rsidRPr="001A3A20">
        <w:rPr>
          <w:rFonts w:ascii="Arial" w:eastAsia="Calibri" w:hAnsi="Arial" w:cs="Arial"/>
          <w:kern w:val="0"/>
          <w:sz w:val="24"/>
          <w:szCs w:val="24"/>
          <w14:ligatures w14:val="none"/>
        </w:rPr>
        <w:lastRenderedPageBreak/>
        <w:t xml:space="preserve">sua luce ad ogni creatura che da Lui è stata chiamata all’esistenza e nulla esiste che non sia stato chiamato da Lui ad esistere. Ecco l’eterna differenza tra il vero Cristo e ogni falso cristo. Chi è allora il vero Cristo? Colui che prima del suo concepimento nel grembo della madre, è, per l’intera creazione, il suo Creatore, non solo, ma anche il suo unico e solo proprietario. Ma anche colui che della creazione è la vita e la luce. Poiché ogni uomo è creato e ogni uomo inizia ad esistere solo al momento del suo concepimento, mai lui potrà dirsi creatore 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verità che rivela che il Cristo che oggi noi cristiani diciamo di adorare è un falso 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39B6A2D5"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Quarta verità tolta a Cristo: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dell’Incarnazione il vero eterno Dio 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nature non sono confuse l’una nell’altra, non sono separate l’una dall’altra, non sono divise l’una dall’altra, non si modificano l’una nell’altra. Le proprietà dell’una e dell’altra sono assunte dalla Persona Eterna del Figlio Unigenito del Padre. La natura divina è immortale. La natura umana è mortale. La natura divina non può soffrire. La natura umana geme sotto la sofferenza. Il Figlio di Dio è immortale, ma anche mortale. 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creazione </w:t>
      </w:r>
      <w:r w:rsidRPr="001A3A20">
        <w:rPr>
          <w:rFonts w:ascii="Arial" w:eastAsia="Calibri" w:hAnsi="Arial" w:cs="Arial"/>
          <w:kern w:val="0"/>
          <w:sz w:val="24"/>
          <w:szCs w:val="24"/>
          <w14:ligatures w14:val="none"/>
        </w:rPr>
        <w:lastRenderedPageBreak/>
        <w:t>indiretta. La creazione diretta è dell’anima dell’uomo. Questa viene creata direttamente da Dio per il suo Verbo in vista del suo Verbo. Il corpo invece è creato per creazione indiretta, ma anche esso è il frutto della benedizione del Signore. Anche il corpo è creato per il Verbo in vista del Verbo – nessun uomo potrà mai essere vero Cristo per ogni altro uomo. Manca della verità dell’Incarnazione. Manca della verità della sua divinità. Solo il vero Dio si è fatto vero uomo. Nessun uomo potrà mai farsi vero Dio. Neanche Dio potrà fare di un uomo un Dio. Mai potrà dargli eternità. L’eternità è solo di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Redentore di ogni uomo. Il solo Dio che ci ha creati, il solo Dio che è la vita e la luce degli uomini.</w:t>
      </w:r>
    </w:p>
    <w:p w14:paraId="2E91AAC2"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Quinta verità tolta a Cristo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Le parole del Padre già si sono compiute tutte. Se il Padre ha dato tutto a Gesù di Nazaret, se tutto è stato posto 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 Ora se solo in Cristo Gesù tutte le Parole del Padre si sono compiute, nessun altro uomo né per ieri, né per oggi, né per domani potrà essere dichiarato Cristo di Dio. 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Poiché noi oggi adoriamo un Cristo che ci consente ogni specie di male, che giustifica ogni peccato dell’uomo, che dichiara vero il falso e falso il vero, che lavora per abbandonare il pensiero di Dio e assumere il pensiero dell’uomo come via di bene, giustizia, verità, dignità </w:t>
      </w:r>
      <w:r w:rsidRPr="001A3A20">
        <w:rPr>
          <w:rFonts w:ascii="Arial" w:eastAsia="Calibri" w:hAnsi="Arial" w:cs="Arial"/>
          <w:kern w:val="0"/>
          <w:sz w:val="24"/>
          <w:szCs w:val="24"/>
          <w14:ligatures w14:val="none"/>
        </w:rPr>
        <w:lastRenderedPageBreak/>
        <w:t xml:space="preserve">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Ma noi non abbiamo bisogno di un Cristo immorale per trasformare la sua immoralità in nostra vita. Noi siamo già immorali per nascita perché per nascita nasciamo senza grazia e frantumati nella nostra stessa natura. 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religione. È questo oggi ciò che sta accadendo. Avendo noi costruito una falsa religione, questa falsa religione non può essere giustificata se non sulla falsità del cristo che diciamo di adorare. 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Gesù, necessariamente dobbiamo confessare che il nostro Cristo è falso, anzi è un Cristo inesistente, perché la nostra religione è inesistente. Tutto possiamo fare senza Cristo, tutto senza Dio, tutto senza alcuna religione. Siamo adoratori di un falso cristo e creatori di una falsa religione, anzi distruttori della religione. </w:t>
      </w:r>
    </w:p>
    <w:p w14:paraId="2550A51A"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La sesta verità tolta a Cristo Gesù: Cosa si deve compiere oggi nella creazione e in modo del tutto speciale in ogni uomo? La vita di Cristo. La vita del vero Cristo e il vero Cristo è solo uno: Gesù di Nazaret. 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Raggiungere la perfezione del mistero di Gesù Signore è vocazione di ogni uomo. È questa la vera religione, non un’altra: realizzare nelle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realizzi lo stesso mistero. Non solo la mancata realizzazione in noi di questo mistero per volontà e per pensieri contrari a Cristo Gesù, attesta che noi stiamo adorando o seguendo o inseguendo un falso cristo. Ma anche il fatto che predichiamo che la realizzazione del mistero di Cristo non è necessaria che venga portata a compimento, ci rivela che siamo adoratori di un falso cristo. È verità. Se noi diciamo che né a noi e né a nessun altro uomo è necessario raggiungere il compimento del mistero della vita di Cristo nella nostra vita, altro noi non diciamo che il vero Cristo ci è inutile. Ma se il vero Cristo ci è inutile, noi altro non facciamo 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w:t>
      </w:r>
      <w:r w:rsidRPr="001A3A20">
        <w:rPr>
          <w:rFonts w:ascii="Arial" w:eastAsia="Calibri" w:hAnsi="Arial" w:cs="Arial"/>
          <w:kern w:val="0"/>
          <w:sz w:val="24"/>
          <w:szCs w:val="24"/>
          <w14:ligatures w14:val="none"/>
        </w:rPr>
        <w:lastRenderedPageBreak/>
        <w:t xml:space="preserve">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compimento o dalla realizzazione della vita di Gesù di Nazaret anche di un solo iota di quanto è scritto nei Testi Canonici perché lui obbedisca con ogni obbedienza. 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Cristo mai potrà permettere all’uomo di peccare. Lui non consente neanche un piccolissimo peccato veniale. L’immoralità è il frutto di ogni falso Cristo, ogni falso redentore, ogni falso salvatore. Se tu, cristiano, pensi che si possa trasgredire qualsiasi Parola di Cristo Gesù, allora il Cristo che tu dici di adorare è un falso cristo. Il vero Cristo ti chiede obbedienza anche ai minimi precetti del suo Vangelo. Anche uno iota va osservato. Nulla va trasgredito. </w:t>
      </w:r>
    </w:p>
    <w:p w14:paraId="21DA9B02"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Settima verità tolta oggi a Cristo: Possiamo affermare che oggi si stanno mandando al macero tutte e sei le verità già annunciate, e poi nello stesso tempo si afferma che domani tutti saremo in paradiso, nella Gerusalemme celeste. Dobbiamo far notare a tutti che la vita eterna nella tenda del cielo è insieme un dono e un frutto. È insieme un dono e un frutto così 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Quando si entra nell’eternità, ognuno vede se il compimento non è avvenuto e per lui non ci sarà posto nella tenda del cielo. Se è imperfetto e dovrà espiare l’imperfezione in purgatorio. Se è perfetto, allora entrerà nella luce eterna. Abiterà in Dio per l’eternità. La vita eterna è un dono perché mai nessun uomo potrebbe meritarla con la sua obbedienza. Non vi è alcuna possibile relazione tra il dono e le nostre opere. Il finito mai potrà produrre l’infinito e ciò che è momentaneo mai ciò che eterno. Per questo essa è dono. Ma dovrà essere anche un frutto. Dio infatti ha promesso la vita eterna a quanti fanno della vita di Cristo la loro vita, della sua croce la loro croce, della sua obbedienza la loro obbedienza, del suo amore il loro amore e della sua luce la loro luce. Dio mai verrà meno a questa sua promessa. Se noi produciamo il frutto, Lui sempre darà il suo dono. Se noi il frutto non lo produciamo, Lui neanche metterà il suo dono. Non può metterlo perché sarebbe una gravissima ingiustizia e noi sappiamo che il Signore è somma giustizia e somma santità. 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w:t>
      </w:r>
      <w:r w:rsidRPr="001A3A20">
        <w:rPr>
          <w:rFonts w:ascii="Arial" w:eastAsia="Calibri" w:hAnsi="Arial" w:cs="Arial"/>
          <w:kern w:val="0"/>
          <w:sz w:val="24"/>
          <w:szCs w:val="24"/>
          <w14:ligatures w14:val="none"/>
        </w:rPr>
        <w:lastRenderedPageBreak/>
        <w:t xml:space="preserve">camminiamo dietro una falsa parola e un falso vangelo? Quando della sua Parola e del suo Vangelo modifichiamo anche una semplice virgola. Basta una 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purissima verità la nostra parola che è menzogna infernale per la rovina di ogni uomo. La Madre di Dio ci aiuti: vogliamo ridare a Cristo ogni verità che gli appartiene per generazione eterna del Padre e per il mistero della sua incarnazione. </w:t>
      </w:r>
    </w:p>
    <w:p w14:paraId="5A7956EB"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p>
    <w:p w14:paraId="7C08623D" w14:textId="77777777" w:rsidR="001A3A20" w:rsidRPr="001A3A20" w:rsidRDefault="001A3A20" w:rsidP="001A3A20">
      <w:pPr>
        <w:keepNext/>
        <w:keepLines/>
        <w:spacing w:before="160" w:after="240"/>
        <w:outlineLvl w:val="2"/>
        <w:rPr>
          <w:rFonts w:ascii="Arial" w:eastAsia="Times New Roman" w:hAnsi="Arial" w:cstheme="majorBidi"/>
          <w:b/>
          <w:i/>
          <w:color w:val="000000" w:themeColor="text1"/>
          <w:sz w:val="28"/>
          <w:szCs w:val="28"/>
          <w:lang w:eastAsia="it-IT"/>
        </w:rPr>
      </w:pPr>
      <w:bookmarkStart w:id="137" w:name="_Toc133053490"/>
      <w:bookmarkStart w:id="138" w:name="_Toc227614273"/>
      <w:bookmarkStart w:id="139" w:name="_Toc227614397"/>
      <w:r w:rsidRPr="001A3A20">
        <w:rPr>
          <w:rFonts w:ascii="Arial" w:eastAsia="Times New Roman" w:hAnsi="Arial" w:cstheme="majorBidi"/>
          <w:b/>
          <w:color w:val="000000" w:themeColor="text1"/>
          <w:sz w:val="28"/>
          <w:szCs w:val="28"/>
          <w:lang w:eastAsia="it-IT"/>
        </w:rPr>
        <w:t>Secondo la missione affidatami da Dio verso di voi</w:t>
      </w:r>
      <w:bookmarkEnd w:id="137"/>
      <w:bookmarkEnd w:id="138"/>
      <w:bookmarkEnd w:id="139"/>
    </w:p>
    <w:p w14:paraId="68ADBB70"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La missione che il Padre ha affidato all’Apostolo Paolo la si trova quasi velata in ogni parola delle sue Lettere, Noi possiamo così sintetizzarla. </w:t>
      </w:r>
      <w:r w:rsidRPr="001A3A20">
        <w:rPr>
          <w:rFonts w:ascii="Arial" w:eastAsia="Calibri" w:hAnsi="Arial" w:cs="Arial"/>
          <w:i/>
          <w:kern w:val="0"/>
          <w:sz w:val="24"/>
          <w:szCs w:val="24"/>
          <w14:ligatures w14:val="none"/>
        </w:rPr>
        <w:t>“Paolo deve conformare tutta la sua vita alla vita di Cristo Gesù e come vera immagine di Cristo, nella Parola, nelle fatiche, nelle percosse, nei flagelli, deve chiamare ogni uomo a conformare anche lui la sua vita a quella di Cristo, giungendo fino a portare anche l’immagine visibile di Cristo Gesù crocifisso”</w:t>
      </w:r>
      <w:r w:rsidRPr="001A3A20">
        <w:rPr>
          <w:rFonts w:ascii="Arial" w:eastAsia="Calibri" w:hAnsi="Arial" w:cs="Arial"/>
          <w:kern w:val="0"/>
          <w:sz w:val="24"/>
          <w:szCs w:val="24"/>
          <w14:ligatures w14:val="none"/>
        </w:rPr>
        <w:t>. Paolo deve svolgere la sua missione perché produca frutti abbondanti di vita eterna:</w:t>
      </w:r>
    </w:p>
    <w:p w14:paraId="6BFCAC80" w14:textId="77777777" w:rsidR="001A3A20" w:rsidRPr="001A3A20" w:rsidRDefault="001A3A20" w:rsidP="001A3A20">
      <w:pPr>
        <w:spacing w:after="240" w:line="240" w:lineRule="auto"/>
        <w:jc w:val="both"/>
        <w:rPr>
          <w:rFonts w:ascii="Arial" w:eastAsia="Calibri" w:hAnsi="Arial" w:cs="Arial"/>
          <w:spacing w:val="-4"/>
          <w:kern w:val="0"/>
          <w:sz w:val="24"/>
          <w:szCs w:val="24"/>
          <w14:ligatures w14:val="none"/>
        </w:rPr>
      </w:pPr>
      <w:r w:rsidRPr="001A3A20">
        <w:rPr>
          <w:rFonts w:ascii="Arial" w:eastAsia="Calibri" w:hAnsi="Arial" w:cs="Arial"/>
          <w:b/>
          <w:kern w:val="0"/>
          <w:sz w:val="24"/>
          <w:szCs w:val="24"/>
          <w14:ligatures w14:val="none"/>
        </w:rPr>
        <w:t xml:space="preserve">Con il cuore del Padre: </w:t>
      </w:r>
      <w:r w:rsidRPr="001A3A20">
        <w:rPr>
          <w:rFonts w:ascii="Arial" w:eastAsia="Calibri" w:hAnsi="Arial" w:cs="Arial"/>
          <w:kern w:val="0"/>
          <w:sz w:val="24"/>
          <w:szCs w:val="24"/>
          <w14:ligatures w14:val="none"/>
        </w:rPr>
        <w:t xml:space="preserve">Il cuore del Padre è il cuore di Paolo. Da dove attingiamo questa verità? Da ogni parola che l’Apostolo Paolo pronuncia su Cristo Signore. Solo chi conosce il cuore del Padre, solo chi vive con il cuore del Padre, potrà parlare di Cristo Gesù come lui ne parla nella Lettera ai Romani, nella Lettera agli Efesini, nella Lettera ai Filippesi, nella Lettera ai Colossesi e in ogni altra sua Lettera. Dio non ha inizi. Lui è dall’eternità per l’eternità. Noi possiamo affermare – senza che nessuno possa sostenere il contrario – che l’Apostolo Paolo è giunto alle sorgenti senza sorgenti dell’eternità di Dio ed è in queste sorgenti senza sorgenti che lui legge nel cuore del Padre tutto il mistero del Verbo Incarnato, quando il Verbo era solo il Figlio Unigenito di Dio. Paolo infatti non solo parla di Cristo Gesù con il cuore del Padre, con il cuore del Padre anche lo ama. </w:t>
      </w:r>
      <w:r w:rsidRPr="001A3A20">
        <w:rPr>
          <w:rFonts w:ascii="Arial" w:eastAsia="Calibri" w:hAnsi="Arial" w:cs="Arial"/>
          <w:spacing w:val="-2"/>
          <w:kern w:val="0"/>
          <w:sz w:val="24"/>
          <w:szCs w:val="24"/>
          <w14:ligatures w14:val="none"/>
        </w:rPr>
        <w:t xml:space="preserve">Paolo ama Cristo con il cuore del Padre. Come il Padre ama Cristo Gesù? Il Padre ama così tanto il Figlio suo da costituirlo l’Alfa e l’Omega di tutto ciò che è fuori dal mistero della Beata Trinità. Dell’universo il Figlio è il Creatore, la vita, la luce. Dell’universo Lui è anche il Signore. Da Lui tutto è governato. Niente sfugge al suo potere che è universale ed eterno. Di ogni uomo Lui è il Giudice. Tutti dovranno presentarsi al suo cospetto per sottoporsi al suo giudizio che è eterno e inappellabile. Di ogni uomo Lui è il Redentore, il Salvatore, la Vita, la Verità, la Grazia, la Pace, la Luce, la Giustizia, la Santità, la Misericordia, il Perdono, la Gloriosa risurrezione. Tutto è Cristo per ogni uomo e tutto è in Cristo. Perché Paolo si affatica e lotta? Per far sì che ogni uomo ami Cristo Gesù così come lo ama il Padre. Ora nessuno potrà mai avere a cuore in un modo così alto e divino Cristo Gesù, se il cuore del Padre non batte nel suo petto. Più Paolo cresce nel cuore del Padre e il cuore del Padre cresce nel suo cuore e più cresce in lui l’amore per Cristo e più forte è il suo zelo missionario perché il mondo intero conosca, accolga, ami Cristo Gesù così come lo ama il Padre. Lo amerà come il Padre, se lo eleggerà a solo Signore della sua vita. Chi non conosce quanto è grande l’amore del </w:t>
      </w:r>
      <w:r w:rsidRPr="001A3A20">
        <w:rPr>
          <w:rFonts w:ascii="Arial" w:eastAsia="Calibri" w:hAnsi="Arial" w:cs="Arial"/>
          <w:spacing w:val="-2"/>
          <w:kern w:val="0"/>
          <w:sz w:val="24"/>
          <w:szCs w:val="24"/>
          <w14:ligatures w14:val="none"/>
        </w:rPr>
        <w:lastRenderedPageBreak/>
        <w:t xml:space="preserve">Padre per Cristo Gesù, per il suo Figlio amato, mai potrà conoscere quanto è grande l’amore di Paolo per Cristo Gesù. Nella storia della missione evangelizzatrice, il Padre ama Cristo con il cuore di Paolo e Paolo ama Cristo con il cuore del Padre. Mistero di un solo cuore. Per amore di Cristo, Paolo consacra tutto se stesso al dono di Cristo ad ogni uomo. L’Apostolo Paolo vede Cristo Gesù dagli abissi del cuore del Padre e dagli stessi abissi di questo cuore lui lo ama. Verità e amore in lui sono perfetti. Da questa perfezione nasce ogni altra </w:t>
      </w:r>
      <w:r w:rsidRPr="001A3A20">
        <w:rPr>
          <w:rFonts w:ascii="Arial" w:eastAsia="Calibri" w:hAnsi="Arial" w:cs="Arial"/>
          <w:spacing w:val="-4"/>
          <w:kern w:val="0"/>
          <w:sz w:val="24"/>
          <w:szCs w:val="24"/>
          <w14:ligatures w14:val="none"/>
        </w:rPr>
        <w:t xml:space="preserve">perfezione. Anche la sua missione è perfetta in ragione di questo amore perfetto. Amore per Cristo imperfetto, amore per la missione evangelizzatrice sempre imperfetto. Amore per Cristo nullo, anche l’amore per la missione evangelizzatrice è nullo. </w:t>
      </w:r>
    </w:p>
    <w:p w14:paraId="57728B28"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b/>
          <w:spacing w:val="-4"/>
          <w:kern w:val="0"/>
          <w:sz w:val="24"/>
          <w:szCs w:val="24"/>
          <w14:ligatures w14:val="none"/>
        </w:rPr>
        <w:t xml:space="preserve">Con il cuore di Cristo: </w:t>
      </w:r>
      <w:r w:rsidRPr="001A3A20">
        <w:rPr>
          <w:rFonts w:ascii="Arial" w:eastAsia="Calibri" w:hAnsi="Arial" w:cs="Arial"/>
          <w:kern w:val="0"/>
          <w:sz w:val="24"/>
          <w:szCs w:val="24"/>
          <w14:ligatures w14:val="none"/>
        </w:rPr>
        <w:t xml:space="preserve">Il cuore di Cristo è il cuore di Paolo. Questa verità non è né di argomentazione e né di deduzione teologica. Essa è purissima verità rivelata: </w:t>
      </w:r>
      <w:r w:rsidRPr="001A3A20">
        <w:rPr>
          <w:rFonts w:ascii="Arial" w:eastAsia="Calibri" w:hAnsi="Arial" w:cs="Arial"/>
          <w:i/>
          <w:kern w:val="0"/>
          <w:sz w:val="24"/>
          <w:szCs w:val="24"/>
          <w14:ligatures w14:val="none"/>
        </w:rPr>
        <w:t>“Sono stato crocifisso con Cristo, e non vivo più io, ma Cristo vive in me. E questa vita, che io vivo nel corpo, la vivo nella fede del Figlio di Dio, che mi ha amato e ha consegnato se stesso per me” (Gal 3,19-20)</w:t>
      </w:r>
      <w:r w:rsidRPr="001A3A20">
        <w:rPr>
          <w:rFonts w:ascii="Arial" w:eastAsia="Calibri" w:hAnsi="Arial" w:cs="Arial"/>
          <w:kern w:val="0"/>
          <w:sz w:val="24"/>
          <w:szCs w:val="24"/>
          <w14:ligatures w14:val="none"/>
        </w:rPr>
        <w:t xml:space="preserve">. Se il cuore di Paolo è il cuore di Cristo, nel cuore di Paolo vi è lo stesso amore di Cristo per il Padre suo e lo stesso amore di Cristo per ogni uomo. In che consiste l’amore di Cristo per ogni uomo? Quello del Padre per ogni uomo è amore di salvezza, redenzione, figliolanza adottiva, partecipazione della sua divina natura, nuova nascita e vocazione a godere la beata eternità. Per amare l’uomo così come lo ama il Padre e così anche come lo ama Cristo Gesù sempre nel Padre, con il Padre, per il Padre, l’Apostolo Paolo consuma se stesso, si spende interamente: </w:t>
      </w:r>
      <w:r w:rsidRPr="001A3A20">
        <w:rPr>
          <w:rFonts w:ascii="Arial" w:eastAsia="Calibri" w:hAnsi="Arial" w:cs="Arial"/>
          <w:i/>
          <w:kern w:val="0"/>
          <w:sz w:val="24"/>
          <w:szCs w:val="24"/>
          <w14:ligatures w14:val="none"/>
        </w:rPr>
        <w:t>“Per conto mio ben volentieri mi prodigherò, anzi consumerò me stesso per le vostre anime” -</w:t>
      </w:r>
      <w:r w:rsidRPr="001A3A20">
        <w:rPr>
          <w:rFonts w:ascii="Arial" w:eastAsia="Calibri" w:hAnsi="Arial" w:cs="Arial"/>
          <w:i/>
          <w:kern w:val="0"/>
          <w:sz w:val="24"/>
          <w:szCs w:val="24"/>
          <w:lang w:val="la-Latn"/>
          <w14:ligatures w14:val="none"/>
        </w:rPr>
        <w:t xml:space="preserve"> Ego autem libentissime inpendam et superinpendar ipse pro animabus vestris </w:t>
      </w:r>
      <w:r w:rsidRPr="001A3A20">
        <w:rPr>
          <w:rFonts w:ascii="Arial" w:eastAsia="Calibri" w:hAnsi="Arial" w:cs="Arial"/>
          <w:i/>
          <w:kern w:val="0"/>
          <w:sz w:val="24"/>
          <w:szCs w:val="24"/>
          <w14:ligatures w14:val="none"/>
        </w:rPr>
        <w:t>(2Cor 12,15).</w:t>
      </w:r>
      <w:r w:rsidRPr="001A3A20">
        <w:rPr>
          <w:rFonts w:ascii="Arial" w:eastAsia="Calibri" w:hAnsi="Arial" w:cs="Arial"/>
          <w:kern w:val="0"/>
          <w:sz w:val="24"/>
          <w:szCs w:val="24"/>
          <w14:ligatures w14:val="none"/>
        </w:rPr>
        <w:t xml:space="preserve"> Cristo Gesù non si è fisicamente speso sulla croce per l’anima di ogni uomo? Potrà mai l’Apostolo Paolo permettere a se stesso che un qualche suo vizio o altra imperfezione della sua carne rallenti o impedisca che lui possa spendersi tutto per le anime da salvare, redimere, portare alla giustificazione, consegnare a Cristo, facendole suo corpo e suo sangue? Che oggi non siamo più con il cuore di Cristo nel nostro cuore lo attesta il totale disinteresse per la salvezza delle anime. Ormai a causa di una pessima eresia che dice che le anime sono già tutte salvate e che a nulla serve spendere risorse per esse, ci si occupa interamente e solo del corpo dell’uomo. E così facendo, si lascia e anima e corpo sotto la pesante schiavitù di Satana e del peccato. Poi si grida contro il peccato dell’uomo e si chiede all’uomo, che vive proprio sotto il governo del peccato, di non commetterlo più. Se non è insipienza spirituale e dottrinale questa, non credo ci possa essere altra insipienza e altra stoltezza nel mondo. Se l’uomo potesse liberarsi da sé stesso dalla schiavitù del peccato, Cristo non gli servirebbe. Invece Cristo è il Liberatore da ogni schiavitù e solo Lui. Per questo l’Apostolo Paolo si affatica e lotta: per liberare ogni anima da questa schiavitù che fa dell’uomo un uccisore dell’uomo in mille modi e per molte vie. Ma anche il mondo vede il peccato dell’uomo e anch’esso crede che basti una legge dell’uomo per sconfiggere il peccato. Non sa l’uomo che la legge non cambia la natura. La legge lascia la natura così come essa è. È come se noi stessimo a contemplare un grande macigno che rotola giù dalla montagna e subito gli scriviamo una legge perché esso arresti la sua corsa. La legge scritta dall’uomo mai potrà modificare la legge di Newton, che è legge di natura. Nessun uomo potrà mai scrivere leggi per la natura sperando che essa le osservi. Questo vale anche per la natura dell’uomo. Il Padre nostro celeste scrive le sue Leggi per la natura. Prima di </w:t>
      </w:r>
      <w:r w:rsidRPr="001A3A20">
        <w:rPr>
          <w:rFonts w:ascii="Arial" w:eastAsia="Calibri" w:hAnsi="Arial" w:cs="Arial"/>
          <w:kern w:val="0"/>
          <w:sz w:val="24"/>
          <w:szCs w:val="24"/>
          <w14:ligatures w14:val="none"/>
        </w:rPr>
        <w:lastRenderedPageBreak/>
        <w:t xml:space="preserve">tutto le scrive secondo la verità che lui stesso ha creato nella natura. In secondo luogo, lui mentre scrive le Leggi della natura secondo la verità della natura, sempre riversa nell’uomo ogni grazia perché le possa osservare. In Cristo Gesù, per opera dello Spirito Santo, la grazia è così potente da rigenerare la natura facendone una creatura nuova. In più questa creatura nuova è colmata senza misura di Spirito Santo e di ogni grazia. Ecco cosa manca oggi al discepolo di Gesù: il cuore di Cristo. Mancando del cuore di Cristo, manca dell’amore di Cristo per la salvezza delle anime. Manca del cuore di Cristo per amare il Padre come lo ama Cristo. La sterilità del nostro cuore attesta che il cuore di Cristo non è in noi. Chi vuole amare come Cristo deve chiedere a Cristo che gli dia il suo cuore, perennemente vivificato e rinnovato, rinsaldato e ricreato dallo Spirito Santo. È una preghiera ininterrotta che dovrà innalzarsi da tutto il suo essere. </w:t>
      </w:r>
    </w:p>
    <w:p w14:paraId="605163A8"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2D6913FA" w14:textId="77777777" w:rsidR="001A3A20" w:rsidRPr="001A3A20" w:rsidRDefault="001A3A20" w:rsidP="001A3A20">
      <w:pPr>
        <w:spacing w:after="240" w:line="240" w:lineRule="auto"/>
        <w:jc w:val="both"/>
        <w:rPr>
          <w:rFonts w:ascii="Arial" w:eastAsia="Calibri" w:hAnsi="Arial" w:cs="Arial"/>
          <w:color w:val="000000"/>
          <w:kern w:val="0"/>
          <w:sz w:val="24"/>
          <w:szCs w:val="24"/>
          <w14:ligatures w14:val="none"/>
        </w:rPr>
      </w:pPr>
      <w:r w:rsidRPr="001A3A20">
        <w:rPr>
          <w:rFonts w:ascii="Arial" w:eastAsia="Calibri" w:hAnsi="Arial" w:cs="Arial"/>
          <w:b/>
          <w:kern w:val="0"/>
          <w:sz w:val="24"/>
          <w:szCs w:val="24"/>
          <w14:ligatures w14:val="none"/>
        </w:rPr>
        <w:t xml:space="preserve">Con il cuore dello Spirito Santo: </w:t>
      </w:r>
      <w:r w:rsidRPr="001A3A20">
        <w:rPr>
          <w:rFonts w:ascii="Arial" w:eastAsia="Calibri" w:hAnsi="Arial" w:cs="Arial"/>
          <w:kern w:val="0"/>
          <w:sz w:val="24"/>
          <w:szCs w:val="24"/>
          <w14:ligatures w14:val="none"/>
        </w:rPr>
        <w:t xml:space="preserve">Qual è l’opera dello Spirito Santo nell’Apostolo Paolo? Lo Spirito Santo prima di ogni cosa gli ha concesso di vedere con i suoi occhi non solo ogni comunità da lui creata, ma anche ogni singola persona facente parte di quella comunità. L’Apostolo vede il bene e il male, il bene che potrebbe crescere e svilupparsi, ma anche il male non solo nel momento presente, ma anche nei danni gravissimi che esso provocherà se non si mette attorno ad esso un muro di fuoco di purissima verità. L’Apostolo sa anche con quali parole rivolgersi ad ogni Comunità e anche ad ogni singolo membro di essa. Possiamo attestare che veramente lo Spirito Santo gli abbia dato senza misura la sua sapienza, la sua scienza, la sua fortezza, il suo consiglio, la sua intelligenza. Lo ha anche arricchito della pietà e del timore del Signore. Ecco perché si può ben dire che il cuore dello Spirito Santo è il cuore di Paolo, perché lo Spirito Santo trova la sua gioia nell’operare attraverso questo Apostolo che gli ha consegnato interamente la sua vita. È come se l’Apostolo Paolo fosse incatenato allo Spirito Santo, anzi più che incatenato. È come se lo Spirito Santo si fosse interamente trapiantato in lui. È grande il mistero che avvolge questo Apostolo del Signore. Chi ascolta lui, ascolta lo Spirito Santo. Chi è illuminato da lui, è illuminato dallo Spirito Santo. Chi è corretto da lui, è corretto dallo Spirito Santo. Se così non fosse, le sue Lettere non si potrebbero spiegare. La luce purissima che vi è in esse può essere solo per scienza e conoscenza diretta dello Spirito del Signore. Ma anche il mondo l’Apostolo Paolo lo conosce nello Spirito Santo. Come lo Spirito Santo conosce il mondo di conoscenza e di sapienza perfetta, così anche l’Apostolo Paolo conosce, in Lui, nello Spirito Santo, il mondo con sapienza e intelligenza perfette. Nello Spirito Santo l’Apostolo gode di un’altissima scienza del passato, del presente, del futuro sia della creazione, sia di Cristo Gesù, sia dell’uomo. Nello Spirito Santo possiede anche tutta la verità dell’Antico Testamento, verità che lui sempre comprende dalla luce </w:t>
      </w:r>
      <w:r w:rsidRPr="001A3A20">
        <w:rPr>
          <w:rFonts w:ascii="Arial" w:eastAsia="Calibri" w:hAnsi="Arial" w:cs="Arial"/>
          <w:kern w:val="0"/>
          <w:sz w:val="24"/>
          <w:szCs w:val="24"/>
          <w14:ligatures w14:val="none"/>
        </w:rPr>
        <w:lastRenderedPageBreak/>
        <w:t xml:space="preserve">purissima che sgorga dal mistero di Cristo Gesù. Mirabile infine è la conoscenza che l’Apostolo ha dell’uomo, sempre e solo però nello Spirito Santo. Se il cristiano oggi avesse questa scienza, non parlerebbe dalla falsità, dalla menzogna, dal pensiero del mondo, dall’immanenza. Saprebbe chi è Cristo Gesù e perché Lui è il Necessario Universale. Saprebbe anche che Gesù è il Differente per generazione eterna, per mediazione nella creazione e nella redenzione, per dono di grazia e verità, per risurrezione e perché è il Signore nelle cui mani il Padre ha posto ogni cosa. Saprebbe che la sua luce e la sua carità verso l’uomo sono in proporzione della luce e della carità di Cristo con le quali lui si lascia illuminare e trasformare in luce e in carità, in verità e in misericordia di Gesù Signore. Ecco chi è Cristo Gesù per l’Apostolo Paolo: </w:t>
      </w:r>
      <w:r w:rsidRPr="001A3A20">
        <w:rPr>
          <w:rFonts w:ascii="Arial" w:eastAsia="Calibri" w:hAnsi="Arial" w:cs="Arial"/>
          <w:i/>
          <w:kern w:val="0"/>
          <w:sz w:val="24"/>
          <w:szCs w:val="24"/>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il Differente nella Gloria e nella Signoria. È il Differente per Cuore, Mente, Pensieri. È il Differente perché Lui è. Gli altri non sono. È il Differente per Natura e per Missione. La Differenza è la sua Essenza e Natura. 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 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 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w:t>
      </w:r>
      <w:r w:rsidRPr="001A3A20">
        <w:rPr>
          <w:rFonts w:ascii="Arial" w:eastAsia="Calibri" w:hAnsi="Arial" w:cs="Arial"/>
          <w:i/>
          <w:kern w:val="0"/>
          <w:sz w:val="24"/>
          <w:szCs w:val="24"/>
          <w14:ligatures w14:val="none"/>
        </w:rPr>
        <w:lastRenderedPageBreak/>
        <w:t>di acqua viva e va ad a dissetarsi presso cisterne screpolate che contengono solo fango”. È Cristo la sorgente dell’acqua che zampilla di vita eterna. Ma l’uomo preferisce le cisterne di fango”</w:t>
      </w:r>
      <w:r w:rsidRPr="001A3A20">
        <w:rPr>
          <w:rFonts w:ascii="Arial" w:eastAsia="Calibri" w:hAnsi="Arial" w:cs="Arial"/>
          <w:kern w:val="0"/>
          <w:sz w:val="24"/>
          <w:szCs w:val="24"/>
          <w14:ligatures w14:val="none"/>
        </w:rPr>
        <w:t xml:space="preserve">. Gesù è il Differente dall’eternità per l’eternità. La differenza è la sua stessa essenza. Senza questa differenza, lui non ci giova in nulla. O esiste o non esiste per noi è la stessa cosa. Senza questa differenza è come tutti gli altri uomini, misero come tutti gli altri, peccatore come tutti </w:t>
      </w:r>
      <w:r w:rsidRPr="001A3A20">
        <w:rPr>
          <w:rFonts w:ascii="Arial" w:eastAsia="Calibri" w:hAnsi="Arial" w:cs="Arial"/>
          <w:color w:val="000000"/>
          <w:kern w:val="0"/>
          <w:sz w:val="24"/>
          <w:szCs w:val="24"/>
          <w14:ligatures w14:val="none"/>
        </w:rPr>
        <w:t>gli altri, schiavo e prigioniero del peccato e di Satana come tutti gli altri.</w:t>
      </w:r>
    </w:p>
    <w:p w14:paraId="33301F89"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b/>
          <w:color w:val="000000"/>
          <w:kern w:val="0"/>
          <w:sz w:val="24"/>
          <w:szCs w:val="24"/>
          <w14:ligatures w14:val="none"/>
        </w:rPr>
        <w:t xml:space="preserve">Con il cuore della Chiesa: </w:t>
      </w:r>
      <w:r w:rsidRPr="001A3A20">
        <w:rPr>
          <w:rFonts w:ascii="Arial" w:eastAsia="Calibri" w:hAnsi="Arial" w:cs="Arial"/>
          <w:kern w:val="0"/>
          <w:sz w:val="24"/>
          <w:szCs w:val="24"/>
          <w14:ligatures w14:val="none"/>
        </w:rPr>
        <w:t xml:space="preserve">Il cuore della Chiesa è il cuore di Paolo. Il cuore della Chiesa è Cristo Gesù. L’Apostolo Paolo vive con il cuore della Chiesa nel suo cuore e tutto il suo cuore è nel cuore della Chiesa. Lui è il Cantore del mistero della Chiesa. Ecco come questo mistero è cantato sia nella Prima Lettera ai Corinzi e sia nella Lettera agli Efesini: </w:t>
      </w:r>
      <w:r w:rsidRPr="001A3A20">
        <w:rPr>
          <w:rFonts w:ascii="Arial" w:eastAsia="Calibri" w:hAnsi="Arial" w:cs="Arial"/>
          <w:i/>
          <w:iCs/>
          <w:kern w:val="0"/>
          <w:sz w:val="24"/>
          <w:szCs w:val="24"/>
          <w14:ligatures w14:val="none"/>
        </w:rPr>
        <w:t>“</w:t>
      </w:r>
      <w:r w:rsidRPr="001A3A20">
        <w:rPr>
          <w:rFonts w:ascii="Arial" w:eastAsia="Calibri" w:hAnsi="Arial" w:cs="Arial"/>
          <w:i/>
          <w:kern w:val="0"/>
          <w:sz w:val="24"/>
          <w:szCs w:val="24"/>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(Cfr. 1Cor 12,1-30).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w:t>
      </w:r>
      <w:r w:rsidRPr="001A3A20">
        <w:rPr>
          <w:rFonts w:ascii="Arial" w:eastAsia="Calibri" w:hAnsi="Arial" w:cs="Arial"/>
          <w:i/>
          <w:spacing w:val="-2"/>
          <w:kern w:val="0"/>
          <w:sz w:val="24"/>
          <w:szCs w:val="24"/>
          <w14:ligatures w14:val="none"/>
        </w:rPr>
        <w:t xml:space="preserve">con quella astuzia che trascina all’errore. Al contrario, agendo secondo verità nella carità, cerchiamo di crescere in ogni cosa tendendo a lui, che è il capo, Cristo. Da lui tutto il corpo, ben compaginato e connesso, con la collaborazione di ogni giuntura, secondo l’energia </w:t>
      </w:r>
      <w:r w:rsidRPr="001A3A20">
        <w:rPr>
          <w:rFonts w:ascii="Arial" w:eastAsia="Calibri" w:hAnsi="Arial" w:cs="Arial"/>
          <w:i/>
          <w:spacing w:val="-2"/>
          <w:kern w:val="0"/>
          <w:sz w:val="24"/>
          <w:szCs w:val="24"/>
          <w14:ligatures w14:val="none"/>
        </w:rPr>
        <w:lastRenderedPageBreak/>
        <w:t>propria di ogni</w:t>
      </w:r>
      <w:r w:rsidRPr="001A3A20">
        <w:rPr>
          <w:rFonts w:ascii="Arial" w:eastAsia="Calibri" w:hAnsi="Arial" w:cs="Arial"/>
          <w:i/>
          <w:kern w:val="0"/>
          <w:sz w:val="24"/>
          <w:szCs w:val="24"/>
          <w14:ligatures w14:val="none"/>
        </w:rPr>
        <w:t xml:space="preserve"> membro, cresce in modo da edificare se stesso nella carità” (Cfr. Ef 4,1-17). </w:t>
      </w:r>
      <w:r w:rsidRPr="001A3A20">
        <w:rPr>
          <w:rFonts w:ascii="Arial" w:eastAsia="Calibri" w:hAnsi="Arial" w:cs="Arial"/>
          <w:kern w:val="0"/>
          <w:sz w:val="24"/>
          <w:szCs w:val="24"/>
          <w14:ligatures w14:val="none"/>
        </w:rPr>
        <w:t xml:space="preserve">L’Apostolo Paolo consuma la sua vita non per salvare qualche anima, annunciandole il Vangelo e poi abbandonandola a se stessa. Lui lavora per formare il corpo di Cristo, per creare la Chiesa, aggiungere alla Chiesa sempre nuovi membri. Lui lavora per purificare la Chiesa, lavandola ogni giorno nella grazia di Cristo e nella sapienza e nella verità dello Spirito Santo. Ciò che l’Apostolo dice di Cristo per rapporto alla Chiesa, lo può dire perché questa è la sua vita. Anche lui ogni giorno lava la sposa di Cristo con il sangue della sua anima e del suo spirito e anche con il sangue versato a causa delle molteplici persecuzioni da lui subite per Cristo e per la sua Chiesa: </w:t>
      </w:r>
      <w:r w:rsidRPr="001A3A20">
        <w:rPr>
          <w:rFonts w:ascii="Arial" w:eastAsia="Calibri" w:hAnsi="Arial" w:cs="Arial"/>
          <w:i/>
          <w:kern w:val="0"/>
          <w:sz w:val="24"/>
          <w:szCs w:val="24"/>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r w:rsidRPr="001A3A20">
        <w:rPr>
          <w:rFonts w:ascii="Arial" w:eastAsia="Calibri" w:hAnsi="Arial" w:cs="Arial"/>
          <w:kern w:val="0"/>
          <w:sz w:val="24"/>
          <w:szCs w:val="24"/>
          <w14:ligatures w14:val="none"/>
        </w:rPr>
        <w:t xml:space="preserve">Come Cristo Gesù è il cuore della Chiesa, così anche l’Apostolo Paolo, in Cristo, con Cristo, per Cristo, è il cuore della Chiesa. Quando si toglie il cuore ad una persona, questa muore. Anche quando si toglie il cuore alla Chiesa, essa muore. Si toglie il cuore che è Cristo e la Chiesa viene condannata a morte. È quanto noi oggi stiamo facendo. Stiamo togliendo Cristo dalla Chiesa e la stiamo condannando a vivere una vita con un cuore artificiale che la rende paralizzata e immobile. Ma anche quando l’Apostolo priva se stesso alla Chiesa, la Chiesa è condannata ad una paralisi dalla quale non nasce la vita. Non appena Paolo, cuore delle sue comunità, esce da esse, la comunità entra nella paralisi spirituale e anche morale. Paolo ritorna o di persona o per Lettera e la comunità riprende vita. Se oggi molte comunità sono cadute in una paralisi spirituale e morale, è perché il loro cuore o è gravemente ammalato di pensieri della terra o addirittura questo cuore neanche più si interessa del suo corpo che è la comunità, della sua sposa che lui deve perennemente lavare con il suo sangue. O i pastori tornano ad essere cuore di Cristo nella comunità, o la comunità da essi viene condannata alla paralisi spirituale e anche morale. Questo significa arrestare in modo irreparabile la sua crescita. Essa diviene incapace di manifestare e di rivelare Cristo Gesù che vive in essa con la potenza dello Spirito Santo. Tutto questo accade perché la si priva del suo cuore. </w:t>
      </w:r>
    </w:p>
    <w:p w14:paraId="583689B5"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b/>
          <w:kern w:val="0"/>
          <w:sz w:val="24"/>
          <w:szCs w:val="24"/>
          <w14:ligatures w14:val="none"/>
        </w:rPr>
        <w:t xml:space="preserve">Con il cuore della Parola: </w:t>
      </w:r>
      <w:r w:rsidRPr="001A3A20">
        <w:rPr>
          <w:rFonts w:ascii="Arial" w:eastAsia="Calibri" w:hAnsi="Arial" w:cs="Arial"/>
          <w:kern w:val="0"/>
          <w:sz w:val="24"/>
          <w:szCs w:val="24"/>
          <w14:ligatures w14:val="none"/>
        </w:rPr>
        <w:t xml:space="preserve">Il cuore della Parola di Dio è il cuore di Paolo. La Parola di Dio ha un cuore è questo cuore è quello del Padre, quello di Cristo Gesù, quello dello Spirito Santo. Questi tre cuori vivono interamente nel cuore di Paolo, il quale a sua volta dona vita a tutta la Scrittura. Chi è allora l’Apostolo Paolo? È colui che vivendo con il cuore del Padre, il cuore di Cristo, il cuore dello Spirito Santo nel suo cuore, con il suo cuore porta questi tre cuori nella Parola e tutta la Parola non solo </w:t>
      </w:r>
      <w:r w:rsidRPr="001A3A20">
        <w:rPr>
          <w:rFonts w:ascii="Arial" w:eastAsia="Calibri" w:hAnsi="Arial" w:cs="Arial"/>
          <w:kern w:val="0"/>
          <w:sz w:val="24"/>
          <w:szCs w:val="24"/>
          <w14:ligatures w14:val="none"/>
        </w:rPr>
        <w:lastRenderedPageBreak/>
        <w:t xml:space="preserve">prende vita. Quei piccoli semi di verità, di luce, di profezia, di grazia, di speranza, di salvezza, di vita eterna diventano grandi alberi che parlano del Padre e del Figlio e dello Spirito in modo sempre più nuovo e sempre più vero. Con il cuore di Paolo travasato in essa, la Scrittura parla dell’uomo e delle cose, del tempo e dell’eternità, della verità e della falsità, della vita e della morte in un modo veramente divino. Possiamo paragonare la Scrittura Santa ad un piccolissimo seme di quercia: una ghianda. Chi è l’Apostolo Paolo? È colui che con gli occhi dello Spirito Santo vede in questa piccolissima ghianda tutto il maestoso albero che è contenuto in essa e tutti gli sviluppi possibili che avverranno durante la crescita di questo albero. Ma vede anche l’origine di questa ghianda e l’origine è il cuore del Padre, il cuore del Figlio, il cuore dello Spirito Santo. Oggi noi abbiamo la Scrittura ma è come un libro sigillato. Si compie per noi la profezia di Isaia: </w:t>
      </w:r>
      <w:r w:rsidRPr="001A3A20">
        <w:rPr>
          <w:rFonts w:ascii="Arial" w:eastAsia="Calibri" w:hAnsi="Arial" w:cs="Arial"/>
          <w:i/>
          <w:kern w:val="0"/>
          <w:sz w:val="24"/>
          <w:szCs w:val="24"/>
          <w14:ligatures w14:val="none"/>
        </w:rPr>
        <w:t xml:space="preserve">“Fermatevi e stupitevi, accecatevi e rimanete ciechi; ubriacatevi ma non di vino, barcollate ma non per effetto di bevande inebrianti. Poiché il Signore ha versato su di voi uno spirito di torpore, ha chiuso i vostri occhi, cioè i profeti, e ha velato i vostri capi, cioè i veggenti. Per voi ogni visione sarà come le parole di un libro sigillato: si dà a uno che sappia leggere dicendogli: «Per favore, leggilo», ma quegli risponde: «Non posso, perché è sigillato». Oppure si dà il libro a chi non sa leggere dicendogli: «Per favore, leggilo», ma quegli risponde: «Non so leggere»” (Is 29,9-12). </w:t>
      </w:r>
      <w:r w:rsidRPr="001A3A20">
        <w:rPr>
          <w:rFonts w:ascii="Arial" w:eastAsia="Calibri" w:hAnsi="Arial" w:cs="Arial"/>
          <w:kern w:val="0"/>
          <w:sz w:val="24"/>
          <w:szCs w:val="24"/>
          <w14:ligatures w14:val="none"/>
        </w:rPr>
        <w:t xml:space="preserve">Perché questo sta accadendo? Perché siamo caduti nella tentazione di vergognarci di Cristo e della sua purissima verità che fa la differenza con ogni altro uomo. Lo abbiamo già detto. Per l’Apostolo Paolo Gesù è il Differente eterno dal quale viene a noi ogni verità, ogni grazia, ogni vita. Noi siamo ciechi perché non vediamo più Cristo come lo vede l’Apostolo Paolo e di conseguenza abbiamo di Lui, di Cristo, anziché tutta la spiga del Buon Grano che Lui è, solo qualche pezzettino di pula. Non solo. Diciamo che il pezzettino di pula è tutto il Grano. Paolo ha veramente dato il suo cuore alla Scrittura e per esso tutta la Scrittura si è fatta viva, ha parlato, ha manifestato la sua divina ricchezza, ha svelato tutta la potente luce racchiusa in essa. Se anche noi vogliamo che oggi la Scrittura parli ai cuori, è necessario che facciamo come l’Apostolo Paolo. Ci rivestiamo del cuore del Padre e del Figlio e dello Spirito Santo, facciamo divenire questi tre cuori nostro cuore. Diamo il nostro cuore sempre governato da questi tre cuori alla Scrittura ed essa darà a noi come albero maestoso tutta la purezza e bellezza del Padre e del Figlio e dello Spirito Santo nascoste in essa. Ci darà anche la purezza e bellezza dell’uomo e della sua vocazione. Ma anche ci manifesterà i devastanti effetti che genera il peccato nell’uomo e nella creazione. Ci svelerà ogni verità perché noi possiamo raggiungere la salvezza eterna. Paolo ha dato il suo cuore alla Scrittura ed essa ha parlato attraverso di lui senza nulla nascondere del suo mistero. Oggi di questo ha bisogno la Scrittura: del cuore del cristiano colmato del cuore del Padre, del cuore del Figlio, del cuore dello Spirito Santo per continuare a parlare. Senza il cuore del cristiano essa non parla. È invece il cristiano che parla facendole dire ogni falsità e menzogna. </w:t>
      </w:r>
    </w:p>
    <w:p w14:paraId="3F4DD4C6"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L’Apostolo Paolo con la sua vita ci insegna che più alta è la nostra conformazione a Cristo nell’obbedienza, nella missione, nelle opere, nelle parole, nella sua passione, nella sua morte e più copiosi saranno i frutti della conversione e della salvezza dei cuori. Vergognandosi oggi moltissimi figli della Chiesa di annunciare Cristo e questi Crocifisso per la salvezza di ogni uomo, essi altro non attestano che mai potranno produrre un solo frutto di salvezza. Ma così agendo, altro non si fa che condannare l’uomo a vivere sotto la schiavitù del peccato e della morte, non </w:t>
      </w:r>
      <w:r w:rsidRPr="001A3A20">
        <w:rPr>
          <w:rFonts w:ascii="Arial" w:eastAsia="Calibri" w:hAnsi="Arial" w:cs="Arial"/>
          <w:kern w:val="0"/>
          <w:sz w:val="24"/>
          <w:szCs w:val="24"/>
          <w14:ligatures w14:val="none"/>
        </w:rPr>
        <w:lastRenderedPageBreak/>
        <w:t>solo nel tempo, ma anche per l’eternità. La Madre di Gesù ci liberi da ogni vergogna che impedisce oggi al cristiano di annunciare Cristo, Salvezza e Redenzione dell’uomo.</w:t>
      </w:r>
    </w:p>
    <w:p w14:paraId="27E8789D"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p>
    <w:p w14:paraId="1C67D9DB" w14:textId="77777777" w:rsidR="001A3A20" w:rsidRPr="001A3A20" w:rsidRDefault="001A3A20" w:rsidP="001A3A20">
      <w:pPr>
        <w:keepNext/>
        <w:keepLines/>
        <w:spacing w:before="160" w:after="240"/>
        <w:outlineLvl w:val="2"/>
        <w:rPr>
          <w:rFonts w:ascii="Arial" w:eastAsia="Times New Roman" w:hAnsi="Arial" w:cstheme="majorBidi"/>
          <w:b/>
          <w:i/>
          <w:color w:val="000000" w:themeColor="text1"/>
          <w:sz w:val="28"/>
          <w:szCs w:val="28"/>
          <w:lang w:eastAsia="it-IT"/>
        </w:rPr>
      </w:pPr>
      <w:bookmarkStart w:id="140" w:name="_Toc133053503"/>
      <w:bookmarkStart w:id="141" w:name="_Toc227614274"/>
      <w:bookmarkStart w:id="142" w:name="_Toc227614398"/>
      <w:r w:rsidRPr="001A3A20">
        <w:rPr>
          <w:rFonts w:ascii="Arial" w:eastAsia="Times New Roman" w:hAnsi="Arial" w:cstheme="majorBidi"/>
          <w:b/>
          <w:color w:val="000000" w:themeColor="text1"/>
          <w:sz w:val="28"/>
          <w:szCs w:val="28"/>
          <w:lang w:eastAsia="it-IT"/>
        </w:rPr>
        <w:t>Fate attenzione che nessuno faccia di voi sua preda</w:t>
      </w:r>
      <w:bookmarkEnd w:id="140"/>
      <w:bookmarkEnd w:id="141"/>
      <w:bookmarkEnd w:id="142"/>
    </w:p>
    <w:p w14:paraId="571D7096"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La prima preda del pensiero della creatura è stata la prima donna. Preda della prima donna è stato il primo uomo: </w:t>
      </w:r>
      <w:r w:rsidRPr="001A3A20">
        <w:rPr>
          <w:rFonts w:ascii="Arial" w:eastAsia="Calibri" w:hAnsi="Arial" w:cs="Arial"/>
          <w:i/>
          <w:kern w:val="0"/>
          <w:sz w:val="24"/>
          <w:szCs w:val="24"/>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(Gen 3,1-7)</w:t>
      </w:r>
      <w:r w:rsidRPr="001A3A20">
        <w:rPr>
          <w:rFonts w:ascii="Arial" w:eastAsia="Calibri" w:hAnsi="Arial" w:cs="Arial"/>
          <w:kern w:val="0"/>
          <w:sz w:val="24"/>
          <w:szCs w:val="24"/>
          <w14:ligatures w14:val="none"/>
        </w:rPr>
        <w:t xml:space="preserve">. Preda nel deserto è stato il popolo del Signore, tentato dagli stessi suoi figli con la collaborazione di colui che avrebbe dovuto vigilare perché non si divenisse preda dell’idolatria: </w:t>
      </w:r>
      <w:r w:rsidRPr="001A3A20">
        <w:rPr>
          <w:rFonts w:ascii="Arial" w:eastAsia="Calibri" w:hAnsi="Arial" w:cs="Arial"/>
          <w:i/>
          <w:kern w:val="0"/>
          <w:sz w:val="24"/>
          <w:szCs w:val="24"/>
          <w14:ligatures w14:val="none"/>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(Es 32,1-6)</w:t>
      </w:r>
      <w:r w:rsidRPr="001A3A20">
        <w:rPr>
          <w:rFonts w:ascii="Arial" w:eastAsia="Calibri" w:hAnsi="Arial" w:cs="Arial"/>
          <w:kern w:val="0"/>
          <w:sz w:val="24"/>
          <w:szCs w:val="24"/>
          <w14:ligatures w14:val="none"/>
        </w:rPr>
        <w:t>. Nella Chiesa del Dio vivente chi non crede secondo le purissime regole della vera fede può tentare i suoi fratelli in Cristo e farli preda della sua non fede. Per questo l’Apostolo Paolo così esorta i discepoli del Signore: “</w:t>
      </w:r>
      <w:r w:rsidRPr="001A3A20">
        <w:rPr>
          <w:rFonts w:ascii="Arial" w:eastAsia="Calibri" w:hAnsi="Arial" w:cs="Arial"/>
          <w:i/>
          <w:kern w:val="0"/>
          <w:sz w:val="24"/>
          <w:szCs w:val="24"/>
          <w14:ligatures w14:val="none"/>
        </w:rPr>
        <w:t xml:space="preserve">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 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w:t>
      </w:r>
      <w:r w:rsidRPr="001A3A20">
        <w:rPr>
          <w:rFonts w:ascii="Arial" w:eastAsia="Calibri" w:hAnsi="Arial" w:cs="Arial"/>
          <w:i/>
          <w:kern w:val="0"/>
          <w:sz w:val="24"/>
          <w:szCs w:val="24"/>
          <w14:ligatures w14:val="none"/>
        </w:rPr>
        <w:lastRenderedPageBreak/>
        <w:t>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 (1Cor 10,1-13)</w:t>
      </w:r>
      <w:r w:rsidRPr="001A3A20">
        <w:rPr>
          <w:rFonts w:ascii="Arial" w:eastAsia="Calibri" w:hAnsi="Arial" w:cs="Arial"/>
          <w:kern w:val="0"/>
          <w:sz w:val="24"/>
          <w:szCs w:val="24"/>
          <w14:ligatures w14:val="none"/>
        </w:rPr>
        <w:t>. Quando un fratello diviene di non vera fede può fare preda della sua non vera fede tutta una comunità. Questo peccato non è lontano da noi.</w:t>
      </w:r>
    </w:p>
    <w:p w14:paraId="1F751604"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(Col 2,1-8). </w:t>
      </w:r>
    </w:p>
    <w:p w14:paraId="69DA6407"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Come Eva tentata, tentò Adamo. Come i figli d’Israele tentarono Aronne e Aronne tentato condusse il popolo nel grande peccato dell’idolatria che si trasformò in peccato di universale immoralità, così ogni credente in Cristo Gesù deve porre molta attenzione a non divenire preda di nessun pensiero contrario alla purissima verità del Vangelo. Se lui diviene preda di pensieri di falsità e di menzogna contro Cristo Gesù, contro il suo Vangelo, si comporterà alla stessa maniera di Lucifero. Questi di lasciò tentare dalla sua luce, si dichiarò uguale a Dio, trascinò con la sua coda un terzo di angeli con sé. Più si è posti in alto e più il trascinamento è universale. Aronne aveva il posto più alto dopo Mosè e trascinò nella sua tentazione tutto il popolo del Signore. Ogni discepolo di Gesù dall’Apostolo Paolo è messo in guardia. Lui deve porre ogni attenzione affinché nessuno faccia di lui una preda. Se lui diviene una preda, a sua volta farà molte altre prede in misura della sua responsabilità nella Chiesa del Dio vivente. Quando chi sta in alto diviene preda dei pensieri non di Cristo Gesù, quanti sono a lui sottoposti anche essi miseramente cadranno. Se un gregge non è più guidato da pastori secondo il cuore di Cristo Gesù, tutte e pecore si disperdono. Ecco perché Satana sempre mira a quanti stanno in alto. Conquistando Aronne, conquista tutto il popolo del Signore. La Madre di Dio e Madre nostra ci aiuti affinché ogni discepolo di Gesù mai si lasci tentare e così mai tenterà i suoi fratelli.</w:t>
      </w:r>
    </w:p>
    <w:p w14:paraId="7A3C52CE"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p>
    <w:p w14:paraId="7741A91C" w14:textId="77777777" w:rsidR="001A3A20" w:rsidRPr="001A3A20" w:rsidRDefault="001A3A20" w:rsidP="001A3A20">
      <w:pPr>
        <w:keepNext/>
        <w:keepLines/>
        <w:spacing w:before="160" w:after="240"/>
        <w:outlineLvl w:val="2"/>
        <w:rPr>
          <w:rFonts w:ascii="Arial" w:eastAsia="Times New Roman" w:hAnsi="Arial" w:cstheme="majorBidi"/>
          <w:b/>
          <w:i/>
          <w:color w:val="000000" w:themeColor="text1"/>
          <w:sz w:val="28"/>
          <w:szCs w:val="28"/>
          <w:lang w:eastAsia="it-IT"/>
        </w:rPr>
      </w:pPr>
      <w:bookmarkStart w:id="143" w:name="_Toc133053516"/>
      <w:bookmarkStart w:id="144" w:name="_Toc227614275"/>
      <w:bookmarkStart w:id="145" w:name="_Toc227614399"/>
      <w:r w:rsidRPr="001A3A20">
        <w:rPr>
          <w:rFonts w:ascii="Arial" w:eastAsia="Times New Roman" w:hAnsi="Arial" w:cstheme="majorBidi"/>
          <w:b/>
          <w:color w:val="000000" w:themeColor="text1"/>
          <w:sz w:val="28"/>
          <w:szCs w:val="28"/>
          <w:lang w:eastAsia="it-IT"/>
        </w:rPr>
        <w:t>E voi partecipate della pienezza di lui</w:t>
      </w:r>
      <w:bookmarkEnd w:id="143"/>
      <w:bookmarkEnd w:id="144"/>
      <w:bookmarkEnd w:id="145"/>
    </w:p>
    <w:p w14:paraId="2D01962D"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In Cristo Gesù diveniamo partecipi della pienezza del mistero del Padre, del mistero del Verbo Incarnato, del mistero dello Spirito Santo, del mistero dei sacramenti, del mistero del Vangelo, del mistero della Chiesa. Il Padre è la sorgente eterna di ogni </w:t>
      </w:r>
      <w:r w:rsidRPr="001A3A20">
        <w:rPr>
          <w:rFonts w:ascii="Arial" w:eastAsia="Calibri" w:hAnsi="Arial" w:cs="Arial"/>
          <w:kern w:val="0"/>
          <w:sz w:val="24"/>
          <w:szCs w:val="24"/>
          <w14:ligatures w14:val="none"/>
        </w:rPr>
        <w:lastRenderedPageBreak/>
        <w:t>Luce, Verità, Giustizia, Santità, Carità, Misericordia, Pace, Grazia, Compassione, Tenerezza, Onnipotenza Creatrice e Santificatrice, Gioia, Amore, Dono, Bene. Il Verbo Incarnato è Assunzione del peccato del mondo per la sua espiazione. Crocifissione per Amore. Risurrezione a vita immortale nella trasformazione, per la divina onnipotenza, del suo corpo di carne in luce, gloria, immortalità, spirito. Essa è Dono di Salvezza e di Redenzione, di Giustificazione e di Santificazione per ogni uomo. Essa è dono di verità e di grazia, di vita eterna e di luce, di pace e di riconciliazione. Lo Spirito Santo è Sapienza, Intelletto, Consiglio, Fortezza, Scienza, Pietà, Timore del Signore. Lui è il Datore della vita che è Dio, in Cristo, con Cristo, per Cristo. Lui è purissima verità che si fa Parola per la salvezza di chiunque crede. I sacramenti sono purissimo dono di ogni grazia e verità per la conformazione a Cristo Gesù, conformazione che è particolare per ogni sacramento che si riceve. Senza i Sacramenti non c’è conformazione a Cristo e si rimane esclusi dalla partecipazione della pienezza di Lui. Esiste la partecipazione della luce e della vita del Verbo nella creazione, ma questa partecipazione è corrosa dal peccato, schiava della morte, sotto il dominio del principe del mondo. Il Vangelo e ogni altra parte dell’Antico e del Nuovo Testamento è partecipazione di purissima luce di verità che deve illuminare ogni uomo. Sapienza divina ed eterna che deve avvolgere ogni uomo perché sempre separi la luce dalla tenebre, il bene dal male, la giustizia dall’ingiustizia, la verità dalla falsità, il pensiero di Dio dal pensiero degli uomini, le vie di Dio dalle vie degli uomini. La Chiesa una, santa, cattolica e apostolica è partecipazione di Dono della Parola, della grazia, della verità, dello Spirito Santo, perché ci si conformi a Cristo, divenendo corpo di Cristo e vivendo ogni membro la sua missione che nasce in Lui dal sacramento che si riceve e dai doni dello Spirito Santo.</w:t>
      </w:r>
    </w:p>
    <w:p w14:paraId="30EB11B1"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451288DE"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Divenire partecipi della pienezza divina in Cristo, è divenire partecipi: del Padre, divenendo suoi veri figli di adozione e immersi nella sua eternità di Luce, Verità, Giustizia, Santità, Carità, Misericordia, Pace, Grazia, Compassione, Tenerezza, Onnipotenza Creatrice e Santificatrice, Gioia, Amore, Dono, Infinito e Sommo Bene. Di Cristo Gesù e del suo mistero di redenzione per assunzione del peccato del mondo, espiazione, salvezza, giustificazione, santificazione, risurrezione, vita eterna per una conformazione a Lui sempre più forte. Dello Spirito Santo e del suo mistero di ogni dono, missione, vocazione, per la creazione e la rigenerazione di nuove creature, per la formazione del corpo di Cristo, per la sua più grande santificazione e per aggiungere ogni giorno nuovi membri, attraverso il sacramento del Battesimo. Del Vangelo e della sua purissima luce con la quale illuminare il </w:t>
      </w:r>
      <w:r w:rsidRPr="001A3A20">
        <w:rPr>
          <w:rFonts w:ascii="Arial" w:eastAsia="Calibri" w:hAnsi="Arial" w:cs="Arial"/>
          <w:kern w:val="0"/>
          <w:sz w:val="24"/>
          <w:szCs w:val="24"/>
          <w14:ligatures w14:val="none"/>
        </w:rPr>
        <w:lastRenderedPageBreak/>
        <w:t>mondo intero perché ogni uomo venga attratto a Cristo Gesù. Della Chiesa per essere noi dono di grazia, verità, Spirito Santo, per mostrare la nostra speciale conformazione a Cristo e chiamare a questa conformazione ogni altro uomo. Perché la pienezza di Cristo, della quale siamo divenuti partecipi, cresca in noi fino a raggiungere la sua piena perfezione è obbligo di ogni credente piantarsi nel cuore del Padre, nel cuore di Cristo, nel cuore dello Spirito Santo, nel cuore del Vangelo e di tutta la Rivelazione, nel cuore della Chiesa. Così piantati noi iniziamo a produrre i frutti della pienezza divina e con questi frutti nutriamo la nostra anima, il nostro spirito il nostro corpo. Nutriamo anche ogni altro uomo perché, se vuole, potrà anche divenire partecipe della divina pienezza, secondo le sue regole e le sue leggi. Poiché partecipi di questa pienezza si può divenire solo in Cristo e vivendo con Cristo e per Cristo, sono tutti in grande errore coloro che oggi escludo Cristo dalla Chiesa, dalla Parola, dai sacramenti, credendo così di creare la fratellanza universale. Mai si potrà creare un solo uomo che ami un altro uomo di purissima verità, se non lo si aiuta perché diventi vero corpo di Cristo e se lui stesso non è divenuto vero corpo di Cristo, vivendo con Cristo, in Cristo, per Cristo. Tutti i mali della Chiesa sono il frutto della confessione della sua fede, privata però di ogni verità eterna e universale, divina e storica, essenziale e sostanziale. La Madre di Dio ci ottenga la grazia di giungere alla piena divinizzazione della nostra anima, del nostro spirito e del nostro corpo. È la sola via perché il mondo creda in Cristo. Creeremo così creare la nuova umanità sulla nostra terra, in vista della beata eternità di luce e di pace.</w:t>
      </w:r>
    </w:p>
    <w:p w14:paraId="7319971E"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p>
    <w:p w14:paraId="37C75E5F" w14:textId="77777777" w:rsidR="001A3A20" w:rsidRPr="001A3A20" w:rsidRDefault="001A3A20" w:rsidP="001A3A20">
      <w:pPr>
        <w:keepNext/>
        <w:keepLines/>
        <w:spacing w:before="160" w:after="240"/>
        <w:outlineLvl w:val="2"/>
        <w:rPr>
          <w:rFonts w:ascii="Arial" w:eastAsia="Times New Roman" w:hAnsi="Arial" w:cstheme="majorBidi"/>
          <w:b/>
          <w:i/>
          <w:color w:val="000000" w:themeColor="text1"/>
          <w:sz w:val="28"/>
          <w:szCs w:val="28"/>
          <w:lang w:eastAsia="it-IT"/>
        </w:rPr>
      </w:pPr>
      <w:bookmarkStart w:id="146" w:name="_Toc133053529"/>
      <w:bookmarkStart w:id="147" w:name="_Toc227614276"/>
      <w:bookmarkStart w:id="148" w:name="_Toc227614400"/>
      <w:r w:rsidRPr="001A3A20">
        <w:rPr>
          <w:rFonts w:ascii="Arial" w:eastAsia="Times New Roman" w:hAnsi="Arial" w:cstheme="majorBidi"/>
          <w:b/>
          <w:color w:val="000000" w:themeColor="text1"/>
          <w:sz w:val="28"/>
          <w:szCs w:val="28"/>
          <w:lang w:eastAsia="it-IT"/>
        </w:rPr>
        <w:t>Se siete morti con Cristo agli elementi del mondo</w:t>
      </w:r>
      <w:bookmarkEnd w:id="146"/>
      <w:bookmarkEnd w:id="147"/>
      <w:bookmarkEnd w:id="148"/>
    </w:p>
    <w:p w14:paraId="767C41BE"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Ogni vocazione è vera morte al passato. È vero inizio di una vita nuova. Così per Abramo:</w:t>
      </w:r>
      <w:r w:rsidRPr="001A3A20">
        <w:rPr>
          <w:rFonts w:ascii="Arial" w:eastAsia="Calibri" w:hAnsi="Arial" w:cs="Arial"/>
          <w:i/>
          <w:kern w:val="0"/>
          <w:sz w:val="24"/>
          <w:szCs w:val="24"/>
          <w14:ligatures w14:val="none"/>
        </w:rPr>
        <w:t xml:space="preserve"> “Il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Allora Abram partì, come gli aveva ordinato il Signore, e con lui partì Lot. Abram aveva settantacinque anni quando lasciò Carran (Gen 12,1-4)</w:t>
      </w:r>
      <w:r w:rsidRPr="001A3A20">
        <w:rPr>
          <w:rFonts w:ascii="Arial" w:eastAsia="Calibri" w:hAnsi="Arial" w:cs="Arial"/>
          <w:kern w:val="0"/>
          <w:sz w:val="24"/>
          <w:szCs w:val="24"/>
          <w14:ligatures w14:val="none"/>
        </w:rPr>
        <w:t xml:space="preserve">. Così è anche con Mosè: </w:t>
      </w:r>
      <w:r w:rsidRPr="001A3A20">
        <w:rPr>
          <w:rFonts w:ascii="Arial" w:eastAsia="Calibri" w:hAnsi="Arial" w:cs="Arial"/>
          <w:i/>
          <w:kern w:val="0"/>
          <w:sz w:val="24"/>
          <w:szCs w:val="24"/>
          <w14:ligatures w14:val="none"/>
        </w:rPr>
        <w:t>“Mosè partì, tornò da Ietro suo suocero e gli disse: «Lasciami andare, ti prego: voglio tornare dai miei fratelli che sono in Egitto, per vedere se sono ancora vivi!». Ietro rispose a Mosè: «Va’ in pace!». Il Signore disse a Mosè in Madian: «Va’, torna in Egitto, perché sono morti quanti insidiavano la tua vita!». Mosè prese la moglie e i figli, li fece salire sull’asino e tornò nella terra d’Egitto. E Mosè prese in mano il bastone di Dio” (Es 4,18-20)</w:t>
      </w:r>
      <w:r w:rsidRPr="001A3A20">
        <w:rPr>
          <w:rFonts w:ascii="Arial" w:eastAsia="Calibri" w:hAnsi="Arial" w:cs="Arial"/>
          <w:kern w:val="0"/>
          <w:sz w:val="24"/>
          <w:szCs w:val="24"/>
          <w14:ligatures w14:val="none"/>
        </w:rPr>
        <w:t xml:space="preserve">. Così è per tutti coloro che Dio chiama per affidare loro una particolare missione. Così anche per gli Apostoli del Signore: </w:t>
      </w:r>
      <w:r w:rsidRPr="001A3A20">
        <w:rPr>
          <w:rFonts w:ascii="Arial" w:eastAsia="Calibri" w:hAnsi="Arial" w:cs="Arial"/>
          <w:i/>
          <w:kern w:val="0"/>
          <w:sz w:val="24"/>
          <w:szCs w:val="24"/>
          <w14:ligatures w14:val="none"/>
        </w:rPr>
        <w:t xml:space="preserve">“Mentre camminava lungo il mare di Galilea, vide due fratelli, Simone, chiamato Pietro, e Andrea suo fratello, che gettavano le reti in mare; erano infatti pescatori. E disse loro: «Venite dietro a me, vi farò pescatori di uomini». Ed essi subito lasciarono le reti e lo seguirono. Andando oltre, vide altri due fratelli, Giacomo, figlio di Zebedeo, e Giovanni suo fratello, che nella barca, insieme a Zebedeo loro padre, riparavano le loro reti, e li chiamò. Ed essi subito lasciarono la barca e il loro padre e lo seguirono” (Mt 4,18-22). Mentre camminavano per la strada, un tale gli disse: «Ti </w:t>
      </w:r>
      <w:r w:rsidRPr="001A3A20">
        <w:rPr>
          <w:rFonts w:ascii="Arial" w:eastAsia="Calibri" w:hAnsi="Arial" w:cs="Arial"/>
          <w:i/>
          <w:kern w:val="0"/>
          <w:sz w:val="24"/>
          <w:szCs w:val="24"/>
          <w14:ligatures w14:val="none"/>
        </w:rPr>
        <w:lastRenderedPageBreak/>
        <w:t>seguirò dovunque tu vada». E Gesù gli rispose: «Le volpi hanno le loro tane e gli uccelli del cielo i loro nidi, ma il Figlio dell’uomo non ha dove posare il capo». A un altro disse: «Seguimi». E costui rispose: «Signore, permettimi di andare prima a seppellire mio padre». Gli replicò: «Lascia che i morti seppelliscano i loro morti; tu invece va’ e annuncia il regno di Dio». Un altro disse: «Ti seguirò, Signore; prima però lascia che io mi congedi da quelli di casa mia». Ma Gesù gli rispose: «Nessuno che mette mano all’aratro e poi si volge indietro è adatto per il regno di Dio» (Lc 9,57-62)</w:t>
      </w:r>
      <w:r w:rsidRPr="001A3A20">
        <w:rPr>
          <w:rFonts w:ascii="Arial" w:eastAsia="Calibri" w:hAnsi="Arial" w:cs="Arial"/>
          <w:kern w:val="0"/>
          <w:sz w:val="24"/>
          <w:szCs w:val="24"/>
          <w14:ligatures w14:val="none"/>
        </w:rPr>
        <w:t>. Così è anche per ogni discepolo di Gesù. Chi è battezzato nella morte di Cristo, muore al suo prima di peccato, di vizio, di pensiero, di filosofica, di religione, di credenze, di fede incompiuta e imperfetta, di fede iniziale e non portata a compimento, come è la fede che nasce dall’Antico Testamento. Muore al passato e inizia la vita del dopo. Ogni ritorno a ciò che si era prima di essere battezzati, è vera caduta dalla fede e smarrimento della propria vocazione. L’Apostolo Paolo mette in guardia i Colossesi perché non si lascino nuovamente conquistare dagli elementi del mondo. A questi elementi sono morti e dovranno rimanere nella morte per tutti i giorni della loro vita. Ormai solo il pensiero di Cristo dovrà governarli.</w:t>
      </w:r>
    </w:p>
    <w:p w14:paraId="17F3110F"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2,16-23). </w:t>
      </w:r>
    </w:p>
    <w:p w14:paraId="62E229D0"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Ecco come l’Apostolo Paolo confessa la sua morte al prima di essere chiamato da Cristo Gesù sulla via di Damasco: </w:t>
      </w:r>
      <w:r w:rsidRPr="001A3A20">
        <w:rPr>
          <w:rFonts w:ascii="Arial" w:eastAsia="Calibri" w:hAnsi="Arial" w:cs="Arial"/>
          <w:i/>
          <w:kern w:val="0"/>
          <w:sz w:val="24"/>
          <w:szCs w:val="24"/>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w:t>
      </w:r>
      <w:r w:rsidRPr="001A3A20">
        <w:rPr>
          <w:rFonts w:ascii="Arial" w:eastAsia="Calibri" w:hAnsi="Arial" w:cs="Arial"/>
          <w:i/>
          <w:kern w:val="0"/>
          <w:sz w:val="24"/>
          <w:szCs w:val="24"/>
          <w14:ligatures w14:val="none"/>
        </w:rPr>
        <w:lastRenderedPageBreak/>
        <w:t>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w:t>
      </w:r>
      <w:r w:rsidRPr="001A3A20">
        <w:rPr>
          <w:rFonts w:ascii="Arial" w:eastAsia="Calibri" w:hAnsi="Arial" w:cs="Arial"/>
          <w:kern w:val="0"/>
          <w:sz w:val="24"/>
          <w:szCs w:val="24"/>
          <w14:ligatures w14:val="none"/>
        </w:rPr>
        <w:t xml:space="preserve">. Quando si corre neanche si può guardare indietro, altrimenti si diventa una statua di sale, allo stesso modo che lo è divenuta la moglie di Lot. Ecco l’ordine ricevuto: </w:t>
      </w:r>
      <w:r w:rsidRPr="001A3A20">
        <w:rPr>
          <w:rFonts w:ascii="Arial" w:eastAsia="Calibri" w:hAnsi="Arial" w:cs="Arial"/>
          <w:i/>
          <w:kern w:val="0"/>
          <w:sz w:val="24"/>
          <w:szCs w:val="24"/>
          <w14:ligatures w14:val="none"/>
        </w:rPr>
        <w:t>“Quando apparve l’alba, gli angeli fecero premura a Lot, dicendo: «Su, prendi tua moglie e le tue due figlie che hai qui, per non essere travolto nel castigo della città». Lot indugiava, ma quegli uomini presero per mano lui, sua moglie e le sue due figlie, per un grande atto di misericordia del Signore verso di lui; lo fecero uscire e lo condussero fuori della città. Dopo averli condotti fuori, uno di loro disse: «Fuggi, per la tua vita. Non guardare indietro e non fermarti dentro la valle: fuggi sulle montagne, per non essere travolto!». Ma Lot gli disse: «No, mio signore! Vedi, il tuo servo ha trovato grazia ai tuoi occhi e tu hai usato grande bontà verso di me salvandomi la vita, ma io non riuscirò a fuggire sul monte, senza che la sciagura mi raggiunga e io muoia. Ecco quella città: è abbastanza vicina perché mi possa rifugiare là ed è piccola cosa! Lascia che io fugga lassù – non è una piccola cosa? – e così la mia vita sarà salva». Gli rispose: «Ecco, ti ho favorito anche in questo, di non distruggere la città di cui hai parlato. Presto, fuggi là, perché io non posso far nulla finché tu non vi sia arrivato». Perciò quella città si chiamò Soar. Il sole spuntava sulla terra e Lot era arrivato a Soar, quand’ecco il Signore fece piovere dal cielo sopra Sòdoma e sopra Gomorra zolfo e fuoco provenienti dal Signore. Distrusse queste città e tutta la valle con tutti gli abitanti delle città e la vegetazione del suolo. Ora la moglie di Lot guardò indietro e divenne una statua di sale (Gen 19,15-26)</w:t>
      </w:r>
      <w:r w:rsidRPr="001A3A20">
        <w:rPr>
          <w:rFonts w:ascii="Arial" w:eastAsia="Calibri" w:hAnsi="Arial" w:cs="Arial"/>
          <w:kern w:val="0"/>
          <w:sz w:val="24"/>
          <w:szCs w:val="24"/>
          <w14:ligatures w14:val="none"/>
        </w:rPr>
        <w:t>. Quando il cristiano lascia per un solo istante di contemplare nel suo cuore e nella sua mente Cristo e Questi Crocifisso, sempre si rivolgerà agli elementi del mondo ed è la morte della sua fede.</w:t>
      </w:r>
    </w:p>
    <w:p w14:paraId="196B07B3"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Come rivela il Salmo, gli occhi del cristiano sempre dovranno essere rivolti verso Dio, saranno rivolti verso Dio se saranno rivolti verso Cristo, nella sapienza e intelligenza dello Spirito Santo: </w:t>
      </w:r>
      <w:r w:rsidRPr="001A3A20">
        <w:rPr>
          <w:rFonts w:ascii="Arial" w:eastAsia="Calibri" w:hAnsi="Arial" w:cs="Arial"/>
          <w:i/>
          <w:kern w:val="0"/>
          <w:sz w:val="24"/>
          <w:szCs w:val="24"/>
          <w14:ligatures w14:val="none"/>
        </w:rPr>
        <w:t>“Benedirò il Signore in ogni tempo, sulla mia bocca sempre la sua lode. Io mi glorio nel Signore: i poveri ascoltino e si rallegrino. Magnificate con me il Signore, esaltiamo insieme il suo nome. Ho cercato il Signore: mi ha risposto e da ogni mia paura mi ha liberato. Guardate a lui e sarete raggianti, i vostri volti non dovranno arrossire. Questo povero grida e il Signore lo ascolta, lo salva da tutte le sue angosce. L’angelo del Signore si accampa attorno a quelli che lo temono, e li libera. Gustate e vedete com’è buono il Signore; beato l’uomo che in lui si rifugia. Temete il Signore, suoi santi: nulla manca a coloro che lo temono. I leoni sono miseri e affamati, ma a chi cerca il Signore non manca alcun bene. Venite, figli, ascoltatemi: vi insegnerò il timore del Signore. Chi è l’uomo che desidera la vita e ama i giorni in cui vedere il bene? Custodisci la lingua dal male, le labbra da parole di menzogna. Sta’ lontano dal male e fa’ il bene, cerca e persegui la pace. Gli occhi del Signore sui giusti, i suoi orecchi al loro grido di aiuto. Il volto del Signore contro i malfattori, per eliminarne dalla terra il ricordo. Gridano e il Signore li ascolta, li libera da tutte le loro angosce. Il Signore è vicino a chi ha il cuore spezzato, egli salva gli spiriti affranti. Molti sono i mali del giusto, ma da tutti lo libera il Signore. Custodisce tutte le sue ossa: neppure uno sarà spezzato. Il male fa morire il malvagio e chi odia il giusto sarà condannato. Il Signore riscatta la vita dei suoi servi; non sarà condannato chi in lui si rifugia (Sal 34,1-23)</w:t>
      </w:r>
      <w:r w:rsidRPr="001A3A20">
        <w:rPr>
          <w:rFonts w:ascii="Arial" w:eastAsia="Calibri" w:hAnsi="Arial" w:cs="Arial"/>
          <w:kern w:val="0"/>
          <w:sz w:val="24"/>
          <w:szCs w:val="24"/>
          <w14:ligatures w14:val="none"/>
        </w:rPr>
        <w:t xml:space="preserve">. </w:t>
      </w:r>
    </w:p>
    <w:p w14:paraId="3A133086"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kern w:val="0"/>
          <w:sz w:val="24"/>
          <w:szCs w:val="24"/>
          <w14:ligatures w14:val="none"/>
        </w:rPr>
        <w:lastRenderedPageBreak/>
        <w:t xml:space="preserve">Ecco come sia l’Apostolo Giuda e l’Apostolo Pietro mettono in guardia i discepoli di Gesù, perché non ritornino agli elementi del mondo, introdotti nella Chiesa di Cristo Signore dai falsi maestri e dai falsi profeti: </w:t>
      </w:r>
      <w:r w:rsidRPr="001A3A20">
        <w:rPr>
          <w:rFonts w:ascii="Arial" w:eastAsia="Calibri" w:hAnsi="Arial" w:cs="Arial"/>
          <w:i/>
          <w:kern w:val="0"/>
          <w:sz w:val="24"/>
          <w:szCs w:val="24"/>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 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 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 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w:t>
      </w:r>
    </w:p>
    <w:p w14:paraId="0D395DFF"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Ecco l’ammonimento dell’Apostolo Giuda: </w:t>
      </w:r>
      <w:r w:rsidRPr="001A3A20">
        <w:rPr>
          <w:rFonts w:ascii="Arial" w:eastAsia="Calibri" w:hAnsi="Arial" w:cs="Arial"/>
          <w:i/>
          <w:kern w:val="0"/>
          <w:sz w:val="24"/>
          <w:szCs w:val="24"/>
          <w14:ligatures w14:val="none"/>
        </w:rPr>
        <w:t xml:space="preserve">“Carissimi,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w:t>
      </w:r>
      <w:r w:rsidRPr="001A3A20">
        <w:rPr>
          <w:rFonts w:ascii="Arial" w:eastAsia="Calibri" w:hAnsi="Arial" w:cs="Arial"/>
          <w:i/>
          <w:kern w:val="0"/>
          <w:sz w:val="24"/>
          <w:szCs w:val="24"/>
          <w14:ligatures w14:val="none"/>
        </w:rPr>
        <w:lastRenderedPageBreak/>
        <w:t>dissolutezze e rinnegano il nostro unico padrone e signore Gesù Cristo. 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 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 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 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A colui che può preservarvi da ogni caduta e farvi comparire davanti alla sua gloria senza difetti e colmi di gioia, all’unico Dio, nostro salvatore, per mezzo di Gesù Cristo nostro Signore, gloria, maestà, forza e potenza prima di ogni tempo, ora e per sempre. Amen (Gd 3-25).</w:t>
      </w:r>
      <w:r w:rsidRPr="001A3A20">
        <w:rPr>
          <w:rFonts w:ascii="Arial" w:eastAsia="Calibri" w:hAnsi="Arial" w:cs="Arial"/>
          <w:kern w:val="0"/>
          <w:sz w:val="24"/>
          <w:szCs w:val="24"/>
          <w14:ligatures w14:val="none"/>
        </w:rPr>
        <w:t xml:space="preserve"> Oggi Moltissimi discepoli di Gesù si sono lasciati tentare e sedurre. Essi hanno abbandonato il pensiero di Cristo Gesù, così come esso è contenuto nella Divina Rivelazione, nella Sacra Tradizione, negli insegnamenti dei Padre e dei Dottori della Chiesa, pensiero di Cristo Gesù testimoniato dai martiri e dai confessori della retta fede, e al suo posto, al posto del pensiero di Cristo hanno intronizzato il pensiero del mondo, incensandolo con ogni fumo di falsità, menzogna, grande ipocrisia. In cosa consiste la grande ipocrisia? Nel far credere che il pensiero del mondo è purissima luce di Cristo Gesù, santissima volontà di Dio, frutto di sapienza e di intelligenza nello Spirito Santo. Questi moltissimi discepoli di Gesù anziché dare vita al Vangelo con la loro vita al fine di renderlo credibile e così attrarre ogni cuore a Cristo Gesù, hanno dichiarato il Vangelo non vivibile e così hanno consegnato se stessi al mondo. Facendosi essi mondo con il mondo, stanno lavorando giorno e </w:t>
      </w:r>
      <w:r w:rsidRPr="001A3A20">
        <w:rPr>
          <w:rFonts w:ascii="Arial" w:eastAsia="Calibri" w:hAnsi="Arial" w:cs="Arial"/>
          <w:kern w:val="0"/>
          <w:sz w:val="24"/>
          <w:szCs w:val="24"/>
          <w14:ligatures w14:val="none"/>
        </w:rPr>
        <w:lastRenderedPageBreak/>
        <w:t xml:space="preserve">notte per consegnare tutta la Chiesa al pensiero del mondo. Questa consegna però non è fatta in modo esplicito – ed è qui l’astuzia e l’inganno di Satana – è fatta invece eliminando una ad una, a distanza di tempo, tutte le divine verità sulle quali la Chiesa si regge e si fonda. Questa lavoro di smantellamento della Chiesa è iniziato non oggi, ma agli inizi del secondo millennio. Dopo il Concilio Vaticano II ha ricevuto una accelerazione vertiginosa e in questi ultimi tempi essa ha raggiunto velocità supersoniche. Il pensiero del mondo vuole una chiesa secondo il mondo e chiesa secondo il mondo sarà. Questo per moltissimi cristiani significa chiesa dal basso: chiesa senza più dottrine certe, senza dogmi, senza alcuna struttura divina immodificabile, senza alcun Vangelo canonico, ma con vangeli scritti oggi, per i nostri tempi. Oggi per oggi e domani per domani. Ecco dove conduce questa accelerazione: un nuovo Dio, senza Cristo e lo Spirito Santo, una nuova Chiesa senza relazione con il soprannaturale, molti nuovi vangeli scritti di giorno in giorno, nuovi pensieri attinti tutti dal cuore degli uomini. Madre di Dio, Madre di Cristo Gesù, Madre della Chiesa, Regina dei Cristiani, Regina degli Apostoli, non permettere che ci facciamo un nuovo Dio, un nuovo Vangelo, una nuova Chiesa. </w:t>
      </w:r>
    </w:p>
    <w:p w14:paraId="6CD7C6E4"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p>
    <w:p w14:paraId="2CF60F11" w14:textId="77777777" w:rsidR="001A3A20" w:rsidRPr="001A3A20" w:rsidRDefault="001A3A20" w:rsidP="001A3A20">
      <w:pPr>
        <w:keepNext/>
        <w:keepLines/>
        <w:spacing w:before="160" w:after="240"/>
        <w:outlineLvl w:val="2"/>
        <w:rPr>
          <w:rFonts w:ascii="Arial" w:eastAsia="Times New Roman" w:hAnsi="Arial" w:cstheme="majorBidi"/>
          <w:b/>
          <w:i/>
          <w:color w:val="000000" w:themeColor="text1"/>
          <w:sz w:val="28"/>
          <w:szCs w:val="28"/>
          <w:lang w:eastAsia="it-IT"/>
        </w:rPr>
      </w:pPr>
      <w:bookmarkStart w:id="149" w:name="_Toc133053542"/>
      <w:bookmarkStart w:id="150" w:name="_Toc227614277"/>
      <w:bookmarkStart w:id="151" w:name="_Toc227614401"/>
      <w:r w:rsidRPr="001A3A20">
        <w:rPr>
          <w:rFonts w:ascii="Arial" w:eastAsia="Times New Roman" w:hAnsi="Arial" w:cstheme="majorBidi"/>
          <w:b/>
          <w:color w:val="000000" w:themeColor="text1"/>
          <w:sz w:val="28"/>
          <w:szCs w:val="28"/>
          <w:lang w:eastAsia="it-IT"/>
        </w:rPr>
        <w:t>Vi siete svestiti dell’uomo vecchio con le sue azioni</w:t>
      </w:r>
      <w:bookmarkEnd w:id="149"/>
      <w:bookmarkEnd w:id="150"/>
      <w:bookmarkEnd w:id="151"/>
      <w:r w:rsidRPr="001A3A20">
        <w:rPr>
          <w:rFonts w:ascii="Arial" w:eastAsia="Times New Roman" w:hAnsi="Arial" w:cstheme="majorBidi"/>
          <w:b/>
          <w:color w:val="000000" w:themeColor="text1"/>
          <w:sz w:val="28"/>
          <w:szCs w:val="28"/>
          <w:lang w:eastAsia="it-IT"/>
        </w:rPr>
        <w:t xml:space="preserve"> </w:t>
      </w:r>
    </w:p>
    <w:p w14:paraId="76ACCAED"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Quanto è avvenuto nel sacramento del battesimo, per la fede nel nome di Cristo Gesù e per opera dello Spirito Santo, deve poi essere portato a compimento sempre per grazia di Cristo, per quotidiana assistenza dello Spirito Santo e per la nostra obbedienza ad ogni Parola contenuta nei Libri canonici della Divina Rivelazione. La grazia di Cristo e l’assistenza dello Spirito Santo devono essere da noi attinti nella preghiera e nella celebrazione dei sacramenti, in modo particolare nel Sacramento della Penitenza e dell’Eucaristia. Per l’obbedienza dobbiamo attingere la Parola nella sua purissima verità dai Pastori della Chiesa, ai quali il Signore Gesù ha dato mandato di insegnare tutto ciò che Lui ha comandato: </w:t>
      </w:r>
      <w:r w:rsidRPr="001A3A20">
        <w:rPr>
          <w:rFonts w:ascii="Arial" w:eastAsia="Calibri" w:hAnsi="Arial" w:cs="Arial"/>
          <w:i/>
          <w:kern w:val="0"/>
          <w:sz w:val="24"/>
          <w:szCs w:val="24"/>
          <w14:ligatures w14:val="none"/>
        </w:rPr>
        <w:t>“Gesù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1A3A20">
        <w:rPr>
          <w:rFonts w:ascii="Arial" w:eastAsia="Calibri" w:hAnsi="Arial" w:cs="Arial"/>
          <w:kern w:val="0"/>
          <w:sz w:val="24"/>
          <w:szCs w:val="24"/>
          <w14:ligatures w14:val="none"/>
        </w:rPr>
        <w:t xml:space="preserve">. Se queste vie divine, soprannaturali, universali non si percorrono, o manchiamo di grazia o di verità. Senza la verità la grazia è inutile. Essa è data perché noi viviamo tutta la verità che è nella Parola del Signore. Senza la grazia siamo come alberi senz’acqua. Stentiamo a crescere. A poco a poco iniziamo a perdere le foglie e del cristiano rimarrà un tronco secco ben presto avvolto da ogni vizio e da ogni peccato. Ecco perché il Salmo dice che chi vive di Parola del Signore, sempre per grazia di Dio, è come un albero piantato lungo corsi d’acqua: </w:t>
      </w:r>
      <w:r w:rsidRPr="001A3A20">
        <w:rPr>
          <w:rFonts w:ascii="Arial" w:eastAsia="Calibri" w:hAnsi="Arial" w:cs="Arial"/>
          <w:i/>
          <w:kern w:val="0"/>
          <w:sz w:val="24"/>
          <w:szCs w:val="24"/>
          <w14:ligatures w14:val="none"/>
        </w:rPr>
        <w:t>“Beato l’uomo che non entra nel consiglio dei malvagi, non resta nella via dei peccatori e non siede in compagnia degli arroganti, ma nella legge del Signore trova la sua gioia, la sua legge medita giorno e notte. È come albero piantato lungo corsi d’acqua, che dà frutto a suo tempo: le sue foglie non appassiscono e tutto quello che fa, riesce bene. Non così, non così i malvagi, ma come pula che il vento disperde; perciò non si alzeranno i malvagi nel giudizio né i peccatori nell’assemblea dei giusti, poiché il Signore veglia sul cammino dei giusti, mentre la via dei malvagi va in rovina (Sal 1,1-6)</w:t>
      </w:r>
      <w:r w:rsidRPr="001A3A20">
        <w:rPr>
          <w:rFonts w:ascii="Arial" w:eastAsia="Calibri" w:hAnsi="Arial" w:cs="Arial"/>
          <w:kern w:val="0"/>
          <w:sz w:val="24"/>
          <w:szCs w:val="24"/>
          <w14:ligatures w14:val="none"/>
        </w:rPr>
        <w:t xml:space="preserve">. Le Leggi divine, soprannaturali, immodificabili, eterne mai potranno essere dimenticate, </w:t>
      </w:r>
      <w:r w:rsidRPr="001A3A20">
        <w:rPr>
          <w:rFonts w:ascii="Arial" w:eastAsia="Calibri" w:hAnsi="Arial" w:cs="Arial"/>
          <w:kern w:val="0"/>
          <w:sz w:val="24"/>
          <w:szCs w:val="24"/>
          <w14:ligatures w14:val="none"/>
        </w:rPr>
        <w:lastRenderedPageBreak/>
        <w:t xml:space="preserve">trasformate, alterate, eluse, modificate, cambiate. Basta anche una sola Legge divina non vissuta secondo la purissima verità contenuta in essa e il nostro albero cristiano non produrrà alcun frutto. Si è posto fuori della Legge divina. Nel Battesimo ci siamo svestiti dell’uomo secondo Adamo e ci siamo rivestiti di Cristo. Ora l’albero della nostra vita è Cristo. Cristo dobbiamo far vivere in noi per dare compimento a tutta la missione che il Padre gli ha affidato. Se noi non facciamo vivere Cristo Gesù, Cristo Gesù non potrà portare a compimento la sua missione e l’opera della salvezza per molti non si compie. Il mondo rimane nella sua idolatria e grande immoralità. </w:t>
      </w:r>
    </w:p>
    <w:p w14:paraId="5DF1D870"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i/>
          <w:kern w:val="0"/>
          <w:sz w:val="24"/>
          <w:szCs w:val="24"/>
          <w14:ligatures w14:val="none"/>
        </w:rPr>
        <w:t xml:space="preserve">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(Col 3,1-11). </w:t>
      </w:r>
    </w:p>
    <w:p w14:paraId="220921B9"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Noi sappiamo che Satana non vuole che Cristo Gesù porti oggi a compimento l’opera della salvezza per mezzo del cristiano, divenendo carne e sangue in modo mistico in lui per opera ininterrotta dello Spirito Santo. Prima ha separato il cristiano da Cristo attraverso la distruzione della verità di Cristo. Poi ha iniziato a separare il cristiano dalla vera Chiesa, costruendo sulla terra una molteplicità di Chiese ma senza la purissima verità della Chiesa di Cristo Gesù. Ancora rimaneva come ostacolo alla distruzione dell’opera della salvezza la Chiesa di Cristo Gesù, fondata sulla roccia che è Pietro. Per distruggere questa Chiesa si è fatto suo tarlo, distruggendo dal suo interno tutte le divine verità. Ha lasciato intatto solo l’apparato esterno visibile. La sostanza invisibile, divina ed eterna l’ha ridotta in polvere. La prima verità che ha divorato è il mistero della Santissima Trinità. Dal Dio uno e trino si è passati al Dio unico. Poi ha iniziato a divorare la verità di Cristo Gesù. Ha fatto di lui un uomo come tutto gli altri uomini, uguali a tutti gli altri uomini. Poi ha iniziato a separare il gregge dal pastore e il pastore del gregge. Separato il pastore dal gregge e il gregge dal pastore, ha iniziato l’altro grande rosicchiamento: ridurre in polvere ogni verità contenuta nella Parola del Signore. Non si è fermato a questo. Ha iniziato ad offrire significati nuovi a tutta la dottrina della Chiesa, non però in modo evidente e chiaro, ma in modo subdolo, astuto. Così facendo ha creato un sistema “di nuove verità” secondo le quali il cristiano è chiamato a vivere. Mentre le antiche verità appartengono ormai al Museo della Chiesa. Come esistono i Musei Vaticani così stanno iniziando ad esistere i Musei della Chiesa, nei quali sono conservate tutte le sue antiche verità. Ecco perché sempre si risponde che “la dottrina non è cambiata”. Ha solo cambiato abitazione: dai cuori si è trasferita nei Musei, dottrina anche da studiare come si studiano le guerre del Peloponneso o le guerre Puniche, ma senza alcuna relazione con la nostra vita. Ecco allora che in </w:t>
      </w:r>
      <w:r w:rsidRPr="001A3A20">
        <w:rPr>
          <w:rFonts w:ascii="Arial" w:eastAsia="Calibri" w:hAnsi="Arial" w:cs="Arial"/>
          <w:kern w:val="0"/>
          <w:sz w:val="24"/>
          <w:szCs w:val="24"/>
          <w14:ligatures w14:val="none"/>
        </w:rPr>
        <w:lastRenderedPageBreak/>
        <w:t xml:space="preserve">circa sessanta anni ci troviamo con un nuovo Dio e una nuova Chiesa, con una struttura divina governata però dalle leggi del pensiero dell’uomo. La Madre della Chiesa ci liberi da questa falsità generatrice solo di morte. </w:t>
      </w:r>
    </w:p>
    <w:p w14:paraId="535F724C"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p>
    <w:p w14:paraId="0FB0C160" w14:textId="77777777" w:rsidR="001A3A20" w:rsidRPr="001A3A20" w:rsidRDefault="001A3A20" w:rsidP="001A3A20">
      <w:pPr>
        <w:keepNext/>
        <w:keepLines/>
        <w:spacing w:before="160" w:after="240"/>
        <w:outlineLvl w:val="2"/>
        <w:rPr>
          <w:rFonts w:ascii="Arial" w:eastAsia="Times New Roman" w:hAnsi="Arial" w:cstheme="majorBidi"/>
          <w:b/>
          <w:i/>
          <w:color w:val="000000" w:themeColor="text1"/>
          <w:sz w:val="28"/>
          <w:szCs w:val="28"/>
          <w:lang w:eastAsia="it-IT"/>
        </w:rPr>
      </w:pPr>
      <w:bookmarkStart w:id="152" w:name="_Toc133053555"/>
      <w:bookmarkStart w:id="153" w:name="_Toc227614278"/>
      <w:bookmarkStart w:id="154" w:name="_Toc227614402"/>
      <w:r w:rsidRPr="001A3A20">
        <w:rPr>
          <w:rFonts w:ascii="Arial" w:eastAsia="Times New Roman" w:hAnsi="Arial" w:cstheme="majorBidi"/>
          <w:b/>
          <w:color w:val="000000" w:themeColor="text1"/>
          <w:sz w:val="28"/>
          <w:szCs w:val="28"/>
          <w:lang w:eastAsia="it-IT"/>
        </w:rPr>
        <w:t>Tutto avvenga nel nome del Signore Gesù</w:t>
      </w:r>
      <w:bookmarkEnd w:id="152"/>
      <w:bookmarkEnd w:id="153"/>
      <w:bookmarkEnd w:id="154"/>
    </w:p>
    <w:p w14:paraId="0AF74BB5"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kern w:val="0"/>
          <w:sz w:val="24"/>
          <w:szCs w:val="24"/>
          <w14:ligatures w14:val="none"/>
        </w:rPr>
        <w:t xml:space="preserve">Per fare tutto nel nome del Signore, dobbiamo osservare, quanti crediamo in Cristo Gesù, alcune Leggi fondamentali. La prima è la Legge della purissima fede in Gesù, Verbo Eterno del Padre, Suo Figlio Unigenito, fattosi carne nel seno della Vergine Maria e venuto ad abitare in mezzo a noi pieno di grazia e di verità: </w:t>
      </w:r>
      <w:r w:rsidRPr="001A3A20">
        <w:rPr>
          <w:rFonts w:ascii="Arial" w:eastAsia="Calibri" w:hAnsi="Arial" w:cs="Arial"/>
          <w:i/>
          <w:kern w:val="0"/>
          <w:sz w:val="24"/>
          <w:szCs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r w:rsidRPr="001A3A20">
        <w:rPr>
          <w:rFonts w:ascii="Arial" w:eastAsia="Calibri" w:hAnsi="Arial" w:cs="Arial"/>
          <w:kern w:val="0"/>
          <w:sz w:val="24"/>
          <w:szCs w:val="24"/>
          <w14:ligatures w14:val="none"/>
        </w:rPr>
        <w:t xml:space="preserve">Senza la piena obbedienza a questa prima Legge, nulla è gradito al Padre nostro celeste. Siamo fuori della sua purissima verità e volontà. Chi poi nega questa Legge è un anticristo. </w:t>
      </w:r>
    </w:p>
    <w:p w14:paraId="4C200B56"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kern w:val="0"/>
          <w:sz w:val="24"/>
          <w:szCs w:val="24"/>
          <w14:ligatures w14:val="none"/>
        </w:rPr>
        <w:t xml:space="preserve">A questa prima Legge ne dobbiamo aggiungere una seconda. È la Legge del nostro vivere in Cristo, con Cristo, per Cristo: </w:t>
      </w:r>
      <w:r w:rsidRPr="001A3A20">
        <w:rPr>
          <w:rFonts w:ascii="Arial" w:eastAsia="Calibri" w:hAnsi="Arial" w:cs="Arial"/>
          <w:i/>
          <w:kern w:val="0"/>
          <w:sz w:val="24"/>
          <w:szCs w:val="24"/>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w:t>
      </w:r>
      <w:r w:rsidRPr="001A3A20">
        <w:rPr>
          <w:rFonts w:ascii="Arial" w:eastAsia="Calibri" w:hAnsi="Arial" w:cs="Arial"/>
          <w:i/>
          <w:kern w:val="0"/>
          <w:sz w:val="24"/>
          <w:szCs w:val="24"/>
          <w14:ligatures w14:val="none"/>
        </w:rPr>
        <w:lastRenderedPageBreak/>
        <w:t xml:space="preserve">vostra salvezza, e avere in esso creduto, avete ricevuto il sigillo dello Spirito Santo che era stato promesso, il quale è caparra della nostra eredità, in attesa della completa redenzione di coloro che Dio si è acquistato a lode della sua gloria” (Ef 1,3-14). </w:t>
      </w:r>
    </w:p>
    <w:p w14:paraId="045FBF02"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w:t>
      </w:r>
    </w:p>
    <w:p w14:paraId="682F5E41"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w:t>
      </w:r>
    </w:p>
    <w:p w14:paraId="7C3FDC18"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kern w:val="0"/>
          <w:sz w:val="24"/>
          <w:szCs w:val="24"/>
          <w14:ligatures w14:val="none"/>
        </w:rPr>
        <w:t xml:space="preserve">A questa seconda Legge, ne dobbiamo aggiungere una terza. È la Legge della perfetta imitazione di Lui, nella sua obbedienza fino alla morte e ad una morte di croce: </w:t>
      </w:r>
      <w:r w:rsidRPr="001A3A20">
        <w:rPr>
          <w:rFonts w:ascii="Arial" w:eastAsia="Calibri" w:hAnsi="Arial" w:cs="Arial"/>
          <w:i/>
          <w:kern w:val="0"/>
          <w:sz w:val="24"/>
          <w:szCs w:val="24"/>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w:t>
      </w:r>
      <w:r w:rsidRPr="001A3A20">
        <w:rPr>
          <w:rFonts w:ascii="Arial" w:eastAsia="Calibri" w:hAnsi="Arial" w:cs="Arial"/>
          <w:i/>
          <w:kern w:val="0"/>
          <w:sz w:val="24"/>
          <w:szCs w:val="24"/>
          <w14:ligatures w14:val="none"/>
        </w:rPr>
        <w:lastRenderedPageBreak/>
        <w:t>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(Col 2,9-17).</w:t>
      </w:r>
    </w:p>
    <w:p w14:paraId="38EB87EB"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Neanche nella non obbedienza alla seconda e alla terra Legge possiamo essere graditi al Padre nostro nei cieli. Non siamo in Lui, non siamo con Lui, non siamo per Lui. Il Padre non vede la nostra conformazione a Cristo Signore. Siamo graditi al Padre quando operiamo sempre per crescere nella conformazione al Figlio del suo amore. </w:t>
      </w:r>
    </w:p>
    <w:p w14:paraId="3ECA1E4F"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i/>
          <w:kern w:val="0"/>
          <w:sz w:val="24"/>
          <w:szCs w:val="24"/>
          <w14:ligatures w14:val="none"/>
        </w:rPr>
        <w:t xml:space="preserve">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(Col 3,11-17). </w:t>
      </w:r>
    </w:p>
    <w:p w14:paraId="6AF991AA"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kern w:val="0"/>
          <w:sz w:val="24"/>
          <w:szCs w:val="24"/>
          <w14:ligatures w14:val="none"/>
        </w:rPr>
        <w:t xml:space="preserve">Alla terza Legge ne dobbiamo aggiungere una quarta. È la Legge del vivere l’Antica Legge e i Profeti, ai quali Gesù ha dato compimento: </w:t>
      </w:r>
      <w:r w:rsidRPr="001A3A20">
        <w:rPr>
          <w:rFonts w:ascii="Arial" w:eastAsia="Calibri" w:hAnsi="Arial" w:cs="Arial"/>
          <w:i/>
          <w:kern w:val="0"/>
          <w:sz w:val="24"/>
          <w:szCs w:val="24"/>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p>
    <w:p w14:paraId="03562637"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1B04BE69"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Avete inteso che fu detto: Non commetterai adulterio. Ma io vi dico: chiunque guarda una donna per desiderarla, ha già commesso adulterio con lei nel proprio cuore. Se il tuo occhio destro ti è motivo di scandalo, cavalo e gettalo via da te: ti conviene </w:t>
      </w:r>
      <w:r w:rsidRPr="001A3A20">
        <w:rPr>
          <w:rFonts w:ascii="Arial" w:eastAsia="Calibri" w:hAnsi="Arial" w:cs="Arial"/>
          <w:i/>
          <w:kern w:val="0"/>
          <w:sz w:val="24"/>
          <w:szCs w:val="24"/>
          <w14:ligatures w14:val="none"/>
        </w:rPr>
        <w:lastRenderedPageBreak/>
        <w:t>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20097EFD"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27597645"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2E1AFE0C"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5C90E90D"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5,17-48).</w:t>
      </w:r>
    </w:p>
    <w:p w14:paraId="3E4977A2"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Disceso con loro, si fermò in un luogo pianeggiante. C’era gran folla di suoi discepoli e gran moltitudine di gente da tutta la Giudea, da Gerusalemme e dal litorale di Tiro e di Sidone, che erano venuti per ascoltarlo ed essere guariti dalle loro malattie; anche quelli che erano tormentati da spiriti impuri venivano guariti. Tutta la folla cercava di toccarlo, perché da lui usciva una forza che guariva tutti.</w:t>
      </w:r>
    </w:p>
    <w:p w14:paraId="237F4883"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Ed egli, alzàti gli occhi verso i suoi discepoli, diceva: «Beati voi, poveri, perché vostro è il regno di Dio. Beati voi, che ora avete fame, perché sarete saziati. Beati voi, che ora piangete, perché riderete. Beati voi, quando gli uomini vi odieranno e quando vi metteranno al bando e vi insulteranno e disprezzeranno il vostro nome come infame, a causa del Figlio dell’uomo. Rallegratevi in quel giorno ed esultate perché, ecco, la vostra ricompensa è grande nel cielo. Allo stesso modo infatti agivano i loro padri con i profeti.</w:t>
      </w:r>
    </w:p>
    <w:p w14:paraId="650D8814"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Ma guai a voi, ricchi, perché avete già ricevuto la vostra consolazione. Guai a voi, che ora siete sazi, perché avrete fame. Guai a voi, che ora ridete, perché sarete nel dolore e piangerete. Guai, quando tutti gli uomini diranno bene di voi. Allo stesso modo infatti agivano i loro padri con i falsi profeti.</w:t>
      </w:r>
    </w:p>
    <w:p w14:paraId="532A53D6"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lastRenderedPageBreak/>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w:t>
      </w:r>
    </w:p>
    <w:p w14:paraId="19DF1A27"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w:t>
      </w:r>
    </w:p>
    <w:p w14:paraId="1EFB02BE"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p>
    <w:p w14:paraId="1EA4EBD2"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Disse loro anche una parabola: «Può forse un cieco guidare un altro cieco? Non cadranno tutti e due in un fosso? Un discepolo non è più del maestro; ma ognuno, che sia ben preparato, sarà come il suo maestro. </w:t>
      </w:r>
    </w:p>
    <w:p w14:paraId="37F7A4FE"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Perché guardi la pagliuzza che è nell’occhio del tuo fratello e non ti accorgi della trave che è nel tuo occhio? Come puoi dire al tuo fratello: “Fratello, lascia che tolga la pagliuzza che è nel tuo occhio”, mentre tu stesso non vedi la trave che è nel tuo occhio? Ipocrita! Togli prima la trave dal tuo occhio e allora ci vedrai bene per togliere la pagliuzza dall’occhio del tuo fratello.</w:t>
      </w:r>
    </w:p>
    <w:p w14:paraId="3281659D"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Non vi è albero buono che produca un frutto cattivo, né vi è d’altronde albero cattivo che produca un frutto buono. Ogni albero infatti si riconosce dal suo frutto: non si raccolgono fichi dagli spini, né si vendemmia uva da un rovo. L’uomo buono dal buon tesoro del suo cuore trae fuori il bene; l’uomo cattivo dal suo cattivo tesoro trae fuori il male: la sua bocca infatti esprime ciò che dal cuore sovrabbonda.</w:t>
      </w:r>
    </w:p>
    <w:p w14:paraId="2923FA80"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Perché mi invocate: “Signore, Signore!” e non fate quello che dico? Chiunque viene a me e ascolta le mie parole e le mette in pratica, vi mostrerò a chi è simile: e simile a un uomo che, costruendo una casa, ha scavato molto profondo e ha posto le fondamenta sulla roccia. Venuta la piena, il fiume investì quella casa, ma non riuscì a smuoverla perché era costruita bene. Chi invece ascolta e non mette in pratica, è simile a un uomo che ha costruito una casa sulla terra, senza fondamenta. Il fiume la investì e subito crollò; e la distruzione di quella casa fu grande» (Lc 6,17-49). </w:t>
      </w:r>
    </w:p>
    <w:p w14:paraId="644DB865"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kern w:val="0"/>
          <w:sz w:val="24"/>
          <w:szCs w:val="24"/>
          <w14:ligatures w14:val="none"/>
        </w:rPr>
        <w:t xml:space="preserve">Proviamo ora a mettere insieme tutte le Leggi alle quali ogni uomo è chiamato da Dio, suo Creatore e Signore, a dare piena e ininterrotta obbedienza. Ogni uomo è chiamato ad obbedire: Alla Legge di creazione, alla Legge di natura, alla Legge della razionalità, alla Legge della coscienza, alla Legge di redenzione, alla Legge di giustizia, alla Legge di santità, alla Legge della misericordia, alla Legge del perdono, </w:t>
      </w:r>
      <w:r w:rsidRPr="001A3A20">
        <w:rPr>
          <w:rFonts w:ascii="Arial" w:eastAsia="Calibri" w:hAnsi="Arial" w:cs="Arial"/>
          <w:kern w:val="0"/>
          <w:sz w:val="24"/>
          <w:szCs w:val="24"/>
          <w14:ligatures w14:val="none"/>
        </w:rPr>
        <w:lastRenderedPageBreak/>
        <w:t>alla Legge della compassione, alla Legge della pietà, alla Legge del sostegno, alla Legge dell’aiuto, alla Legge del non abbandono, alla Legge della perfetta esemplarità, alla Legge della grazia, alla Legge della verità, alla Legge del Vangelo, alla Legge dello Spirito Santo, alla Legge dell’amore.</w:t>
      </w:r>
    </w:p>
    <w:p w14:paraId="14A7E7DD"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L’amore cristiano differisce da ogni altro amore esistente sulla terra. Ecco quali sono le note essenziali di questo amore con il quale solo il cristiano può amare e nessun altro uomo sulla terra. Questo amore è soprannaturale, non terreno; è divino, non umano; scaturisce dal cuore di Dio Padre, ma va dato ad ogni uomo con cuore di uomo. Anche a questa legge di amore dobbiamo obbedire se vogliamo fare ogni cosa nel nome del Signore.</w:t>
      </w:r>
    </w:p>
    <w:p w14:paraId="0876D5B7" w14:textId="77777777" w:rsidR="001A3A20" w:rsidRPr="001A3A20" w:rsidRDefault="001A3A20" w:rsidP="001A3A20">
      <w:pPr>
        <w:spacing w:after="240" w:line="240" w:lineRule="auto"/>
        <w:jc w:val="both"/>
        <w:rPr>
          <w:rFonts w:ascii="Arial" w:eastAsia="Calibri" w:hAnsi="Arial" w:cs="Arial"/>
          <w:color w:val="000000"/>
          <w:kern w:val="0"/>
          <w:sz w:val="24"/>
          <w:szCs w:val="24"/>
          <w14:ligatures w14:val="none"/>
        </w:rPr>
      </w:pPr>
      <w:r w:rsidRPr="001A3A20">
        <w:rPr>
          <w:rFonts w:ascii="Arial" w:eastAsia="Calibri" w:hAnsi="Arial" w:cs="Arial"/>
          <w:color w:val="000000"/>
          <w:kern w:val="0"/>
          <w:sz w:val="24"/>
          <w:szCs w:val="24"/>
          <w14:ligatures w14:val="none"/>
        </w:rPr>
        <w:t xml:space="preserve">Amore che si fa dono del Padre. 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poiché esiste solo il Dio unico, egli non può amare da vero cristiano. Amerà, se amerà, con un amore terreno, mai con amore divino, amore soprannaturale, amore eterno. </w:t>
      </w:r>
    </w:p>
    <w:p w14:paraId="51F18B72"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Amore che si fa dono di Cristo Gesù. Il cristiano ama da cristiano se dona Cristo ad ogni suo fratello. Ama se “crea” Cristo nel cuore, nell’anima, nello spirito di ogni altro uomo. Come si “crea” Cristo Gesù in un altro uomo? Mostrando Cristo Gesù al vivo nel suo corpo con le parole e con le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w:t>
      </w:r>
    </w:p>
    <w:p w14:paraId="3A7F7692"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 xml:space="preserve">Amore che si fa dono dello Spirito Santo. Questo amore inizia quando il cristiano si lascia fare dallo Spirito Santo portatore di Lui, dello Spirito Santo. Come si diviene portatori nel mondo dello Spirito Santo?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di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del Signore che deve versare in ogni cuore l’amore di salvezza del Padre nostro che è nei cieli. O il cristiano ama da cristiano o il suo amore non è amore. Non è amore perché non produce vita eterna. </w:t>
      </w:r>
    </w:p>
    <w:p w14:paraId="46F496EE"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lastRenderedPageBreak/>
        <w:t xml:space="preserve">Amore di salvezza. Quello del cristiano, se Lui dimora nel cuore del Padre e del Figlio e dello Spirito Santo, è vero amore di salvezza, se annuncia la Parola del Vangelo ad ogni uomo, invitandolo con invito esplicito a credere nella Parola annunciata, farsi battezzare, per nascere a vita nuova da acqua e da Spirito Santo.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a questo amore dall’amore soprannaturale, divino, eterno. Oggi nella religione cattolica c’è un diffuso odore di pelagianesimo. Si vuole che senza Cristo, senza la grazia di Cristo, senza essere in Cristo, con Cristo e per Cristo, l’uomo ami di amore soprannaturale, divino, eterno. Ami di vero amore naturale, terreno umano. Senza la grazia di Cristo è impossibile per un uomo amare. È contro la sua natura corrotta dal peccato. Anche di amore terreno, umano, naturale l’uomo può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304F04C6"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Amore di redenzione. Quello del cristiano è amore di redenzione. In che consiste questo amore? Nell’offrire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o neanche inizia, o se inizia non viene portato a compimento. Manca la grazia del corpo di Cristo, sempre da aggiungere alla grazia di Cristo Signore.</w:t>
      </w:r>
    </w:p>
    <w:p w14:paraId="6276F160"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 xml:space="preserve">Amore di santificazione. In cosa consiste l’amore di santificazione? Nel mostrare ad ogni uomo la potente grazia di Cristo Gesù che si attinge nel corpo di Cristo, che è la Chiesa, attraverso la celebrazione dei santi misteri, la preghiera elevata a Dio nel nome di Cristo Gesù, sempre sotto mozione dello Spirito Santo. L’amore di santificazione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0816DABA"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lastRenderedPageBreak/>
        <w:t xml:space="preserve">Amore di perfetta conformazione a Cristo Gesù. Questo amore di perfetta conformazione a Cristo Gesù è necessario, perché è proprio questo amore che deve aiutare i fratelli di fede ad essere vero corpo di Cristo. Inseriti in Cristo, i fratelli vanno sostenuti da questo amore, perché possano compiere il cammino verso la piena conformazione a Cristo Gesù. Per quanto invece non sono discepoli di Gesù, è questo amore di perfetta conformazione a Cristo Gesù nella vita e nella morte che manifesterà tutta la bellezza, l’altezza, la profondità, lo spesso dell’amore che si vive in Cristo Gesù, amore che è differente da ogni altro amore. Chi si conforma a Cristo giorno dopo giorno diviene vero fiume di vita eterna che si riversa sulla nostra terra. </w:t>
      </w:r>
    </w:p>
    <w:p w14:paraId="6FD1C5CB" w14:textId="77777777" w:rsidR="001A3A20" w:rsidRPr="001A3A20" w:rsidRDefault="001A3A20" w:rsidP="001A3A20">
      <w:pPr>
        <w:spacing w:after="240" w:line="240" w:lineRule="auto"/>
        <w:jc w:val="both"/>
        <w:rPr>
          <w:rFonts w:ascii="Arial" w:eastAsia="Calibri" w:hAnsi="Arial" w:cs="Arial"/>
          <w:bCs/>
          <w:color w:val="000000"/>
          <w:kern w:val="0"/>
          <w:sz w:val="24"/>
          <w:szCs w:val="24"/>
          <w14:ligatures w14:val="none"/>
        </w:rPr>
      </w:pPr>
      <w:r w:rsidRPr="001A3A20">
        <w:rPr>
          <w:rFonts w:ascii="Arial" w:eastAsia="Calibri" w:hAnsi="Arial" w:cs="Arial"/>
          <w:bCs/>
          <w:color w:val="000000"/>
          <w:kern w:val="0"/>
          <w:sz w:val="24"/>
          <w:szCs w:val="24"/>
          <w14:ligatures w14:val="none"/>
        </w:rPr>
        <w:t xml:space="preserve">Amore di conforto. Il cristiano deve amare i suoi fratelli che sono membra del corpo di Cristo con un amore di conforto. In cosa consiste il conforto? Nell’essere vicino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questa fede vacilla a causa della storia che si abbatte violenta sulla sua vita. Questo amore di conforto è sempre necessario. Senza questo amore, l’anima si perde. </w:t>
      </w:r>
    </w:p>
    <w:p w14:paraId="5D9DEDBD"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Amore di sostegno. L’amore di sostegno è invece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0EB64235"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 xml:space="preserve">Amore di consolazione. L’amore di consolazione va dato a tutti gli afflitti, ai sofferenti, afflitti e sofferenti nell’anima, nello spirito, nel corpo. Questo amore nel campo del corpo è del medico che dona la giusta medicina perché si possa guarire dalla sofferenza del corpo. Il cristiano invece deve dare la vera Parola dello Spirito Santo, la sola che è capace di consolare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Lo Spirito anche per questo va ravvivato. </w:t>
      </w:r>
    </w:p>
    <w:p w14:paraId="011696DE"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 xml:space="preserve">Amore di ristoro. Come il corpo stanco ed esausto si ristora con la buona acqua, il buon pane, ogni altro ottimo cibo, così è anche dell’anima e dello spirito dell’uomo quando sono esausti, senza più alcuna forza. Questo amore di ristoro è portare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w:t>
      </w:r>
      <w:r w:rsidRPr="001A3A20">
        <w:rPr>
          <w:rFonts w:ascii="Arial" w:eastAsia="Calibri" w:hAnsi="Arial" w:cs="Arial"/>
          <w:bCs/>
          <w:kern w:val="0"/>
          <w:sz w:val="24"/>
          <w:szCs w:val="24"/>
          <w14:ligatures w14:val="none"/>
        </w:rPr>
        <w:lastRenderedPageBreak/>
        <w:t>rimangono senza alcuna forza e per essi a poco a poco la vita si spegne. Non spegnere la vita dei fratelli è proprio dell’amore di ristoro. A volte è sufficiente una sola Confessione e la vita ritorna in pienezza sia nell’anima che nello spirito. Sono Cristo e lo Spirito Santo il vero nutrimento. Cristo e lo Spirito Santo sempre vanno donati.</w:t>
      </w:r>
    </w:p>
    <w:p w14:paraId="5AA66B2F"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 xml:space="preserve">Amore creatore di vera speranza. Molti lungo la via verso la loro piena e perfetta conformazione a Cristo, si stancano, vogliono abbandonare il cammino. Per quanti non vogliono più avanzare sul sentiero della vera vita è necessario il nostro amore di speranza. Questo amore deve essere capace di creare nuovamente la speranza in un cuore, perché è la speranza il solo vero motore che spinge ogni uomo verso Cristo Gesù e in Gesù verso il raggiungimento della patria eterna. Se il cristiano non sa amare con questo amore di speranza che in lui dovrà essere oltremodo grande, molti cuori abbandoneranno il cammino e si riconsegneranno nelle mani di Satana che sa sempre come ingannarli facendo loro percorre il cammino delle tenebre, se non con volontà, sempre con inerzia e abulia. È questa la grande missione del cristiano: creare sempre nei cuore la vera speranza, così da portare con lui nel regno dei cieli molte altre anime. Verso il regno dei cieli si cammina insieme. </w:t>
      </w:r>
    </w:p>
    <w:p w14:paraId="3D6ACE2E"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 xml:space="preserve">Amore di preghiera. Il vero amore del cristiano sempre deve farsi preghiera. Perché è necessario che si faccia preghiera? Perché il cristiano può fare pochissime cose per i suoi fratelli. Ne potrà fare una, al massimo due. Ai suoi fratelli di cose ne mancano a miriade. Queste cose che mancano le può donare solo il Padre dei cieli, per Cristo, nello Spirito Santo. Il cristiano sa cosa lui può dare e cosa non può dare e per tutto ciò che non può dare, si mette in ginocchio e chiede al Padre dei cieli, per Cristo, nello Spirito Santo. Il Padre dei cieli ascolta la sua preghiera e concede ai suoi figli quanto da lui è stato chiesto, sempre però secondo la sapienza divina ed eterna che muove il cuore del Padre. Noi lo preghiamo nello Spirito Santo che è in noi. Lui risponde nello Spirito Santo che è in Lui. </w:t>
      </w:r>
    </w:p>
    <w:p w14:paraId="4574936D"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Amore di incoraggiamento. È l’amore che sa dare sempre coraggio a chi facilmente si scoraggia e gli viene meno la forza per andare avanti. Poiché le cause dello scoraggiamento possono essere tante, per ogni causa di scoraggiamento, il cristiano troverà la giusta parola nello Spirito Santo al fine di rimettere nuovamente il coraggio nel cuore dei suoi fratelli. Questo amore è più necessario di quanto non si pensi. A volta basta proprio un nulla e l’altro si avvilisce, si scoraggia, si perde d’animo. Di questo tutti abbiamo bisogno. Beato quel cristiano che è sempre ponto, sempre presente nel dare coraggio ai cuori dei suoi fratelli. Si salva una vita. Si salva un cammino.</w:t>
      </w:r>
    </w:p>
    <w:p w14:paraId="244898D6"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Amoree di sprone. L’amore di sprone è quella spinta necessaria, senza la quale chi si ferma, difficilmente riprenderà il cammino. Anche questo amore è necessario.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Sempre dovrà essere lo Spirito del Signore a suggerirci qual è la spinta giusta.</w:t>
      </w:r>
    </w:p>
    <w:p w14:paraId="101C1439"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lastRenderedPageBreak/>
        <w:t xml:space="preserve">Amore di compagnia. L’amore di compagni 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entrare in esso. Quando non regna il vero amore ed è vero amore se è amore di più grande salvezza, allora non c’è compagnia secondo il Vangelo. C’è compagnia secondo il mondo e quasi sempre è compagnia di peccato e anche di perdizione. </w:t>
      </w:r>
    </w:p>
    <w:p w14:paraId="20409751"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Amore di condivisione. 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w:t>
      </w:r>
    </w:p>
    <w:p w14:paraId="68F9B246"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 xml:space="preserve">Amore di assunzione. È quell’amore che tutto assume dell’altro: dolore, povertà, miseria materiale e spirituale. Lo assume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dello spirito. </w:t>
      </w:r>
    </w:p>
    <w:p w14:paraId="4E391BF1"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Amore di perfetta esemplarità evangelica. È quell’amore che mostra come si vive di vera fede, vera speranza, vera carità, vera giustizia, vera temperanza, vera fortezza, vera 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7FF1D7B2"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 xml:space="preserve">Amore dei fratelli in Adamo. Non ama i suoi fratelli in Adamo chi non mostra loro la potente novità del suo essere corpo di Cristo.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w:t>
      </w:r>
      <w:r w:rsidRPr="001A3A20">
        <w:rPr>
          <w:rFonts w:ascii="Arial" w:eastAsia="Calibri" w:hAnsi="Arial" w:cs="Arial"/>
          <w:bCs/>
          <w:kern w:val="0"/>
          <w:sz w:val="24"/>
          <w:szCs w:val="24"/>
          <w14:ligatures w14:val="none"/>
        </w:rPr>
        <w:lastRenderedPageBreak/>
        <w:t xml:space="preserve">Cristo non gli consente di vivere in una immoralità così alta. Mostrare la grande abissale differenza che crea in noi la fede in Cristo Gesù da ogni altra vita esistente sulla terra, è obbligo per chi vuole amare i figli di Adamo così come li ha amati Gesù Signore. </w:t>
      </w:r>
    </w:p>
    <w:p w14:paraId="7BECBE1F"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Amore dei fratelli in Cristo. Non ama i suoi fratelli in Cristo chi non mostra loro tutta la bellezza della sua conformazione a Cristo Gesù del quale dice di essere suo corpo, suo discepolo, gregge che Egli conduce. Mostrare tutta la bellezza della conformazione a Cristo Signore è obbligo di ogni discepolo del Signore per dare forza ad ogni altro discepolo. La conformazione a Cristo può essere raggiunta e io ti mostrerò con la mia vita che l’ho raggiunta. Se l’ho raggiunta io – anche se ancora resta tutta da raggiungere essendo quella di Cristo perfezione infinita – anche tu la puoi raggiungere. Siamo della stessa natura. È questa perfezione che sempre darà gloria al corpo di Cristo.</w:t>
      </w:r>
    </w:p>
    <w:p w14:paraId="4446B235" w14:textId="77777777" w:rsidR="001A3A20" w:rsidRPr="001A3A20" w:rsidRDefault="001A3A20" w:rsidP="001A3A20">
      <w:pPr>
        <w:spacing w:after="240" w:line="240" w:lineRule="auto"/>
        <w:jc w:val="both"/>
        <w:rPr>
          <w:rFonts w:ascii="Arial" w:eastAsia="Calibri" w:hAnsi="Arial" w:cs="Arial"/>
          <w:bCs/>
          <w:kern w:val="0"/>
          <w:sz w:val="24"/>
          <w:szCs w:val="24"/>
          <w14:ligatures w14:val="none"/>
        </w:rPr>
      </w:pPr>
      <w:r w:rsidRPr="001A3A20">
        <w:rPr>
          <w:rFonts w:ascii="Arial" w:eastAsia="Calibri" w:hAnsi="Arial" w:cs="Arial"/>
          <w:bCs/>
          <w:kern w:val="0"/>
          <w:sz w:val="24"/>
          <w:szCs w:val="24"/>
          <w14:ligatures w14:val="none"/>
        </w:rPr>
        <w:t>Amore che trasforma il Vangelo in storia. Se il cristiano non mostra ad ogni figlio di Adamo e ad ogni membro del corpo di Cristo la sublimità della sua nuova vita, che è la trasformazione del Vangelo,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amore, anzi è purissimo amore del fratello verso tutti gli altri suoi fratelli.</w:t>
      </w:r>
    </w:p>
    <w:p w14:paraId="672F7A56" w14:textId="77777777" w:rsidR="001A3A20" w:rsidRPr="001A3A20" w:rsidRDefault="001A3A20" w:rsidP="001A3A20">
      <w:pPr>
        <w:spacing w:after="240" w:line="240" w:lineRule="auto"/>
        <w:jc w:val="both"/>
        <w:rPr>
          <w:rFonts w:ascii="Arial" w:eastAsia="Calibri" w:hAnsi="Arial" w:cs="Arial"/>
          <w:bCs/>
          <w:i/>
          <w:kern w:val="0"/>
          <w:sz w:val="24"/>
          <w:szCs w:val="24"/>
          <w14:ligatures w14:val="none"/>
        </w:rPr>
      </w:pPr>
      <w:r w:rsidRPr="001A3A20">
        <w:rPr>
          <w:rFonts w:ascii="Arial" w:eastAsia="Calibri" w:hAnsi="Arial" w:cs="Arial"/>
          <w:bCs/>
          <w:kern w:val="0"/>
          <w:sz w:val="24"/>
          <w:szCs w:val="24"/>
          <w14:ligatures w14:val="none"/>
        </w:rPr>
        <w:t>Una verità deve essere a tutti chiara. Gesù non è venuto per abolire la Legge o i Profeti. Per cui nessuno che trasgredisce la Legge del Sinai e la Legge del Levitico, Legge di giustizia e Legge santità potrà mai affermare di agire nel nome del Signore. Queste sono Leggi che Gesù è venuto a portare a compimento, non ad abolire. Legge del Sinai:</w:t>
      </w:r>
      <w:r w:rsidRPr="001A3A20">
        <w:rPr>
          <w:rFonts w:ascii="Arial" w:eastAsia="Calibri" w:hAnsi="Arial" w:cs="Arial"/>
          <w:bCs/>
          <w:i/>
          <w:kern w:val="0"/>
          <w:sz w:val="24"/>
          <w:szCs w:val="24"/>
          <w14:ligatures w14:val="none"/>
        </w:rPr>
        <w:t xml:space="preserve"> “Dio pronunciò tutte queste parole: «Io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w:t>
      </w:r>
    </w:p>
    <w:p w14:paraId="23752257"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Non pronuncerai invano il nome del Signore, tuo Dio, perché il Signore non lascia impunito chi pronuncia il suo nome invano.</w:t>
      </w:r>
    </w:p>
    <w:p w14:paraId="5FB32910"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w:t>
      </w:r>
    </w:p>
    <w:p w14:paraId="773B3342"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lastRenderedPageBreak/>
        <w:t>Onora tuo padre e tua madre, perché si prolunghino i tuoi giorni nel paese che il Signore, tuo Dio, ti dà. Non ucciderai. Non commetterai adulterio. Non ruberai. Non pronuncerai falsa testimonianza contro il tuo prossimo.</w:t>
      </w:r>
    </w:p>
    <w:p w14:paraId="352A731F"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Non desidererai la casa del tuo prossimo. Non desidererai la moglie del tuo prossimo, né il suo schiavo né la sua schiava, né il suo bue né il suo asino, né alcuna cosa che appartenga al tuo prossimo» (Es 20,1-17).</w:t>
      </w:r>
    </w:p>
    <w:p w14:paraId="388F47C0"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b/>
          <w:kern w:val="0"/>
          <w:sz w:val="24"/>
          <w:szCs w:val="24"/>
          <w14:ligatures w14:val="none"/>
        </w:rPr>
        <w:t xml:space="preserve">Legge del Levitico: </w:t>
      </w:r>
      <w:r w:rsidRPr="001A3A20">
        <w:rPr>
          <w:rFonts w:ascii="Arial" w:eastAsia="Calibri" w:hAnsi="Arial" w:cs="Arial"/>
          <w:b/>
          <w:i/>
          <w:kern w:val="0"/>
          <w:sz w:val="24"/>
          <w:szCs w:val="24"/>
          <w14:ligatures w14:val="none"/>
        </w:rPr>
        <w:t>“</w:t>
      </w:r>
      <w:r w:rsidRPr="001A3A20">
        <w:rPr>
          <w:rFonts w:ascii="Arial" w:eastAsia="Calibri" w:hAnsi="Arial" w:cs="Arial"/>
          <w:i/>
          <w:kern w:val="0"/>
          <w:sz w:val="24"/>
          <w:szCs w:val="24"/>
          <w14:ligatures w14:val="none"/>
        </w:rPr>
        <w:t xml:space="preserve">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 Nessuno si accosterà a una sua consanguinea, per scoprire la sua nudità. Io sono il Signore. </w:t>
      </w:r>
    </w:p>
    <w:p w14:paraId="6BC06245"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 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 Non ti accosterai a donna per scoprire la sua nudità durante l’impurità mestruale. Non darai il tuo giaciglio alla moglie del tuo prossimo, rendendoti impuro con lei.</w:t>
      </w:r>
    </w:p>
    <w:p w14:paraId="4E86E2E2"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Non consegnerai alcuno dei tuoi figli per farlo passare a Moloc e non profanerai il nome del tuo Dio. Io sono il Signore.</w:t>
      </w:r>
    </w:p>
    <w:p w14:paraId="27BACEA5"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Non ti coricherai con un uomo come si fa con una donna: è cosa abominevole. Non darai il tuo giaciglio a una bestia per contaminarti con essa; così nessuna donna si metterà con un animale per accoppiarsi: è una perversione.</w:t>
      </w:r>
    </w:p>
    <w:p w14:paraId="449661EA"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w:t>
      </w:r>
      <w:r w:rsidRPr="001A3A20">
        <w:rPr>
          <w:rFonts w:ascii="Arial" w:eastAsia="Calibri" w:hAnsi="Arial" w:cs="Arial"/>
          <w:i/>
          <w:kern w:val="0"/>
          <w:sz w:val="24"/>
          <w:szCs w:val="24"/>
          <w14:ligatures w14:val="none"/>
        </w:rPr>
        <w:lastRenderedPageBreak/>
        <w:t xml:space="preserve">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58371CE8"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Il Signore parlò a Mosè e disse: «Parla a tutta la comunità degli Israeliti dicendo loro: “Siate santi, perché io, il Signore, vostro Dio, sono santo. Ognuno di voi rispetti sua madre e suo padre; osservate i miei sabati. Io sono il Signore, vostro Dio. Non rivolgetevi agli idoli, e non fatevi divinità di metallo fuso. Io sono il Signore, vostro Dio.</w:t>
      </w:r>
    </w:p>
    <w:p w14:paraId="555CD462"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 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654CA737"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Non ruberete né userete inganno o menzogna a danno del prossimo. Non giurerete il falso servendovi del mio nome: profaneresti il nome del tuo Dio. Io sono il Signore. Non opprimerai il tuo prossimo, né lo spoglierai di ciò che è suo; non tratterrai il salario del bracciante al tuo servizio fino al mattino dopo. Non maledirai il sordo, né metterai inciampo davanti al cieco, ma temerai il tuo Dio. Io sono il Signore. 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 Non coverai nel tuo cuore odio contro il tuo fratello; rimprovera apertamente il tuo prossimo, così non ti caricherai di un peccato per lui. Non ti vendicherai e non serberai rancore contro i figli del tuo popolo, ma amerai il tuo prossimo come te stesso. Io sono il Signore. Osserverete le mie leggi. </w:t>
      </w:r>
    </w:p>
    <w:p w14:paraId="48B7CD3C"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Non accoppierai bestie di specie differenti; non seminerai il tuo campo con due specie di seme né porterai veste tessuta di due specie diverse.</w:t>
      </w:r>
    </w:p>
    <w:p w14:paraId="4E4951FC"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6DDB0C8E"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Quando sarete entrati nella terra e vi avrete piantato ogni sorta di alberi da frutto, ne considererete i frutti come non circoncisi; per tre anni saranno per voi come non circoncisi: non se ne dovrà mangiare. Nel quarto anno tutti i loro frutti saranno </w:t>
      </w:r>
      <w:r w:rsidRPr="001A3A20">
        <w:rPr>
          <w:rFonts w:ascii="Arial" w:eastAsia="Calibri" w:hAnsi="Arial" w:cs="Arial"/>
          <w:i/>
          <w:kern w:val="0"/>
          <w:sz w:val="24"/>
          <w:szCs w:val="24"/>
          <w14:ligatures w14:val="none"/>
        </w:rPr>
        <w:lastRenderedPageBreak/>
        <w:t>consacrati al Signore, come dono festivo. Nel quinto anno mangerete il frutto di quegli alberi; così essi continueranno a produrre per voi. Io sono il Signore, vostro Dio.</w:t>
      </w:r>
    </w:p>
    <w:p w14:paraId="077DA5E4"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Non mangerete carne con il sangue. Non praticherete alcuna sorta di divinazione o di magia. Non vi taglierete in tondo il margine dei capelli, né deturperai ai margini la tua barba. Non vi farete incisioni sul corpo per un defunto, né vi farete segni di tatuaggio. Io sono il Signore.</w:t>
      </w:r>
    </w:p>
    <w:p w14:paraId="7A51CA81"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Non profanare tua figlia prostituendola, perché il paese non si dia alla prostituzione e non si riempia di infamie. Osserverete i miei sabati e porterete rispetto al mio santuario. Io sono il Signore. Non vi rivolgete ai negromanti né agli indovini; non li consultate, per non rendervi impuri per mezzo loro. Io sono il Signore, vostro Dio.</w:t>
      </w:r>
    </w:p>
    <w:p w14:paraId="2ED2BD49"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Àlzati davanti a chi ha i capelli bianchi, onora la persona del vecchio e temi il tuo Dio. Io sono il Signore. Quando un forestiero dimorerà presso di voi nella vostra terra, non lo opprimerete. Il forestiero dimorante fra voi lo tratterete come colui che è nato fra voi; tu l’amerai come te stesso, perché anche voi siete stati forestieri in terra d’Egitto. Io sono il Signore, vostro Dio.</w:t>
      </w:r>
    </w:p>
    <w:p w14:paraId="65B46E43"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Non commetterete ingiustizia nei giudizi, nelle misure di lunghezza, nei pesi o nelle misure di capacità. Avrete bilance giuste, pesi giusti, efa giusta, hin giusto. Io sono il Signore, vostro Dio, che vi ho fatto uscire dalla terra d’Egitto. Osserverete dunque tutte le mie leggi e tutte le mie prescrizioni e le metterete in pratica. Io sono il Signore”» (Lev 19,1-37). </w:t>
      </w:r>
    </w:p>
    <w:p w14:paraId="55F6EAE3"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 Se un uomo si rivolge ai negromanti e agli indovini, per darsi alle superstizioni dietro a loro, io volgerò il mio volto contro quella persona e la eliminerò dal suo popolo. Santificatevi dunque e siate santi, perché io sono il Signore, vostro Dio. Osservate le mie leggi e mettetele in pratica. Io sono il Signore che vi santifica.</w:t>
      </w:r>
    </w:p>
    <w:p w14:paraId="7C9DEB8A"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Chiunque maledice suo padre o sua madre dovrà essere messo a morte; ha maledetto suo padre o sua madre: il suo sangue ricadrà su di lui. Se uno commette adulterio con la moglie del suo prossimo, l’adultero e l’adultera dovranno esser messi a morte. Se uno ha rapporti con una moglie di suo padre, egli scopre la nudità del padre; tutti e due dovranno essere messi a morte: il loro sangue ricadrà su di loro. Se uno ha rapporti con la nuora, tutti e due dovranno essere messi a morte; hanno commesso una perversione: il loro sangue ricadrà su di loro. Se uno ha rapporti con un uomo come con una donna, tutti e due hanno commesso un abominio; dovranno essere messi a morte: il loro sangue ricadrà su di loro. Se uno </w:t>
      </w:r>
      <w:r w:rsidRPr="001A3A20">
        <w:rPr>
          <w:rFonts w:ascii="Arial" w:eastAsia="Calibri" w:hAnsi="Arial" w:cs="Arial"/>
          <w:i/>
          <w:kern w:val="0"/>
          <w:sz w:val="24"/>
          <w:szCs w:val="24"/>
          <w14:ligatures w14:val="none"/>
        </w:rPr>
        <w:lastRenderedPageBreak/>
        <w:t>prende in moglie la figlia e la madre, è un’infamia; si bruceranno con il fuoco lui e loro, perché non ci sia fra voi tale delitto.</w:t>
      </w:r>
    </w:p>
    <w:p w14:paraId="51620E9C"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L’uomo che si accoppia con una bestia dovrà essere messo a morte; dovrete uccidere anche la bestia. Se una donna si accosta a una bestia per accoppiarsi con essa, ucciderai la donna e la bestia; tutte e due dovranno essere messe a morte: il loro sangue ricadrà su di loro.</w:t>
      </w:r>
    </w:p>
    <w:p w14:paraId="39D74BB7"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 Se uno ha un rapporto con una donna durante le sue mestruazioni e ne scopre la nudità, quel tale ha scoperto il flusso di lei e lei ha scoperto il flusso del proprio sangue; perciò tutti e due saranno eliminati dal loro popolo.</w:t>
      </w:r>
    </w:p>
    <w:p w14:paraId="13808B8B"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Non scoprirai la nudità della sorella di tua madre o della sorella di tuo padre; chi lo fa scopre la sua stessa carne: tutti e due porteranno la pena della loro colpa. Se uno ha rapporti con la moglie di suo zio, scopre la nudità di suo zio; tutti e due porteranno la pena del loro peccato: dovranno morire senza figli. Se uno prende la moglie del fratello, è un’impurità; egli ha scoperto la nudità del fratello: non avranno figli.</w:t>
      </w:r>
    </w:p>
    <w:p w14:paraId="457601BA"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5B2D192E" w14:textId="77777777" w:rsidR="001A3A20" w:rsidRPr="001A3A20" w:rsidRDefault="001A3A20" w:rsidP="001A3A20">
      <w:pPr>
        <w:spacing w:after="240" w:line="240" w:lineRule="auto"/>
        <w:jc w:val="both"/>
        <w:rPr>
          <w:rFonts w:ascii="Arial" w:eastAsia="Calibri" w:hAnsi="Arial" w:cs="Arial"/>
          <w:i/>
          <w:kern w:val="0"/>
          <w:sz w:val="24"/>
          <w:szCs w:val="24"/>
          <w14:ligatures w14:val="none"/>
        </w:rPr>
      </w:pPr>
      <w:r w:rsidRPr="001A3A20">
        <w:rPr>
          <w:rFonts w:ascii="Arial" w:eastAsia="Calibri" w:hAnsi="Arial" w:cs="Arial"/>
          <w:i/>
          <w:kern w:val="0"/>
          <w:sz w:val="24"/>
          <w:szCs w:val="24"/>
          <w14:ligatures w14:val="none"/>
        </w:rPr>
        <w:t xml:space="preserve">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 Se uomo o donna, in mezzo a voi, eserciteranno la negromanzia o la divinazione, dovranno essere messi a morte: saranno lapidati e il loro sangue ricadrà su di loro”» (Lev 20,1-27). </w:t>
      </w:r>
    </w:p>
    <w:p w14:paraId="6C2BE707"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Chi vuole parlare ed operare nel nome del Signore deve avere a cuore una sola Legge: abitare in modo perenne in tutte le Leggi fatte a noi risuonare dal Signore nell’Antico Testamento e portate a compimento nel Nuovo da Cristo Gesù e confermate dallo Spirito Santo per mezzo della Parola degli Apostoli che hanno scritto sotto sua ispirazione. Se cadiamo o in poco o in molto da questa Legge, non possiamo agire nel nome del Signore. Posso io, sacerdote, benedire nel nome del Signore, non chi non è nella Legge del Signore, ma chi ha scelto con la sua vita di rimanere fuori della Legge del Signore? Posso benedire un cammino di ritorno nella Legge del Signore, mai potrò benedire il figlio minore della Parabola evangelica che sceglie di andarsene dalla casa del Padre per tutti i giorni della sua vita. Posso però pregare per Lui notte e giorno perché si penta della sua decisione e domani vi faccia ritorno. È questa verità che il discepolo di Gesù oggi non vuole accettare. Vuole che io, sacerdote, obbedisca a lui che ha deciso di disobbedire a Dio. Così io debbo </w:t>
      </w:r>
      <w:r w:rsidRPr="001A3A20">
        <w:rPr>
          <w:rFonts w:ascii="Arial" w:eastAsia="Calibri" w:hAnsi="Arial" w:cs="Arial"/>
          <w:kern w:val="0"/>
          <w:sz w:val="24"/>
          <w:szCs w:val="24"/>
          <w14:ligatures w14:val="none"/>
        </w:rPr>
        <w:lastRenderedPageBreak/>
        <w:t>disobbedire a Dio e divenire disobbediente come lui e nella mia disobbedienza, dalla mia disobbedienza benedire lui che ha deciso di disprezzare il Signore. Così io, sacerdote, nel nome del Disprezzato devo benedire chi lo disprezza. Se non è logica diabolica questa, ci sarà un’altra logica che possiamo dichiarare diabolica? La Madre di Dio preghi con tutta se stessa lo Spirito Santo perché intervenga con la sua potente luce e liberi il cuore di ogni discepolo di Gesù da questa cecità che è giunta a portare nella Chiesa il pensiero di Satana. facendolo passare per purissimo pensiero di Cristo Gesù e sua volontà.</w:t>
      </w:r>
    </w:p>
    <w:p w14:paraId="6B4AF844"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p>
    <w:p w14:paraId="36234B4E" w14:textId="77777777" w:rsidR="001A3A20" w:rsidRPr="001A3A20" w:rsidRDefault="001A3A20" w:rsidP="001A3A20">
      <w:pPr>
        <w:keepNext/>
        <w:keepLines/>
        <w:spacing w:before="160" w:after="240"/>
        <w:outlineLvl w:val="2"/>
        <w:rPr>
          <w:rFonts w:ascii="Arial" w:eastAsia="Times New Roman" w:hAnsi="Arial" w:cstheme="majorBidi"/>
          <w:b/>
          <w:i/>
          <w:color w:val="000000" w:themeColor="text1"/>
          <w:sz w:val="28"/>
          <w:szCs w:val="28"/>
          <w:lang w:eastAsia="it-IT"/>
        </w:rPr>
      </w:pPr>
      <w:bookmarkStart w:id="155" w:name="_Toc133053568"/>
      <w:bookmarkStart w:id="156" w:name="_Toc227614279"/>
      <w:bookmarkStart w:id="157" w:name="_Toc227614403"/>
      <w:r w:rsidRPr="001A3A20">
        <w:rPr>
          <w:rFonts w:ascii="Arial" w:eastAsia="Times New Roman" w:hAnsi="Arial" w:cstheme="majorBidi"/>
          <w:b/>
          <w:color w:val="000000" w:themeColor="text1"/>
          <w:sz w:val="28"/>
          <w:szCs w:val="28"/>
          <w:lang w:eastAsia="it-IT"/>
        </w:rPr>
        <w:t>Servite il Signore che è Cristo!</w:t>
      </w:r>
      <w:bookmarkEnd w:id="155"/>
      <w:bookmarkEnd w:id="156"/>
      <w:bookmarkEnd w:id="157"/>
    </w:p>
    <w:p w14:paraId="030CB9E5"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Il cristiano è chiamato a vivere ogni relazione sempre da cristiano, mai da pagano. La relazione del cristiano con ogni altro uomo è solo di servizio. La moglie deve servire il marito da cristiana. Il marito deve servire la moglie da cristiano. Il padrone deve servire i servi da cristiano. I servi devono servire i padroni da cristiani. Come si serve da cristiani? Allo stesso modo che ha servito Cristo Gesù. Il Padre lo ha fatto peccato per noi e Lui si è lasciato fare peccato. Il Padre lo ha fatto dono di salvezza per il mondo intero e Lui si è lasciato fare dono. Si è lasciato fare dono sulla croce:</w:t>
      </w:r>
      <w:r w:rsidRPr="001A3A20">
        <w:rPr>
          <w:rFonts w:ascii="Arial" w:eastAsia="Calibri" w:hAnsi="Arial" w:cs="Arial"/>
          <w:i/>
          <w:kern w:val="0"/>
          <w:sz w:val="24"/>
          <w:szCs w:val="24"/>
          <w14:ligatures w14:val="none"/>
        </w:rPr>
        <w:t xml:space="preserve"> “L’amore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3,13-18). </w:t>
      </w:r>
      <w:r w:rsidRPr="001A3A20">
        <w:rPr>
          <w:rFonts w:ascii="Arial" w:eastAsia="Calibri" w:hAnsi="Arial" w:cs="Arial"/>
          <w:kern w:val="0"/>
          <w:sz w:val="24"/>
          <w:szCs w:val="24"/>
          <w14:ligatures w14:val="none"/>
        </w:rPr>
        <w:t xml:space="preserve">Cristo Gesù non aveva mai dinanzi ai suoi occhi l’uomo. Aveva invece sempre lo sguardo fisso sul Padre suo. Lui guardava il Padre, nello Spirito Santo, ascoltava il Padre nello Spirito Santo, obbediva ad ogni Parola del Padre nello Spirito Santo. Sulla croce non vedeva gli uomini. Se avesse guardato gli uomini, sarebbe caduto in tentazione. Invece Lui guardando il Padre nello Spirito Santo, dal Padre si è lasciato fare peccato per la redenzione e la salvezza del mondo intero. Sulla croce Lui è l’Agnello immacolato, è vero olocausto di obbedienza per l’espiazione dei peccati. </w:t>
      </w:r>
    </w:p>
    <w:p w14:paraId="1A442F68"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i/>
          <w:kern w:val="0"/>
          <w:sz w:val="24"/>
          <w:szCs w:val="24"/>
          <w14:ligatures w14:val="none"/>
        </w:rPr>
        <w:lastRenderedPageBreak/>
        <w:t xml:space="preserve">Voi, mogli, state sottomesse ai mariti, come conviene nel Signore. Voi, mariti, amate le vostre mogli e non trattatele con durezza. Voi, figli, obbedite ai genitori in tutto; ciò è gradito al Signore. Voi, padri, non esasperate i vostri figli, perché non si scoraggino. Voi, schiavi, siate docili in tutto con i vostri padroni terreni: non servite solo quando vi vedono, come si fa per piacere agli uomini, ma con cuore semplice e nel timore del Signore. Qualunque cosa facciate, fatela di buon animo, come per il Signore e non per gli uomini, sapendo che dal Signore riceverete come ricompensa l’eredità. Servite il Signore che è Cristo! Infatti chi commette ingiustizia subirà le conseguenze del torto commesso, e non si fanno favoritismi personali. (Col 3,18-25). </w:t>
      </w:r>
    </w:p>
    <w:p w14:paraId="44DB5883"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Se il discepolo di Gesù non tiene sempre lo sguardo fisso su Cristo Gesù, che si è fatto Agnello, Olocausto, Sacrificio per la nostra redenzione eterna, facilmente sarà conquistato dai pensieri della terra e il suo non sarà più un servizio di amore e la sua vita torna di nuovo nella paganità di un tempo. È facile scivolare nella paganità. Basta distrarre lo sguardo anche per un solo istante da Cristo Crocifisso. Per questo lo Spirito Santo così ci esorta: </w:t>
      </w:r>
      <w:r w:rsidRPr="001A3A20">
        <w:rPr>
          <w:rFonts w:ascii="Arial" w:eastAsia="Calibri" w:hAnsi="Arial" w:cs="Arial"/>
          <w:i/>
          <w:kern w:val="0"/>
          <w:sz w:val="24"/>
          <w:szCs w:val="24"/>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13,1-4)</w:t>
      </w:r>
      <w:r w:rsidRPr="001A3A20">
        <w:rPr>
          <w:rFonts w:ascii="Arial" w:eastAsia="Calibri" w:hAnsi="Arial" w:cs="Arial"/>
          <w:kern w:val="0"/>
          <w:sz w:val="24"/>
          <w:szCs w:val="24"/>
          <w14:ligatures w14:val="none"/>
        </w:rPr>
        <w:t>. Chi è allora il cristiano? È colui che sempre tiene lo sguardo fisso su Gesù Crocifisso al fine di servire Cristo nei suoi fratelli, allo stesso modo che Cristo ha servito e serve Lui. Chi è allora il cristiano? È Cristo Gesù che serve Cristo Gesù sempre con purissima obbedienza ad ogni Parola del Padre. Quello del cristiano è un servizio soprannaturale, celeste, divino, non umano, della terra. È un servizio di trascendenza e non di immanenza. Quando Cristo Gesù serve Cristo Gesù secondo la volontà del Padre, allora ogni croce è via perché noi possiamo raggiungere nell’amore di obbedienza la stessa perfezione di Cristo Gesù. Ecco perché mai dobbiamo distogliere lo sguardo da Cristo e da questi Crocifisso. All’istante scivoleremmo nella nostra antica paganità e il nostro servizio sarebbe vissuto con modalità e forme pagane di peccato e non invece secondo il modo e la forma di Cristo Gesù. Oggi dobbiamo denunciare che tutto si vuole vivere alla maniera pagana. Quando però dall’amore secondo Cristo si scivola nell’amore pagano, questo amore diviene sette volte peggiore. La paganità cristiana è infinitamente superiore alla paganità pagana. La Madre di Dio e Madre nostra ci aiuti. Vogliamo che il nostro amore sia sempre alla maniera e nella forma dell’amore di Cristo Gesù.</w:t>
      </w:r>
    </w:p>
    <w:p w14:paraId="2DDF7F1E"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 </w:t>
      </w:r>
    </w:p>
    <w:p w14:paraId="721C8075" w14:textId="77777777" w:rsidR="001A3A20" w:rsidRPr="001A3A20" w:rsidRDefault="001A3A20" w:rsidP="001A3A20">
      <w:pPr>
        <w:keepNext/>
        <w:keepLines/>
        <w:spacing w:before="160" w:after="240"/>
        <w:outlineLvl w:val="2"/>
        <w:rPr>
          <w:rFonts w:ascii="Arial" w:eastAsia="Times New Roman" w:hAnsi="Arial" w:cstheme="majorBidi"/>
          <w:b/>
          <w:i/>
          <w:color w:val="000000" w:themeColor="text1"/>
          <w:sz w:val="28"/>
          <w:szCs w:val="28"/>
          <w:lang w:eastAsia="it-IT"/>
        </w:rPr>
      </w:pPr>
      <w:bookmarkStart w:id="158" w:name="_Toc133053581"/>
      <w:bookmarkStart w:id="159" w:name="_Toc227614280"/>
      <w:bookmarkStart w:id="160" w:name="_Toc227614404"/>
      <w:r w:rsidRPr="001A3A20">
        <w:rPr>
          <w:rFonts w:ascii="Arial" w:eastAsia="Times New Roman" w:hAnsi="Arial" w:cstheme="majorBidi"/>
          <w:b/>
          <w:color w:val="000000" w:themeColor="text1"/>
          <w:sz w:val="28"/>
          <w:szCs w:val="28"/>
          <w:lang w:eastAsia="it-IT"/>
        </w:rPr>
        <w:t>Il vostro parlare sia sempre gentile</w:t>
      </w:r>
      <w:bookmarkEnd w:id="158"/>
      <w:bookmarkEnd w:id="159"/>
      <w:bookmarkEnd w:id="160"/>
    </w:p>
    <w:p w14:paraId="4A78EB2F"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La Parola dell’uomo è il frutto del suo cuore. Se il cuore è puro, la parola è pura. Se il cuore è impuro, anche la parola sarà impura. Se il cuore è pieno di vizi, la parola sarà il frutto dei vizi. Se il cuore è adornato di ogni virtù, anche la parola manifesterà </w:t>
      </w:r>
      <w:r w:rsidRPr="001A3A20">
        <w:rPr>
          <w:rFonts w:ascii="Arial" w:eastAsia="Calibri" w:hAnsi="Arial" w:cs="Arial"/>
          <w:kern w:val="0"/>
          <w:sz w:val="24"/>
          <w:szCs w:val="24"/>
          <w14:ligatures w14:val="none"/>
        </w:rPr>
        <w:lastRenderedPageBreak/>
        <w:t xml:space="preserve">la bellezza di ogni virtù che governa il cuore. Il cuore di peccato sempre proferisce oracoli falsi: </w:t>
      </w:r>
      <w:r w:rsidRPr="001A3A20">
        <w:rPr>
          <w:rFonts w:ascii="Arial" w:eastAsia="Calibri" w:hAnsi="Arial" w:cs="Arial"/>
          <w:i/>
          <w:kern w:val="0"/>
          <w:sz w:val="24"/>
          <w:szCs w:val="24"/>
          <w14:ligatures w14:val="none"/>
        </w:rPr>
        <w:t>“Oracolo del peccato nel cuore del malvagio: non c’è paura di Dio davanti ai suoi occhi; perché egli s’illude con se stesso, davanti ai suoi occhi, nel non trovare la sua colpa e odiarla. Le sue parole sono cattiveria e inganno, rifiuta di capire, di compiere il bene. Trama cattiveria nel suo letto, si ostina su vie non buone, non respinge il male (Sal 36,2-5)</w:t>
      </w:r>
      <w:r w:rsidRPr="001A3A20">
        <w:rPr>
          <w:rFonts w:ascii="Arial" w:eastAsia="Calibri" w:hAnsi="Arial" w:cs="Arial"/>
          <w:kern w:val="0"/>
          <w:sz w:val="24"/>
          <w:szCs w:val="24"/>
          <w14:ligatures w14:val="none"/>
        </w:rPr>
        <w:t>. Se nel cuore abita lo Spirito Santo, sempre la parola che sgorga da esso sarà una parola di sapienza e di intelligenza, di scienza e di verità, di amore e di consolazione, di sostegno e salvezza, di conforto e di speranza. Con una parola possiamo salvare una persona e con una parola la possiamo condurre nella morte per l’eternità. Ecco un insegnamento che viene dal Libro dei Proverbi: “</w:t>
      </w:r>
      <w:r w:rsidRPr="001A3A20">
        <w:rPr>
          <w:rFonts w:ascii="Arial" w:eastAsia="Calibri" w:hAnsi="Arial" w:cs="Arial"/>
          <w:i/>
          <w:kern w:val="0"/>
          <w:sz w:val="24"/>
          <w:szCs w:val="24"/>
          <w14:ligatures w14:val="none"/>
        </w:rPr>
        <w:t xml:space="preserve">Una risposta gentile calma la collera, una parola pungente eccita l’ira. Le parole dei saggi fanno gustare la scienza, mentre la bocca degli stolti esprime sciocchezze. Una parola buona è un albero di vita, quella malevola è una ferita al cuore. Le labbra dei saggi diffondono la scienza, non così il cuore degli stolti. Un cuore intelligente desidera imparare, la bocca dello stolto si pasce della sua ignoranza. Chi è collerico suscita contese, chi è paziente calma le liti. È una gioia saper dare una risposta; una parola detta al momento giusto è gradita! Il Signore aborrisce i pensieri malvagi, ma le parole benevole gli sono gradite. La mente del giusto riflette prima di rispondere, ma la bocca dei malvagi esprime cattiveria. Uno sguardo luminoso dà gioia al cuore, una notizia lieta rinvigorisce le ossa. Chi ascolta un rimprovero salutare potrà stare in mezzo ai saggi. Chi rifiuta la correzione disprezza se stesso, ma chi ascolta il rimprovero acquista senno. Il timore di Dio è scuola di sapienza, prima della gloria c’è l’umiltà (Cfr. Pr 15,1-33). </w:t>
      </w:r>
      <w:r w:rsidRPr="001A3A20">
        <w:rPr>
          <w:rFonts w:ascii="Arial" w:eastAsia="Calibri" w:hAnsi="Arial" w:cs="Arial"/>
          <w:kern w:val="0"/>
          <w:sz w:val="24"/>
          <w:szCs w:val="24"/>
          <w14:ligatures w14:val="none"/>
        </w:rPr>
        <w:t xml:space="preserve">Poiché la Parola è il frutto del cuore, chi vuole avere una parola di consolazione e di vita, deve chiedere senza alcuna interruzione che il Signore quotidianamente faccia il suo cuore puro, santo, pieno di grazia e di saggezza. </w:t>
      </w:r>
    </w:p>
    <w:p w14:paraId="1BE34C75"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i/>
          <w:kern w:val="0"/>
          <w:sz w:val="24"/>
          <w:szCs w:val="24"/>
          <w14:ligatures w14:val="none"/>
        </w:rPr>
        <w:t xml:space="preserve">Voi, padroni, date ai vostri schiavi ciò che è giusto ed equo, sapendo che anche voi avete un padrone in cielo. Perseverate nella preghiera e vegliate in essa, rendendo grazie. Pregate anche per noi, perché Dio ci apra la porta della Parola per annunciare il mistero di Cristo. Per questo mi trovo in prigione, affinché possa farlo conoscere, parlandone come devo. Comportatevi saggiamente con quelli di fuori, cogliendo ogni occasione. Il vostro parlare sia sempre gentile, sensato, in modo da saper rispondere a ciascuno come si deve. (Col 4,1-5). </w:t>
      </w:r>
    </w:p>
    <w:p w14:paraId="79F8EAEF"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L’Apostolo Paolo chiede ai discepoli di Gesù di avere una parola sempre gentile, sensata. Una parola di Spirito Santo, una parola di luce, come la Parola di Dio è luce, verità, giustizia, santità. La parola del cristiano deve essere sempre creatrice di Cristo Gesù in ogni cuore, ma anche rivelatrice della purissima verità del Padre e del Figlio e dello Spirito Santo. Se oggi la parola del cristiano è parola dei tenebra e non di luce, di menzogna e non di verità, di inganno e non di conforto e sostegno, l’origine di questo cambiamento della parola va trovata nel suo cuore. Al posto dello Spirito Santo, è entrato in esso Satana che ne ha preso il totale governo e ha installato in esso il suo odio per Cristo Gesù e per la sua purissima verità. Satana è astuto, il più astuto di tutti i cuori dai quali è assente lo Spirito Santo. Lui non dice al cristiano di odiare Cristo Gesù. Se dicesse questo, il cristiano risponderebbe che mai lui odierà il suo Salvatore. È questa l’astuzia di Satana: mai lui va al cuore per vie dirette. Va invece sempre per vie indirette. Queste sue vie indirette non turbano il cuore del cristiano, anzi lo spronano ad accoglierle come vere vie di vita. Oggi </w:t>
      </w:r>
      <w:r w:rsidRPr="001A3A20">
        <w:rPr>
          <w:rFonts w:ascii="Arial" w:eastAsia="Calibri" w:hAnsi="Arial" w:cs="Arial"/>
          <w:kern w:val="0"/>
          <w:sz w:val="24"/>
          <w:szCs w:val="24"/>
          <w14:ligatures w14:val="none"/>
        </w:rPr>
        <w:lastRenderedPageBreak/>
        <w:t xml:space="preserve">queste vie indirette di Satana sono tutte finalizzate a convincere ogni discepolo di Gesù che la salvezza non viene solo attraverso Cristo Signore, viene per infinite altre vie. Così anche la fratellanza tra gli uomini non necessariamente si deve costruire in Cristo. Si può anche edificare sulla terra senza di Lui. Non parliamo poi dei disordini morali frutto della grande idolatria che governa i cuori. Anche in questo campo le sue vie sono indirette. Lui presenta tutto come purissimo amore dell’uomo verso l’uomo. Anche i delitti più mostruosi lui li annuncia come diritti della persona umana, come dignità. Addirittura è giunto a dichiarare ogni disordine sessuale cosa giusta e santa, purissima volontà di Dio. Ecco la sua grande astuzia: lui trasforma le tenebre in luce, l’odio in amore, il peccato in diritto, il delitto in misericordia, la sua volontà come purissima volontà di Dio. Attraverso chi oggi Satana opera questa stravolgimento della verità in falsità e della luce in tenebre, facendo passare tutto per verità e per luce, per amore e per misericordia? Lo sta facendo attraverso i discepoli di Gesù. Moltissimi cristiani oggi si sono trasformati in ministri e in servi di Satana per lo stravolgimento di tutto il Vangelo di Cristo Gesù. Questa stravolgimento rivela che nel cuore non è più lo Spirito Santo che vi abita. Chi vi abita è Satana con tutta la sua astuzia e scaltrezza per la rovina della Chiesa. Quando si distrugge la luce della Chiesa è la luce di Cristo che viene distrutta. Quando si distrugge la luce di Cristo è la luce del Padre e dello Spirito Santo che si distrugge. Distrutta la luce di Cristo è la luce dell’uomo che si distrugge. Ecco la straordinaria potenza della parola di tenebre e di falsità, frutto di un cuore posseduto da Satana. Chi vuole proferire parole di luce, verità, pace, salvezza, deve avere il cuore pieno di Spirito Santo. La Madre di Gesù, la Donna Piena di grazia, interceda perché nel nostro cuore sempre abiti e dimori lo Spirito Santo. Con lo Spirito Santo in esso, sempre la parola sarà gentile e ricca di sapienza. </w:t>
      </w:r>
    </w:p>
    <w:p w14:paraId="5D59C922"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p>
    <w:p w14:paraId="5886165C" w14:textId="77777777" w:rsidR="001A3A20" w:rsidRPr="001A3A20" w:rsidRDefault="001A3A20" w:rsidP="001A3A20">
      <w:pPr>
        <w:keepNext/>
        <w:keepLines/>
        <w:spacing w:before="160" w:after="240"/>
        <w:outlineLvl w:val="2"/>
        <w:rPr>
          <w:rFonts w:ascii="Arial" w:eastAsia="Times New Roman" w:hAnsi="Arial" w:cstheme="majorBidi"/>
          <w:b/>
          <w:i/>
          <w:color w:val="000000" w:themeColor="text1"/>
          <w:sz w:val="28"/>
          <w:szCs w:val="28"/>
          <w:lang w:eastAsia="it-IT"/>
        </w:rPr>
      </w:pPr>
      <w:bookmarkStart w:id="161" w:name="_Toc133053594"/>
      <w:bookmarkStart w:id="162" w:name="_Toc227614281"/>
      <w:bookmarkStart w:id="163" w:name="_Toc227614405"/>
      <w:r w:rsidRPr="001A3A20">
        <w:rPr>
          <w:rFonts w:ascii="Arial" w:eastAsia="Times New Roman" w:hAnsi="Arial" w:cstheme="majorBidi"/>
          <w:b/>
          <w:color w:val="000000" w:themeColor="text1"/>
          <w:sz w:val="28"/>
          <w:szCs w:val="28"/>
          <w:lang w:eastAsia="it-IT"/>
        </w:rPr>
        <w:t>Siate saldi, perfetti e aderenti a tutti i voleri di Dio</w:t>
      </w:r>
      <w:bookmarkEnd w:id="161"/>
      <w:bookmarkEnd w:id="162"/>
      <w:bookmarkEnd w:id="163"/>
    </w:p>
    <w:p w14:paraId="2B14AEAD"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Il discepolo di Gesù deve essere saldo nella fede, nella speranza, nella carità. Potrà essere saldo solo se il suo cuore e il cuore di Cristo Gesù diventano un solo cuore per opera dello Spirito Santo. Quando si cade dalla fede, sempre si cade dalla speranza e dalla carità. Sempre si assumono i pensieri umani come regola di giustizia e di verità. Sempre dall’amore soprannaturale si cade nell’amore secondo la carne. Sempre si smarrisce il fine della propria vita perché viene a morire in noi la vera speranza. Dalla vocazione a vivere la vita tutta governata dal soprannaturale, dalla trascendenza, dal divino, dalla rivelazione, in vista della beata eternità si passa a vivere una vita tutta governata dall’immanenza e per l’immanenza. Avendo oggi operato il cristiano una totale separazione dal cuore di Cristo e dalla sua grazia, verità, carità, luce, giustizia, santità, è precipitato nel pensiero del mondo, eleggendolo a solo pensiero con il quale governare la sua vita e così l’immorale sta divenendo morale, l’ingiustizia si sta trasformando in giustizia, il male in bene e le tenebre in luce, la falsità in verità. O il cristiano torna a saldarsi in Cristo Gesù o per lui la terra non solo rimane nella sua tenebra e oscurità, per lui si inabisserà in una tenebra e in una oscurità ancora sempre più dense e fitte.</w:t>
      </w:r>
    </w:p>
    <w:p w14:paraId="537DE1DD"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La perfezione cui è chiamato il cristiano è quella del Padre celeste. Nell’antico Testamento ogni uomo è chiamato ad essere santo perché il Signore suo Dio è </w:t>
      </w:r>
      <w:r w:rsidRPr="001A3A20">
        <w:rPr>
          <w:rFonts w:ascii="Arial" w:eastAsia="Calibri" w:hAnsi="Arial" w:cs="Arial"/>
          <w:kern w:val="0"/>
          <w:sz w:val="24"/>
          <w:szCs w:val="24"/>
          <w14:ligatures w14:val="none"/>
        </w:rPr>
        <w:lastRenderedPageBreak/>
        <w:t>santo. In cosa consiste la santità di Dio? Nell’amare ogni uomo di un amore di salvezza, redenzione, vita eterna, grazia, verità, luce, benedizione, ogni altro bene. Questo amore di vera salvezza è così rivelato dal Libro della Sapienza:</w:t>
      </w:r>
      <w:r w:rsidRPr="001A3A20">
        <w:rPr>
          <w:rFonts w:ascii="Arial" w:eastAsia="Calibri" w:hAnsi="Arial" w:cs="Arial"/>
          <w:i/>
          <w:kern w:val="0"/>
          <w:sz w:val="24"/>
          <w:szCs w:val="24"/>
          <w14:ligatures w14:val="none"/>
        </w:rPr>
        <w:t xml:space="preserve"> “Prevalere con la forza ti è sempre possibile; chi si opporrà alla potenza del tuo braccio? Tutto il mondo, infatti, davanti a te è come polvere sulla bilancia, come una stilla di rugiada mattutina caduta sulla terra. 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 Signore, amante della vita. Poiché il tuo spirito incorruttibile è in tutte le cose. Per questo tu correggi a poco a poco quelli che sbagliano e li ammonisci ricordando loro in che cosa hanno peccato, perché, messa da parte ogni malizia, credano in te, Signore (Sap 11,21-12,2)</w:t>
      </w:r>
      <w:r w:rsidRPr="001A3A20">
        <w:rPr>
          <w:rFonts w:ascii="Arial" w:eastAsia="Calibri" w:hAnsi="Arial" w:cs="Arial"/>
          <w:kern w:val="0"/>
          <w:sz w:val="24"/>
          <w:szCs w:val="24"/>
          <w14:ligatures w14:val="none"/>
        </w:rPr>
        <w:t>. Se il cristiano non vive questo amore di salvezza e di redenzione, la sua mai potrà dirsi perfezione. Poiché oggi il cristiano ha deciso di amare solo con amore di immanenza, lui mai potrà essere santo come Dio è santo e mai perfetto come Dio è perfetto.</w:t>
      </w:r>
    </w:p>
    <w:p w14:paraId="1F4EABE9"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i/>
          <w:kern w:val="0"/>
          <w:sz w:val="24"/>
          <w:szCs w:val="24"/>
          <w14:ligatures w14:val="none"/>
        </w:rPr>
        <w:t xml:space="preserve">Tutto quanto mi riguarda ve lo riferirà Tìchico, il caro fratello e ministro fedele, mio compagno nel servizio del Signore, che io mando a voi perché conosciate le nostre condizioni e perché rechi conforto ai vostri cuori. Con lui verrà anche Onèsimo, il fedele e carissimo fratello, che è dei vostri. Essi vi informeranno su tutte le cose di qui. Vi salutano Aristarco, mio compagno di carcere, e Marco, il cugino di Bàrnaba, riguardo al quale avete ricevuto istruzioni – se verrà da voi, fategli buona accoglienza – e Gesù, chiamato Giusto. Di coloro che vengono dalla circoncisione questi soli hanno collaborato con me per il regno di Dio e mi sono stati di conforto. Vi saluta Èpafra, servo di Cristo Gesù, che è dei vostri, il quale non smette di lottare per voi nelle sue preghiere, perché siate saldi, perfetti e aderenti a tutti i voleri di Dio. Io do testimonianza che egli si dà molto da fare per voi e per quelli di Laodicèa e di Geràpoli. Vi salutano Luca, il caro medico, e Dema. Salutate i fratelli di Laodicèa, Ninfa e la Chiesa che si raduna nella sua casa. E quando questa lettera sarà stata letta da voi, fate che venga letta anche nella Chiesa dei Laodicesi e anche voi leggete quella inviata ai Laodicesi. Dite ad Archippo: «Fa’ attenzione al ministero che hai ricevuto nel Signore, in modo da compierlo bene». Il saluto è di mia mano, di me, Paolo. Ricordatevi delle mie catene. La grazia sia con voi. (Col 4,7-18). </w:t>
      </w:r>
    </w:p>
    <w:p w14:paraId="2825CE35"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r w:rsidRPr="001A3A20">
        <w:rPr>
          <w:rFonts w:ascii="Arial" w:eastAsia="Calibri" w:hAnsi="Arial" w:cs="Arial"/>
          <w:kern w:val="0"/>
          <w:sz w:val="24"/>
          <w:szCs w:val="24"/>
          <w14:ligatures w14:val="none"/>
        </w:rPr>
        <w:t xml:space="preserve">Al discepolo di Gesù è chiesto di essere aderente a tutti i voleri di Dio. Quali sono questi voleri? Sono tutti quelli manifestati nella divina rivelazione. Qual è il volere di Dio che è principio e fonte di ogni altro volere? Che tutti accolgano Cristo Gesù come il solo e unico Redentore e Salvatore del mondo. Il solo ed unico nome nel quale è stabilito che siamo salvati. Se questo volere non viene accolto, se ad esso non si aderisce, a nessun altro volere di Dio di potrà aderire, perché solo in Cristo, con Cristo, per Cristo è possibile aderire ad ogni altro volere di Dio. Poiché oggi non si vuole più aderire a questo primo volere di Dio, che è fonte, principio e fine, di ogni altro volere di Dio, dobbiamo dichiarare la morte del cristiano. Assieme alla morte del cristiano anche la morte della Chiesa va dichiarata. In quella Chiesa nella quale non si professa e non si confessa la purissima verità di Cristo Gesù, di certo non regna la vita ma la morte. La vita della Chiesa è Cristo. Non però un Cristo pensato </w:t>
      </w:r>
      <w:r w:rsidRPr="001A3A20">
        <w:rPr>
          <w:rFonts w:ascii="Arial" w:eastAsia="Calibri" w:hAnsi="Arial" w:cs="Arial"/>
          <w:kern w:val="0"/>
          <w:sz w:val="24"/>
          <w:szCs w:val="24"/>
          <w14:ligatures w14:val="none"/>
        </w:rPr>
        <w:lastRenderedPageBreak/>
        <w:t>dall’uomo, ma il Cristo dato dal Padre. Il Cristo dato dal Padre è il Cristo che è il solo Salvatore e il solo Redentore dell’uomo, il solo nome nel quale è stabilito che possiamo essere salvati. Se noi predichiamo che ogni religione è via di salvezza, all’istante predichiamo un Cristo pensato da noi e non più il Cristo a noi dato dal Padre. Se ha un Cristo pensato dall’uomo necessariamente avrà un Vangelo pensato anch’esso dall’uomo e di conseguenza anche una salvezza pensata dall’uomo e non più quella a noi data dal Padre. È la morte del vero Cristo, del vero Vangelo, della vera salvezza, della vera Chiesa. Ci aiuti la Madre di Dio a tornare nella purissima verità di Cristo.</w:t>
      </w:r>
    </w:p>
    <w:p w14:paraId="4D648272" w14:textId="77777777" w:rsidR="001A3A20" w:rsidRPr="001A3A20" w:rsidRDefault="001A3A20" w:rsidP="001A3A20">
      <w:pPr>
        <w:spacing w:after="240" w:line="240" w:lineRule="auto"/>
        <w:jc w:val="both"/>
        <w:rPr>
          <w:rFonts w:ascii="Arial" w:eastAsia="Calibri" w:hAnsi="Arial" w:cs="Arial"/>
          <w:kern w:val="0"/>
          <w:sz w:val="24"/>
          <w:szCs w:val="24"/>
          <w14:ligatures w14:val="none"/>
        </w:rPr>
      </w:pPr>
    </w:p>
    <w:p w14:paraId="23ED3C49" w14:textId="77777777" w:rsidR="001A3A20" w:rsidRPr="001A3A20" w:rsidRDefault="001A3A20" w:rsidP="001A3A20">
      <w:pPr>
        <w:keepNext/>
        <w:keepLines/>
        <w:spacing w:before="240" w:after="240"/>
        <w:jc w:val="center"/>
        <w:outlineLvl w:val="0"/>
        <w:rPr>
          <w:rFonts w:ascii="Arial" w:eastAsia="Times New Roman" w:hAnsi="Arial" w:cs="Arial"/>
          <w:b/>
          <w:bCs/>
          <w:color w:val="000000" w:themeColor="text1"/>
          <w:sz w:val="32"/>
          <w:szCs w:val="32"/>
          <w:lang w:eastAsia="it-IT"/>
        </w:rPr>
      </w:pPr>
      <w:bookmarkStart w:id="164" w:name="_Toc311519493"/>
      <w:bookmarkStart w:id="165" w:name="_Toc227614282"/>
      <w:bookmarkStart w:id="166" w:name="_Toc227614406"/>
      <w:r w:rsidRPr="001A3A20">
        <w:rPr>
          <w:rFonts w:ascii="Arial" w:eastAsia="Times New Roman" w:hAnsi="Arial" w:cs="Arial"/>
          <w:b/>
          <w:bCs/>
          <w:color w:val="000000" w:themeColor="text1"/>
          <w:sz w:val="32"/>
          <w:szCs w:val="32"/>
          <w:lang w:eastAsia="it-IT"/>
        </w:rPr>
        <w:t>INDICE</w:t>
      </w:r>
      <w:bookmarkEnd w:id="164"/>
      <w:bookmarkEnd w:id="165"/>
      <w:bookmarkEnd w:id="166"/>
    </w:p>
    <w:p w14:paraId="5F2E936F" w14:textId="77777777" w:rsidR="001A3A20" w:rsidRPr="001A3A20" w:rsidRDefault="001A3A20" w:rsidP="001A3A20">
      <w:pPr>
        <w:spacing w:after="240" w:line="240" w:lineRule="auto"/>
        <w:rPr>
          <w:rFonts w:ascii="Arial" w:eastAsia="Times New Roman" w:hAnsi="Arial" w:cs="Arial"/>
          <w:kern w:val="0"/>
          <w:sz w:val="24"/>
          <w:szCs w:val="24"/>
          <w:lang w:eastAsia="it-IT"/>
          <w14:ligatures w14:val="none"/>
        </w:rPr>
      </w:pPr>
    </w:p>
    <w:p w14:paraId="478C3569" w14:textId="3916760A"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r w:rsidRPr="001A3A20">
        <w:rPr>
          <w:rFonts w:eastAsia="Times New Roman" w:cstheme="minorHAnsi"/>
          <w:sz w:val="28"/>
          <w:szCs w:val="28"/>
          <w:lang w:eastAsia="it-IT"/>
        </w:rPr>
        <w:fldChar w:fldCharType="begin"/>
      </w:r>
      <w:r w:rsidRPr="001A3A20">
        <w:rPr>
          <w:rFonts w:eastAsia="Times New Roman" w:cstheme="minorHAnsi"/>
          <w:sz w:val="28"/>
          <w:szCs w:val="28"/>
          <w:lang w:eastAsia="it-IT"/>
        </w:rPr>
        <w:instrText xml:space="preserve"> TOC \o "1-4" \h \z \u </w:instrText>
      </w:r>
      <w:r w:rsidRPr="001A3A20">
        <w:rPr>
          <w:rFonts w:eastAsia="Times New Roman" w:cstheme="minorHAnsi"/>
          <w:sz w:val="28"/>
          <w:szCs w:val="28"/>
          <w:lang w:eastAsia="it-IT"/>
        </w:rPr>
        <w:fldChar w:fldCharType="separate"/>
      </w:r>
      <w:hyperlink w:anchor="_Toc227614350" w:history="1">
        <w:r w:rsidRPr="00662045">
          <w:rPr>
            <w:rStyle w:val="Collegamentoipertestuale"/>
            <w:noProof/>
          </w:rPr>
          <w:t>SERVIZIO DI CATECHESI</w:t>
        </w:r>
        <w:r>
          <w:rPr>
            <w:noProof/>
            <w:webHidden/>
          </w:rPr>
          <w:tab/>
        </w:r>
        <w:r>
          <w:rPr>
            <w:noProof/>
            <w:webHidden/>
          </w:rPr>
          <w:fldChar w:fldCharType="begin"/>
        </w:r>
        <w:r>
          <w:rPr>
            <w:noProof/>
            <w:webHidden/>
          </w:rPr>
          <w:instrText xml:space="preserve"> PAGEREF _Toc227614350 \h </w:instrText>
        </w:r>
        <w:r>
          <w:rPr>
            <w:noProof/>
            <w:webHidden/>
          </w:rPr>
        </w:r>
        <w:r>
          <w:rPr>
            <w:noProof/>
            <w:webHidden/>
          </w:rPr>
          <w:fldChar w:fldCharType="separate"/>
        </w:r>
        <w:r>
          <w:rPr>
            <w:noProof/>
            <w:webHidden/>
          </w:rPr>
          <w:t>1</w:t>
        </w:r>
        <w:r>
          <w:rPr>
            <w:noProof/>
            <w:webHidden/>
          </w:rPr>
          <w:fldChar w:fldCharType="end"/>
        </w:r>
      </w:hyperlink>
    </w:p>
    <w:p w14:paraId="68E9C6B9" w14:textId="01129CBB"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51" w:history="1">
        <w:r w:rsidRPr="00662045">
          <w:rPr>
            <w:rStyle w:val="Collegamentoipertestuale"/>
            <w:noProof/>
          </w:rPr>
          <w:t>INTRODUZIONE</w:t>
        </w:r>
        <w:r>
          <w:rPr>
            <w:noProof/>
            <w:webHidden/>
          </w:rPr>
          <w:tab/>
        </w:r>
        <w:r>
          <w:rPr>
            <w:noProof/>
            <w:webHidden/>
          </w:rPr>
          <w:fldChar w:fldCharType="begin"/>
        </w:r>
        <w:r>
          <w:rPr>
            <w:noProof/>
            <w:webHidden/>
          </w:rPr>
          <w:instrText xml:space="preserve"> PAGEREF _Toc227614351 \h </w:instrText>
        </w:r>
        <w:r>
          <w:rPr>
            <w:noProof/>
            <w:webHidden/>
          </w:rPr>
        </w:r>
        <w:r>
          <w:rPr>
            <w:noProof/>
            <w:webHidden/>
          </w:rPr>
          <w:fldChar w:fldCharType="separate"/>
        </w:r>
        <w:r>
          <w:rPr>
            <w:noProof/>
            <w:webHidden/>
          </w:rPr>
          <w:t>1</w:t>
        </w:r>
        <w:r>
          <w:rPr>
            <w:noProof/>
            <w:webHidden/>
          </w:rPr>
          <w:fldChar w:fldCharType="end"/>
        </w:r>
      </w:hyperlink>
    </w:p>
    <w:p w14:paraId="6B798F48" w14:textId="7B68B2DC"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52" w:history="1">
        <w:r w:rsidRPr="00662045">
          <w:rPr>
            <w:rStyle w:val="Collegamentoipertestuale"/>
            <w:noProof/>
          </w:rPr>
          <w:t>AL MISTERO DELL’EVANGELIZZAZIONE</w:t>
        </w:r>
        <w:r>
          <w:rPr>
            <w:noProof/>
            <w:webHidden/>
          </w:rPr>
          <w:tab/>
        </w:r>
        <w:r>
          <w:rPr>
            <w:noProof/>
            <w:webHidden/>
          </w:rPr>
          <w:fldChar w:fldCharType="begin"/>
        </w:r>
        <w:r>
          <w:rPr>
            <w:noProof/>
            <w:webHidden/>
          </w:rPr>
          <w:instrText xml:space="preserve"> PAGEREF _Toc227614352 \h </w:instrText>
        </w:r>
        <w:r>
          <w:rPr>
            <w:noProof/>
            <w:webHidden/>
          </w:rPr>
        </w:r>
        <w:r>
          <w:rPr>
            <w:noProof/>
            <w:webHidden/>
          </w:rPr>
          <w:fldChar w:fldCharType="separate"/>
        </w:r>
        <w:r>
          <w:rPr>
            <w:noProof/>
            <w:webHidden/>
          </w:rPr>
          <w:t>1</w:t>
        </w:r>
        <w:r>
          <w:rPr>
            <w:noProof/>
            <w:webHidden/>
          </w:rPr>
          <w:fldChar w:fldCharType="end"/>
        </w:r>
      </w:hyperlink>
    </w:p>
    <w:p w14:paraId="317AA276" w14:textId="4BD67B83"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53" w:history="1">
        <w:r w:rsidRPr="00662045">
          <w:rPr>
            <w:rStyle w:val="Collegamentoipertestuale"/>
            <w:rFonts w:ascii="Arial" w:eastAsiaTheme="majorEastAsia" w:hAnsi="Arial" w:cs="Arial"/>
            <w:noProof/>
          </w:rPr>
          <w:t>EVANGELIZZARE DALLA LETTERA AI COLOSSESI</w:t>
        </w:r>
        <w:r>
          <w:rPr>
            <w:noProof/>
            <w:webHidden/>
          </w:rPr>
          <w:tab/>
        </w:r>
        <w:r>
          <w:rPr>
            <w:noProof/>
            <w:webHidden/>
          </w:rPr>
          <w:fldChar w:fldCharType="begin"/>
        </w:r>
        <w:r>
          <w:rPr>
            <w:noProof/>
            <w:webHidden/>
          </w:rPr>
          <w:instrText xml:space="preserve"> PAGEREF _Toc227614353 \h </w:instrText>
        </w:r>
        <w:r>
          <w:rPr>
            <w:noProof/>
            <w:webHidden/>
          </w:rPr>
        </w:r>
        <w:r>
          <w:rPr>
            <w:noProof/>
            <w:webHidden/>
          </w:rPr>
          <w:fldChar w:fldCharType="separate"/>
        </w:r>
        <w:r>
          <w:rPr>
            <w:noProof/>
            <w:webHidden/>
          </w:rPr>
          <w:t>1</w:t>
        </w:r>
        <w:r>
          <w:rPr>
            <w:noProof/>
            <w:webHidden/>
          </w:rPr>
          <w:fldChar w:fldCharType="end"/>
        </w:r>
      </w:hyperlink>
    </w:p>
    <w:p w14:paraId="48B75286" w14:textId="6F22A97F"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54" w:history="1">
        <w:r w:rsidRPr="00662045">
          <w:rPr>
            <w:rStyle w:val="Collegamentoipertestuale"/>
            <w:rFonts w:ascii="Arial" w:eastAsia="Times New Roman" w:hAnsi="Arial" w:cs="Arial"/>
            <w:noProof/>
            <w:lang w:eastAsia="it-IT"/>
          </w:rPr>
          <w:t>L’APOSTOLO PAOLO EVANGELIZZA DALLA PARTECIPAZIONE DELLA PIENEZZA DI DIO, PIENEZZA DI CRISTO GESÙ, PIENEZZA DI SPIRITO SANTO</w:t>
        </w:r>
        <w:r>
          <w:rPr>
            <w:noProof/>
            <w:webHidden/>
          </w:rPr>
          <w:tab/>
        </w:r>
        <w:r>
          <w:rPr>
            <w:noProof/>
            <w:webHidden/>
          </w:rPr>
          <w:fldChar w:fldCharType="begin"/>
        </w:r>
        <w:r>
          <w:rPr>
            <w:noProof/>
            <w:webHidden/>
          </w:rPr>
          <w:instrText xml:space="preserve"> PAGEREF _Toc227614354 \h </w:instrText>
        </w:r>
        <w:r>
          <w:rPr>
            <w:noProof/>
            <w:webHidden/>
          </w:rPr>
        </w:r>
        <w:r>
          <w:rPr>
            <w:noProof/>
            <w:webHidden/>
          </w:rPr>
          <w:fldChar w:fldCharType="separate"/>
        </w:r>
        <w:r>
          <w:rPr>
            <w:noProof/>
            <w:webHidden/>
          </w:rPr>
          <w:t>1</w:t>
        </w:r>
        <w:r>
          <w:rPr>
            <w:noProof/>
            <w:webHidden/>
          </w:rPr>
          <w:fldChar w:fldCharType="end"/>
        </w:r>
      </w:hyperlink>
    </w:p>
    <w:p w14:paraId="3BE5A75C" w14:textId="23E61703"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55" w:history="1">
        <w:r w:rsidRPr="00662045">
          <w:rPr>
            <w:rStyle w:val="Collegamentoipertestuale"/>
            <w:noProof/>
          </w:rPr>
          <w:t>ANNO DOMINI 2026</w:t>
        </w:r>
        <w:r>
          <w:rPr>
            <w:noProof/>
            <w:webHidden/>
          </w:rPr>
          <w:tab/>
        </w:r>
        <w:r>
          <w:rPr>
            <w:noProof/>
            <w:webHidden/>
          </w:rPr>
          <w:fldChar w:fldCharType="begin"/>
        </w:r>
        <w:r>
          <w:rPr>
            <w:noProof/>
            <w:webHidden/>
          </w:rPr>
          <w:instrText xml:space="preserve"> PAGEREF _Toc227614355 \h </w:instrText>
        </w:r>
        <w:r>
          <w:rPr>
            <w:noProof/>
            <w:webHidden/>
          </w:rPr>
        </w:r>
        <w:r>
          <w:rPr>
            <w:noProof/>
            <w:webHidden/>
          </w:rPr>
          <w:fldChar w:fldCharType="separate"/>
        </w:r>
        <w:r>
          <w:rPr>
            <w:noProof/>
            <w:webHidden/>
          </w:rPr>
          <w:t>1</w:t>
        </w:r>
        <w:r>
          <w:rPr>
            <w:noProof/>
            <w:webHidden/>
          </w:rPr>
          <w:fldChar w:fldCharType="end"/>
        </w:r>
      </w:hyperlink>
    </w:p>
    <w:p w14:paraId="7452559A" w14:textId="1FB3C9DA"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56" w:history="1">
        <w:r w:rsidRPr="00662045">
          <w:rPr>
            <w:rStyle w:val="Collegamentoipertestuale"/>
            <w:rFonts w:ascii="Arial" w:eastAsiaTheme="majorEastAsia" w:hAnsi="Arial" w:cs="Arial"/>
            <w:noProof/>
          </w:rPr>
          <w:t>EVANGELIZZARE DALLA LETTERA AI COLOSSESI</w:t>
        </w:r>
        <w:r>
          <w:rPr>
            <w:noProof/>
            <w:webHidden/>
          </w:rPr>
          <w:tab/>
        </w:r>
        <w:r>
          <w:rPr>
            <w:noProof/>
            <w:webHidden/>
          </w:rPr>
          <w:fldChar w:fldCharType="begin"/>
        </w:r>
        <w:r>
          <w:rPr>
            <w:noProof/>
            <w:webHidden/>
          </w:rPr>
          <w:instrText xml:space="preserve"> PAGEREF _Toc227614356 \h </w:instrText>
        </w:r>
        <w:r>
          <w:rPr>
            <w:noProof/>
            <w:webHidden/>
          </w:rPr>
        </w:r>
        <w:r>
          <w:rPr>
            <w:noProof/>
            <w:webHidden/>
          </w:rPr>
          <w:fldChar w:fldCharType="separate"/>
        </w:r>
        <w:r>
          <w:rPr>
            <w:noProof/>
            <w:webHidden/>
          </w:rPr>
          <w:t>3</w:t>
        </w:r>
        <w:r>
          <w:rPr>
            <w:noProof/>
            <w:webHidden/>
          </w:rPr>
          <w:fldChar w:fldCharType="end"/>
        </w:r>
      </w:hyperlink>
    </w:p>
    <w:p w14:paraId="15AAE557" w14:textId="4E8ADEFD"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57" w:history="1">
        <w:r w:rsidRPr="00662045">
          <w:rPr>
            <w:rStyle w:val="Collegamentoipertestuale"/>
            <w:rFonts w:ascii="Arial" w:eastAsia="Times New Roman" w:hAnsi="Arial" w:cs="Arial"/>
            <w:noProof/>
            <w:lang w:eastAsia="it-IT"/>
          </w:rPr>
          <w:t>L’APOSTOLO PAOLO EVANGELIZZA DALLA PARTECIPAZIONE DELLA PIENEZZA DI DIO, PIENEZZA DI CRISTO GESÙ, PIENEZZA DI SPIRITO SANTO</w:t>
        </w:r>
        <w:r>
          <w:rPr>
            <w:noProof/>
            <w:webHidden/>
          </w:rPr>
          <w:tab/>
        </w:r>
        <w:r>
          <w:rPr>
            <w:noProof/>
            <w:webHidden/>
          </w:rPr>
          <w:fldChar w:fldCharType="begin"/>
        </w:r>
        <w:r>
          <w:rPr>
            <w:noProof/>
            <w:webHidden/>
          </w:rPr>
          <w:instrText xml:space="preserve"> PAGEREF _Toc227614357 \h </w:instrText>
        </w:r>
        <w:r>
          <w:rPr>
            <w:noProof/>
            <w:webHidden/>
          </w:rPr>
        </w:r>
        <w:r>
          <w:rPr>
            <w:noProof/>
            <w:webHidden/>
          </w:rPr>
          <w:fldChar w:fldCharType="separate"/>
        </w:r>
        <w:r>
          <w:rPr>
            <w:noProof/>
            <w:webHidden/>
          </w:rPr>
          <w:t>3</w:t>
        </w:r>
        <w:r>
          <w:rPr>
            <w:noProof/>
            <w:webHidden/>
          </w:rPr>
          <w:fldChar w:fldCharType="end"/>
        </w:r>
      </w:hyperlink>
    </w:p>
    <w:p w14:paraId="582CFFC3" w14:textId="5BB3B74E"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58" w:history="1">
        <w:r w:rsidRPr="00662045">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_Toc227614358 \h </w:instrText>
        </w:r>
        <w:r>
          <w:rPr>
            <w:noProof/>
            <w:webHidden/>
          </w:rPr>
        </w:r>
        <w:r>
          <w:rPr>
            <w:noProof/>
            <w:webHidden/>
          </w:rPr>
          <w:fldChar w:fldCharType="separate"/>
        </w:r>
        <w:r>
          <w:rPr>
            <w:noProof/>
            <w:webHidden/>
          </w:rPr>
          <w:t>3</w:t>
        </w:r>
        <w:r>
          <w:rPr>
            <w:noProof/>
            <w:webHidden/>
          </w:rPr>
          <w:fldChar w:fldCharType="end"/>
        </w:r>
      </w:hyperlink>
    </w:p>
    <w:p w14:paraId="515CCEC7" w14:textId="4F98368B"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59" w:history="1">
        <w:r w:rsidRPr="00662045">
          <w:rPr>
            <w:rStyle w:val="Collegamentoipertestuale"/>
            <w:rFonts w:ascii="Arial" w:eastAsia="Times New Roman" w:hAnsi="Arial" w:cstheme="majorBidi"/>
            <w:b/>
            <w:noProof/>
            <w:lang w:eastAsia="it-IT"/>
          </w:rPr>
          <w:t>Omnibus totus est Christus</w:t>
        </w:r>
        <w:r>
          <w:rPr>
            <w:noProof/>
            <w:webHidden/>
          </w:rPr>
          <w:tab/>
        </w:r>
        <w:r>
          <w:rPr>
            <w:noProof/>
            <w:webHidden/>
          </w:rPr>
          <w:fldChar w:fldCharType="begin"/>
        </w:r>
        <w:r>
          <w:rPr>
            <w:noProof/>
            <w:webHidden/>
          </w:rPr>
          <w:instrText xml:space="preserve"> PAGEREF _Toc227614359 \h </w:instrText>
        </w:r>
        <w:r>
          <w:rPr>
            <w:noProof/>
            <w:webHidden/>
          </w:rPr>
        </w:r>
        <w:r>
          <w:rPr>
            <w:noProof/>
            <w:webHidden/>
          </w:rPr>
          <w:fldChar w:fldCharType="separate"/>
        </w:r>
        <w:r>
          <w:rPr>
            <w:noProof/>
            <w:webHidden/>
          </w:rPr>
          <w:t>7</w:t>
        </w:r>
        <w:r>
          <w:rPr>
            <w:noProof/>
            <w:webHidden/>
          </w:rPr>
          <w:fldChar w:fldCharType="end"/>
        </w:r>
      </w:hyperlink>
    </w:p>
    <w:p w14:paraId="70759A8E" w14:textId="2030DDE8"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60" w:history="1">
        <w:r w:rsidRPr="00662045">
          <w:rPr>
            <w:rStyle w:val="Collegamentoipertestuale"/>
            <w:rFonts w:ascii="Arial" w:eastAsia="Times New Roman" w:hAnsi="Arial" w:cs="Arial"/>
            <w:noProof/>
            <w:lang w:eastAsia="it-IT"/>
          </w:rPr>
          <w:t>INTRODUZIONE AL CAPITOLO I</w:t>
        </w:r>
        <w:r>
          <w:rPr>
            <w:noProof/>
            <w:webHidden/>
          </w:rPr>
          <w:tab/>
        </w:r>
        <w:r>
          <w:rPr>
            <w:noProof/>
            <w:webHidden/>
          </w:rPr>
          <w:fldChar w:fldCharType="begin"/>
        </w:r>
        <w:r>
          <w:rPr>
            <w:noProof/>
            <w:webHidden/>
          </w:rPr>
          <w:instrText xml:space="preserve"> PAGEREF _Toc227614360 \h </w:instrText>
        </w:r>
        <w:r>
          <w:rPr>
            <w:noProof/>
            <w:webHidden/>
          </w:rPr>
        </w:r>
        <w:r>
          <w:rPr>
            <w:noProof/>
            <w:webHidden/>
          </w:rPr>
          <w:fldChar w:fldCharType="separate"/>
        </w:r>
        <w:r>
          <w:rPr>
            <w:noProof/>
            <w:webHidden/>
          </w:rPr>
          <w:t>26</w:t>
        </w:r>
        <w:r>
          <w:rPr>
            <w:noProof/>
            <w:webHidden/>
          </w:rPr>
          <w:fldChar w:fldCharType="end"/>
        </w:r>
      </w:hyperlink>
    </w:p>
    <w:p w14:paraId="6AB739DC" w14:textId="44BAF716"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61" w:history="1">
        <w:r w:rsidRPr="00662045">
          <w:rPr>
            <w:rStyle w:val="Collegamentoipertestuale"/>
            <w:rFonts w:ascii="Arial" w:eastAsia="Times New Roman" w:hAnsi="Arial" w:cs="Arial"/>
            <w:noProof/>
            <w:lang w:eastAsia="it-IT"/>
          </w:rPr>
          <w:t>L’APOSTOLO PAOLO EVANGELIZZA DALLA PARTECIPAZIONE DELLA PIENEZZA DI DIO, PIENEZZA DI CRISTO GESÙ, PIENEZZA DI SPIRITO SANTO</w:t>
        </w:r>
        <w:r>
          <w:rPr>
            <w:noProof/>
            <w:webHidden/>
          </w:rPr>
          <w:tab/>
        </w:r>
        <w:r>
          <w:rPr>
            <w:noProof/>
            <w:webHidden/>
          </w:rPr>
          <w:fldChar w:fldCharType="begin"/>
        </w:r>
        <w:r>
          <w:rPr>
            <w:noProof/>
            <w:webHidden/>
          </w:rPr>
          <w:instrText xml:space="preserve"> PAGEREF _Toc227614361 \h </w:instrText>
        </w:r>
        <w:r>
          <w:rPr>
            <w:noProof/>
            <w:webHidden/>
          </w:rPr>
        </w:r>
        <w:r>
          <w:rPr>
            <w:noProof/>
            <w:webHidden/>
          </w:rPr>
          <w:fldChar w:fldCharType="separate"/>
        </w:r>
        <w:r>
          <w:rPr>
            <w:noProof/>
            <w:webHidden/>
          </w:rPr>
          <w:t>26</w:t>
        </w:r>
        <w:r>
          <w:rPr>
            <w:noProof/>
            <w:webHidden/>
          </w:rPr>
          <w:fldChar w:fldCharType="end"/>
        </w:r>
      </w:hyperlink>
    </w:p>
    <w:p w14:paraId="1233ABEE" w14:textId="1E7B33DF"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62" w:history="1">
        <w:r w:rsidRPr="00662045">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_Toc227614362 \h </w:instrText>
        </w:r>
        <w:r>
          <w:rPr>
            <w:noProof/>
            <w:webHidden/>
          </w:rPr>
        </w:r>
        <w:r>
          <w:rPr>
            <w:noProof/>
            <w:webHidden/>
          </w:rPr>
          <w:fldChar w:fldCharType="separate"/>
        </w:r>
        <w:r>
          <w:rPr>
            <w:noProof/>
            <w:webHidden/>
          </w:rPr>
          <w:t>26</w:t>
        </w:r>
        <w:r>
          <w:rPr>
            <w:noProof/>
            <w:webHidden/>
          </w:rPr>
          <w:fldChar w:fldCharType="end"/>
        </w:r>
      </w:hyperlink>
    </w:p>
    <w:p w14:paraId="6357785D" w14:textId="45CA4628"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63" w:history="1">
        <w:r w:rsidRPr="00662045">
          <w:rPr>
            <w:rStyle w:val="Collegamentoipertestuale"/>
            <w:rFonts w:ascii="Arial" w:eastAsia="Times New Roman" w:hAnsi="Arial" w:cstheme="majorBidi"/>
            <w:b/>
            <w:noProof/>
            <w:lang w:eastAsia="it-IT"/>
          </w:rPr>
          <w:t>Indirizzo</w:t>
        </w:r>
        <w:r>
          <w:rPr>
            <w:noProof/>
            <w:webHidden/>
          </w:rPr>
          <w:tab/>
        </w:r>
        <w:r>
          <w:rPr>
            <w:noProof/>
            <w:webHidden/>
          </w:rPr>
          <w:fldChar w:fldCharType="begin"/>
        </w:r>
        <w:r>
          <w:rPr>
            <w:noProof/>
            <w:webHidden/>
          </w:rPr>
          <w:instrText xml:space="preserve"> PAGEREF _Toc227614363 \h </w:instrText>
        </w:r>
        <w:r>
          <w:rPr>
            <w:noProof/>
            <w:webHidden/>
          </w:rPr>
        </w:r>
        <w:r>
          <w:rPr>
            <w:noProof/>
            <w:webHidden/>
          </w:rPr>
          <w:fldChar w:fldCharType="separate"/>
        </w:r>
        <w:r>
          <w:rPr>
            <w:noProof/>
            <w:webHidden/>
          </w:rPr>
          <w:t>50</w:t>
        </w:r>
        <w:r>
          <w:rPr>
            <w:noProof/>
            <w:webHidden/>
          </w:rPr>
          <w:fldChar w:fldCharType="end"/>
        </w:r>
      </w:hyperlink>
    </w:p>
    <w:p w14:paraId="2DB17CC0" w14:textId="192EF46D"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64" w:history="1">
        <w:r w:rsidRPr="00662045">
          <w:rPr>
            <w:rStyle w:val="Collegamentoipertestuale"/>
            <w:rFonts w:ascii="Arial" w:eastAsia="Times New Roman" w:hAnsi="Arial" w:cstheme="majorBidi"/>
            <w:b/>
            <w:noProof/>
            <w:lang w:eastAsia="it-IT"/>
          </w:rPr>
          <w:t>Ringraziamento e preghiera</w:t>
        </w:r>
        <w:r>
          <w:rPr>
            <w:noProof/>
            <w:webHidden/>
          </w:rPr>
          <w:tab/>
        </w:r>
        <w:r>
          <w:rPr>
            <w:noProof/>
            <w:webHidden/>
          </w:rPr>
          <w:fldChar w:fldCharType="begin"/>
        </w:r>
        <w:r>
          <w:rPr>
            <w:noProof/>
            <w:webHidden/>
          </w:rPr>
          <w:instrText xml:space="preserve"> PAGEREF _Toc227614364 \h </w:instrText>
        </w:r>
        <w:r>
          <w:rPr>
            <w:noProof/>
            <w:webHidden/>
          </w:rPr>
        </w:r>
        <w:r>
          <w:rPr>
            <w:noProof/>
            <w:webHidden/>
          </w:rPr>
          <w:fldChar w:fldCharType="separate"/>
        </w:r>
        <w:r>
          <w:rPr>
            <w:noProof/>
            <w:webHidden/>
          </w:rPr>
          <w:t>93</w:t>
        </w:r>
        <w:r>
          <w:rPr>
            <w:noProof/>
            <w:webHidden/>
          </w:rPr>
          <w:fldChar w:fldCharType="end"/>
        </w:r>
      </w:hyperlink>
    </w:p>
    <w:p w14:paraId="0D0B99FC" w14:textId="43185F5D"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65" w:history="1">
        <w:r w:rsidRPr="00662045">
          <w:rPr>
            <w:rStyle w:val="Collegamentoipertestuale"/>
            <w:rFonts w:ascii="Arial" w:eastAsia="Times New Roman" w:hAnsi="Arial" w:cstheme="majorBidi"/>
            <w:b/>
            <w:noProof/>
            <w:lang w:eastAsia="it-IT"/>
          </w:rPr>
          <w:t>Primato di Cristo</w:t>
        </w:r>
        <w:r>
          <w:rPr>
            <w:noProof/>
            <w:webHidden/>
          </w:rPr>
          <w:tab/>
        </w:r>
        <w:r>
          <w:rPr>
            <w:noProof/>
            <w:webHidden/>
          </w:rPr>
          <w:fldChar w:fldCharType="begin"/>
        </w:r>
        <w:r>
          <w:rPr>
            <w:noProof/>
            <w:webHidden/>
          </w:rPr>
          <w:instrText xml:space="preserve"> PAGEREF _Toc227614365 \h </w:instrText>
        </w:r>
        <w:r>
          <w:rPr>
            <w:noProof/>
            <w:webHidden/>
          </w:rPr>
        </w:r>
        <w:r>
          <w:rPr>
            <w:noProof/>
            <w:webHidden/>
          </w:rPr>
          <w:fldChar w:fldCharType="separate"/>
        </w:r>
        <w:r>
          <w:rPr>
            <w:noProof/>
            <w:webHidden/>
          </w:rPr>
          <w:t>121</w:t>
        </w:r>
        <w:r>
          <w:rPr>
            <w:noProof/>
            <w:webHidden/>
          </w:rPr>
          <w:fldChar w:fldCharType="end"/>
        </w:r>
      </w:hyperlink>
    </w:p>
    <w:p w14:paraId="111F0FEC" w14:textId="7A772DBE"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66" w:history="1">
        <w:r w:rsidRPr="00662045">
          <w:rPr>
            <w:rStyle w:val="Collegamentoipertestuale"/>
            <w:rFonts w:ascii="Arial" w:eastAsia="Times New Roman" w:hAnsi="Arial" w:cstheme="majorBidi"/>
            <w:b/>
            <w:noProof/>
            <w:lang w:eastAsia="it-IT"/>
          </w:rPr>
          <w:t>Partecipazione dei Colossesi alla salvezza</w:t>
        </w:r>
        <w:r>
          <w:rPr>
            <w:noProof/>
            <w:webHidden/>
          </w:rPr>
          <w:tab/>
        </w:r>
        <w:r>
          <w:rPr>
            <w:noProof/>
            <w:webHidden/>
          </w:rPr>
          <w:fldChar w:fldCharType="begin"/>
        </w:r>
        <w:r>
          <w:rPr>
            <w:noProof/>
            <w:webHidden/>
          </w:rPr>
          <w:instrText xml:space="preserve"> PAGEREF _Toc227614366 \h </w:instrText>
        </w:r>
        <w:r>
          <w:rPr>
            <w:noProof/>
            <w:webHidden/>
          </w:rPr>
        </w:r>
        <w:r>
          <w:rPr>
            <w:noProof/>
            <w:webHidden/>
          </w:rPr>
          <w:fldChar w:fldCharType="separate"/>
        </w:r>
        <w:r>
          <w:rPr>
            <w:noProof/>
            <w:webHidden/>
          </w:rPr>
          <w:t>139</w:t>
        </w:r>
        <w:r>
          <w:rPr>
            <w:noProof/>
            <w:webHidden/>
          </w:rPr>
          <w:fldChar w:fldCharType="end"/>
        </w:r>
      </w:hyperlink>
    </w:p>
    <w:p w14:paraId="6FB28D20" w14:textId="57805179"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67" w:history="1">
        <w:r w:rsidRPr="00662045">
          <w:rPr>
            <w:rStyle w:val="Collegamentoipertestuale"/>
            <w:rFonts w:ascii="Arial" w:eastAsia="Times New Roman" w:hAnsi="Arial" w:cstheme="majorBidi"/>
            <w:b/>
            <w:noProof/>
            <w:lang w:eastAsia="it-IT"/>
          </w:rPr>
          <w:t>Fatiche di Paolo al servizio dei pagani</w:t>
        </w:r>
        <w:r>
          <w:rPr>
            <w:noProof/>
            <w:webHidden/>
          </w:rPr>
          <w:tab/>
        </w:r>
        <w:r>
          <w:rPr>
            <w:noProof/>
            <w:webHidden/>
          </w:rPr>
          <w:fldChar w:fldCharType="begin"/>
        </w:r>
        <w:r>
          <w:rPr>
            <w:noProof/>
            <w:webHidden/>
          </w:rPr>
          <w:instrText xml:space="preserve"> PAGEREF _Toc227614367 \h </w:instrText>
        </w:r>
        <w:r>
          <w:rPr>
            <w:noProof/>
            <w:webHidden/>
          </w:rPr>
        </w:r>
        <w:r>
          <w:rPr>
            <w:noProof/>
            <w:webHidden/>
          </w:rPr>
          <w:fldChar w:fldCharType="separate"/>
        </w:r>
        <w:r>
          <w:rPr>
            <w:noProof/>
            <w:webHidden/>
          </w:rPr>
          <w:t>146</w:t>
        </w:r>
        <w:r>
          <w:rPr>
            <w:noProof/>
            <w:webHidden/>
          </w:rPr>
          <w:fldChar w:fldCharType="end"/>
        </w:r>
      </w:hyperlink>
    </w:p>
    <w:p w14:paraId="2FDCEDE7" w14:textId="6D71C952"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68" w:history="1">
        <w:r w:rsidRPr="00662045">
          <w:rPr>
            <w:rStyle w:val="Collegamentoipertestuale"/>
            <w:rFonts w:ascii="Arial" w:eastAsiaTheme="majorEastAsia" w:hAnsi="Arial" w:cs="Arial"/>
            <w:noProof/>
          </w:rPr>
          <w:t xml:space="preserve">INTRODUZIONE AL </w:t>
        </w:r>
        <w:r w:rsidRPr="00662045">
          <w:rPr>
            <w:rStyle w:val="Collegamentoipertestuale"/>
            <w:rFonts w:ascii="Arial" w:eastAsia="Times New Roman" w:hAnsi="Arial" w:cs="Arial"/>
            <w:noProof/>
            <w:lang w:eastAsia="it-IT"/>
          </w:rPr>
          <w:t>CAPITOLO II</w:t>
        </w:r>
        <w:r>
          <w:rPr>
            <w:noProof/>
            <w:webHidden/>
          </w:rPr>
          <w:tab/>
        </w:r>
        <w:r>
          <w:rPr>
            <w:noProof/>
            <w:webHidden/>
          </w:rPr>
          <w:fldChar w:fldCharType="begin"/>
        </w:r>
        <w:r>
          <w:rPr>
            <w:noProof/>
            <w:webHidden/>
          </w:rPr>
          <w:instrText xml:space="preserve"> PAGEREF _Toc227614368 \h </w:instrText>
        </w:r>
        <w:r>
          <w:rPr>
            <w:noProof/>
            <w:webHidden/>
          </w:rPr>
        </w:r>
        <w:r>
          <w:rPr>
            <w:noProof/>
            <w:webHidden/>
          </w:rPr>
          <w:fldChar w:fldCharType="separate"/>
        </w:r>
        <w:r>
          <w:rPr>
            <w:noProof/>
            <w:webHidden/>
          </w:rPr>
          <w:t>176</w:t>
        </w:r>
        <w:r>
          <w:rPr>
            <w:noProof/>
            <w:webHidden/>
          </w:rPr>
          <w:fldChar w:fldCharType="end"/>
        </w:r>
      </w:hyperlink>
    </w:p>
    <w:p w14:paraId="499F7256" w14:textId="1AA97B63"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69" w:history="1">
        <w:r w:rsidRPr="00662045">
          <w:rPr>
            <w:rStyle w:val="Collegamentoipertestuale"/>
            <w:rFonts w:ascii="Arial" w:eastAsia="Times New Roman" w:hAnsi="Arial" w:cs="Arial"/>
            <w:noProof/>
            <w:lang w:eastAsia="it-IT"/>
          </w:rPr>
          <w:t>L’APOSTOLO PAOLO EVANGELIZZA DALLA PARTECIPAZIONE DELLA PIENEZZA DI DIO, PIENEZZA DI CRISTO GESÙ, PIENEZZA DI SPIRITO SANTO</w:t>
        </w:r>
        <w:r>
          <w:rPr>
            <w:noProof/>
            <w:webHidden/>
          </w:rPr>
          <w:tab/>
        </w:r>
        <w:r>
          <w:rPr>
            <w:noProof/>
            <w:webHidden/>
          </w:rPr>
          <w:fldChar w:fldCharType="begin"/>
        </w:r>
        <w:r>
          <w:rPr>
            <w:noProof/>
            <w:webHidden/>
          </w:rPr>
          <w:instrText xml:space="preserve"> PAGEREF _Toc227614369 \h </w:instrText>
        </w:r>
        <w:r>
          <w:rPr>
            <w:noProof/>
            <w:webHidden/>
          </w:rPr>
        </w:r>
        <w:r>
          <w:rPr>
            <w:noProof/>
            <w:webHidden/>
          </w:rPr>
          <w:fldChar w:fldCharType="separate"/>
        </w:r>
        <w:r>
          <w:rPr>
            <w:noProof/>
            <w:webHidden/>
          </w:rPr>
          <w:t>176</w:t>
        </w:r>
        <w:r>
          <w:rPr>
            <w:noProof/>
            <w:webHidden/>
          </w:rPr>
          <w:fldChar w:fldCharType="end"/>
        </w:r>
      </w:hyperlink>
    </w:p>
    <w:p w14:paraId="04F228A9" w14:textId="5E1E7B2E"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70" w:history="1">
        <w:r w:rsidRPr="00662045">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_Toc227614370 \h </w:instrText>
        </w:r>
        <w:r>
          <w:rPr>
            <w:noProof/>
            <w:webHidden/>
          </w:rPr>
        </w:r>
        <w:r>
          <w:rPr>
            <w:noProof/>
            <w:webHidden/>
          </w:rPr>
          <w:fldChar w:fldCharType="separate"/>
        </w:r>
        <w:r>
          <w:rPr>
            <w:noProof/>
            <w:webHidden/>
          </w:rPr>
          <w:t>176</w:t>
        </w:r>
        <w:r>
          <w:rPr>
            <w:noProof/>
            <w:webHidden/>
          </w:rPr>
          <w:fldChar w:fldCharType="end"/>
        </w:r>
      </w:hyperlink>
    </w:p>
    <w:p w14:paraId="590E7F95" w14:textId="0B6D89D4"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71" w:history="1">
        <w:r w:rsidRPr="00662045">
          <w:rPr>
            <w:rStyle w:val="Collegamentoipertestuale"/>
            <w:rFonts w:ascii="Arial" w:eastAsia="Times New Roman" w:hAnsi="Arial" w:cstheme="majorBidi"/>
            <w:b/>
            <w:noProof/>
            <w:lang w:eastAsia="it-IT"/>
          </w:rPr>
          <w:t>Preoccupazione di Paolo per la fede dei Colossesi</w:t>
        </w:r>
        <w:r>
          <w:rPr>
            <w:noProof/>
            <w:webHidden/>
          </w:rPr>
          <w:tab/>
        </w:r>
        <w:r>
          <w:rPr>
            <w:noProof/>
            <w:webHidden/>
          </w:rPr>
          <w:fldChar w:fldCharType="begin"/>
        </w:r>
        <w:r>
          <w:rPr>
            <w:noProof/>
            <w:webHidden/>
          </w:rPr>
          <w:instrText xml:space="preserve"> PAGEREF _Toc227614371 \h </w:instrText>
        </w:r>
        <w:r>
          <w:rPr>
            <w:noProof/>
            <w:webHidden/>
          </w:rPr>
        </w:r>
        <w:r>
          <w:rPr>
            <w:noProof/>
            <w:webHidden/>
          </w:rPr>
          <w:fldChar w:fldCharType="separate"/>
        </w:r>
        <w:r>
          <w:rPr>
            <w:noProof/>
            <w:webHidden/>
          </w:rPr>
          <w:t>196</w:t>
        </w:r>
        <w:r>
          <w:rPr>
            <w:noProof/>
            <w:webHidden/>
          </w:rPr>
          <w:fldChar w:fldCharType="end"/>
        </w:r>
      </w:hyperlink>
    </w:p>
    <w:p w14:paraId="1C416D12" w14:textId="23C98A9A"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72" w:history="1">
        <w:r w:rsidRPr="00662045">
          <w:rPr>
            <w:rStyle w:val="Collegamentoipertestuale"/>
            <w:rFonts w:ascii="Arial" w:eastAsia="Times New Roman" w:hAnsi="Arial" w:cstheme="majorBidi"/>
            <w:b/>
            <w:noProof/>
            <w:lang w:eastAsia="it-IT"/>
          </w:rPr>
          <w:t>Vivere secondo la vera fede in Cristo, non secondo dottrine ingannevoli</w:t>
        </w:r>
        <w:r>
          <w:rPr>
            <w:noProof/>
            <w:webHidden/>
          </w:rPr>
          <w:tab/>
        </w:r>
        <w:r>
          <w:rPr>
            <w:noProof/>
            <w:webHidden/>
          </w:rPr>
          <w:fldChar w:fldCharType="begin"/>
        </w:r>
        <w:r>
          <w:rPr>
            <w:noProof/>
            <w:webHidden/>
          </w:rPr>
          <w:instrText xml:space="preserve"> PAGEREF _Toc227614372 \h </w:instrText>
        </w:r>
        <w:r>
          <w:rPr>
            <w:noProof/>
            <w:webHidden/>
          </w:rPr>
        </w:r>
        <w:r>
          <w:rPr>
            <w:noProof/>
            <w:webHidden/>
          </w:rPr>
          <w:fldChar w:fldCharType="separate"/>
        </w:r>
        <w:r>
          <w:rPr>
            <w:noProof/>
            <w:webHidden/>
          </w:rPr>
          <w:t>208</w:t>
        </w:r>
        <w:r>
          <w:rPr>
            <w:noProof/>
            <w:webHidden/>
          </w:rPr>
          <w:fldChar w:fldCharType="end"/>
        </w:r>
      </w:hyperlink>
    </w:p>
    <w:p w14:paraId="1501FB45" w14:textId="21B71B0C"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73" w:history="1">
        <w:r w:rsidRPr="00662045">
          <w:rPr>
            <w:rStyle w:val="Collegamentoipertestuale"/>
            <w:rFonts w:ascii="Arial" w:eastAsia="Times New Roman" w:hAnsi="Arial" w:cstheme="majorBidi"/>
            <w:b/>
            <w:noProof/>
            <w:lang w:eastAsia="it-IT"/>
          </w:rPr>
          <w:t>Cristo, unico vero capo degli uomini e degli Angeli</w:t>
        </w:r>
        <w:r>
          <w:rPr>
            <w:noProof/>
            <w:webHidden/>
          </w:rPr>
          <w:tab/>
        </w:r>
        <w:r>
          <w:rPr>
            <w:noProof/>
            <w:webHidden/>
          </w:rPr>
          <w:fldChar w:fldCharType="begin"/>
        </w:r>
        <w:r>
          <w:rPr>
            <w:noProof/>
            <w:webHidden/>
          </w:rPr>
          <w:instrText xml:space="preserve"> PAGEREF _Toc227614373 \h </w:instrText>
        </w:r>
        <w:r>
          <w:rPr>
            <w:noProof/>
            <w:webHidden/>
          </w:rPr>
        </w:r>
        <w:r>
          <w:rPr>
            <w:noProof/>
            <w:webHidden/>
          </w:rPr>
          <w:fldChar w:fldCharType="separate"/>
        </w:r>
        <w:r>
          <w:rPr>
            <w:noProof/>
            <w:webHidden/>
          </w:rPr>
          <w:t>216</w:t>
        </w:r>
        <w:r>
          <w:rPr>
            <w:noProof/>
            <w:webHidden/>
          </w:rPr>
          <w:fldChar w:fldCharType="end"/>
        </w:r>
      </w:hyperlink>
    </w:p>
    <w:p w14:paraId="08115498" w14:textId="62CA7BBD"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74" w:history="1">
        <w:r w:rsidRPr="00662045">
          <w:rPr>
            <w:rStyle w:val="Collegamentoipertestuale"/>
            <w:rFonts w:ascii="Arial" w:eastAsia="Times New Roman" w:hAnsi="Arial" w:cstheme="majorBidi"/>
            <w:b/>
            <w:noProof/>
            <w:lang w:eastAsia="it-IT"/>
          </w:rPr>
          <w:t>Contro la falsa ascesi, secondo gli elementi del mondo</w:t>
        </w:r>
        <w:r>
          <w:rPr>
            <w:noProof/>
            <w:webHidden/>
          </w:rPr>
          <w:tab/>
        </w:r>
        <w:r>
          <w:rPr>
            <w:noProof/>
            <w:webHidden/>
          </w:rPr>
          <w:fldChar w:fldCharType="begin"/>
        </w:r>
        <w:r>
          <w:rPr>
            <w:noProof/>
            <w:webHidden/>
          </w:rPr>
          <w:instrText xml:space="preserve"> PAGEREF _Toc227614374 \h </w:instrText>
        </w:r>
        <w:r>
          <w:rPr>
            <w:noProof/>
            <w:webHidden/>
          </w:rPr>
        </w:r>
        <w:r>
          <w:rPr>
            <w:noProof/>
            <w:webHidden/>
          </w:rPr>
          <w:fldChar w:fldCharType="separate"/>
        </w:r>
        <w:r>
          <w:rPr>
            <w:noProof/>
            <w:webHidden/>
          </w:rPr>
          <w:t>253</w:t>
        </w:r>
        <w:r>
          <w:rPr>
            <w:noProof/>
            <w:webHidden/>
          </w:rPr>
          <w:fldChar w:fldCharType="end"/>
        </w:r>
      </w:hyperlink>
    </w:p>
    <w:p w14:paraId="1BE70C7C" w14:textId="6DB35221"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75" w:history="1">
        <w:r w:rsidRPr="00662045">
          <w:rPr>
            <w:rStyle w:val="Collegamentoipertestuale"/>
            <w:rFonts w:ascii="Arial" w:eastAsia="Times New Roman" w:hAnsi="Arial" w:cs="Arial"/>
            <w:noProof/>
            <w:lang w:eastAsia="it-IT"/>
          </w:rPr>
          <w:t>INTRODUZIONE AL CAPITOLO III</w:t>
        </w:r>
        <w:r>
          <w:rPr>
            <w:noProof/>
            <w:webHidden/>
          </w:rPr>
          <w:tab/>
        </w:r>
        <w:r>
          <w:rPr>
            <w:noProof/>
            <w:webHidden/>
          </w:rPr>
          <w:fldChar w:fldCharType="begin"/>
        </w:r>
        <w:r>
          <w:rPr>
            <w:noProof/>
            <w:webHidden/>
          </w:rPr>
          <w:instrText xml:space="preserve"> PAGEREF _Toc227614375 \h </w:instrText>
        </w:r>
        <w:r>
          <w:rPr>
            <w:noProof/>
            <w:webHidden/>
          </w:rPr>
        </w:r>
        <w:r>
          <w:rPr>
            <w:noProof/>
            <w:webHidden/>
          </w:rPr>
          <w:fldChar w:fldCharType="separate"/>
        </w:r>
        <w:r>
          <w:rPr>
            <w:noProof/>
            <w:webHidden/>
          </w:rPr>
          <w:t>269</w:t>
        </w:r>
        <w:r>
          <w:rPr>
            <w:noProof/>
            <w:webHidden/>
          </w:rPr>
          <w:fldChar w:fldCharType="end"/>
        </w:r>
      </w:hyperlink>
    </w:p>
    <w:p w14:paraId="09D6AC8B" w14:textId="49BE64E1"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76" w:history="1">
        <w:r w:rsidRPr="00662045">
          <w:rPr>
            <w:rStyle w:val="Collegamentoipertestuale"/>
            <w:rFonts w:ascii="Arial" w:eastAsia="Times New Roman" w:hAnsi="Arial" w:cs="Arial"/>
            <w:noProof/>
            <w:lang w:eastAsia="it-IT"/>
          </w:rPr>
          <w:t>L’APOSTOLO PAOLO EVANGELIZZA DALLA PARTECIPAZIONE DELLA PIENEZZA DI DIO, PIENEZZA DI CRISTO GESÙ, PIENEZZA DI SPIRITO SANTO</w:t>
        </w:r>
        <w:r>
          <w:rPr>
            <w:noProof/>
            <w:webHidden/>
          </w:rPr>
          <w:tab/>
        </w:r>
        <w:r>
          <w:rPr>
            <w:noProof/>
            <w:webHidden/>
          </w:rPr>
          <w:fldChar w:fldCharType="begin"/>
        </w:r>
        <w:r>
          <w:rPr>
            <w:noProof/>
            <w:webHidden/>
          </w:rPr>
          <w:instrText xml:space="preserve"> PAGEREF _Toc227614376 \h </w:instrText>
        </w:r>
        <w:r>
          <w:rPr>
            <w:noProof/>
            <w:webHidden/>
          </w:rPr>
        </w:r>
        <w:r>
          <w:rPr>
            <w:noProof/>
            <w:webHidden/>
          </w:rPr>
          <w:fldChar w:fldCharType="separate"/>
        </w:r>
        <w:r>
          <w:rPr>
            <w:noProof/>
            <w:webHidden/>
          </w:rPr>
          <w:t>269</w:t>
        </w:r>
        <w:r>
          <w:rPr>
            <w:noProof/>
            <w:webHidden/>
          </w:rPr>
          <w:fldChar w:fldCharType="end"/>
        </w:r>
      </w:hyperlink>
    </w:p>
    <w:p w14:paraId="0BA60C84" w14:textId="79AFF03B"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77" w:history="1">
        <w:r w:rsidRPr="00662045">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_Toc227614377 \h </w:instrText>
        </w:r>
        <w:r>
          <w:rPr>
            <w:noProof/>
            <w:webHidden/>
          </w:rPr>
        </w:r>
        <w:r>
          <w:rPr>
            <w:noProof/>
            <w:webHidden/>
          </w:rPr>
          <w:fldChar w:fldCharType="separate"/>
        </w:r>
        <w:r>
          <w:rPr>
            <w:noProof/>
            <w:webHidden/>
          </w:rPr>
          <w:t>269</w:t>
        </w:r>
        <w:r>
          <w:rPr>
            <w:noProof/>
            <w:webHidden/>
          </w:rPr>
          <w:fldChar w:fldCharType="end"/>
        </w:r>
      </w:hyperlink>
    </w:p>
    <w:p w14:paraId="7C3AEA62" w14:textId="30B35A21"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78" w:history="1">
        <w:r w:rsidRPr="00662045">
          <w:rPr>
            <w:rStyle w:val="Collegamentoipertestuale"/>
            <w:rFonts w:ascii="Arial" w:eastAsia="Times New Roman" w:hAnsi="Arial" w:cstheme="majorBidi"/>
            <w:b/>
            <w:noProof/>
            <w:lang w:eastAsia="it-IT"/>
          </w:rPr>
          <w:t>L’unione con il Cristo celeste, principio della vita nuova</w:t>
        </w:r>
        <w:r>
          <w:rPr>
            <w:noProof/>
            <w:webHidden/>
          </w:rPr>
          <w:tab/>
        </w:r>
        <w:r>
          <w:rPr>
            <w:noProof/>
            <w:webHidden/>
          </w:rPr>
          <w:fldChar w:fldCharType="begin"/>
        </w:r>
        <w:r>
          <w:rPr>
            <w:noProof/>
            <w:webHidden/>
          </w:rPr>
          <w:instrText xml:space="preserve"> PAGEREF _Toc227614378 \h </w:instrText>
        </w:r>
        <w:r>
          <w:rPr>
            <w:noProof/>
            <w:webHidden/>
          </w:rPr>
        </w:r>
        <w:r>
          <w:rPr>
            <w:noProof/>
            <w:webHidden/>
          </w:rPr>
          <w:fldChar w:fldCharType="separate"/>
        </w:r>
        <w:r>
          <w:rPr>
            <w:noProof/>
            <w:webHidden/>
          </w:rPr>
          <w:t>284</w:t>
        </w:r>
        <w:r>
          <w:rPr>
            <w:noProof/>
            <w:webHidden/>
          </w:rPr>
          <w:fldChar w:fldCharType="end"/>
        </w:r>
      </w:hyperlink>
    </w:p>
    <w:p w14:paraId="7B3EA7E9" w14:textId="61D7F660"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79" w:history="1">
        <w:r w:rsidRPr="00662045">
          <w:rPr>
            <w:rStyle w:val="Collegamentoipertestuale"/>
            <w:rFonts w:ascii="Arial" w:eastAsia="Times New Roman" w:hAnsi="Arial" w:cstheme="majorBidi"/>
            <w:b/>
            <w:noProof/>
            <w:lang w:eastAsia="it-IT"/>
          </w:rPr>
          <w:t>Precetti generali di vita cristiana</w:t>
        </w:r>
        <w:r>
          <w:rPr>
            <w:noProof/>
            <w:webHidden/>
          </w:rPr>
          <w:tab/>
        </w:r>
        <w:r>
          <w:rPr>
            <w:noProof/>
            <w:webHidden/>
          </w:rPr>
          <w:fldChar w:fldCharType="begin"/>
        </w:r>
        <w:r>
          <w:rPr>
            <w:noProof/>
            <w:webHidden/>
          </w:rPr>
          <w:instrText xml:space="preserve"> PAGEREF _Toc227614379 \h </w:instrText>
        </w:r>
        <w:r>
          <w:rPr>
            <w:noProof/>
            <w:webHidden/>
          </w:rPr>
        </w:r>
        <w:r>
          <w:rPr>
            <w:noProof/>
            <w:webHidden/>
          </w:rPr>
          <w:fldChar w:fldCharType="separate"/>
        </w:r>
        <w:r>
          <w:rPr>
            <w:noProof/>
            <w:webHidden/>
          </w:rPr>
          <w:t>297</w:t>
        </w:r>
        <w:r>
          <w:rPr>
            <w:noProof/>
            <w:webHidden/>
          </w:rPr>
          <w:fldChar w:fldCharType="end"/>
        </w:r>
      </w:hyperlink>
    </w:p>
    <w:p w14:paraId="2DBC8EA8" w14:textId="4D9E9F15"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80" w:history="1">
        <w:r w:rsidRPr="00662045">
          <w:rPr>
            <w:rStyle w:val="Collegamentoipertestuale"/>
            <w:rFonts w:ascii="Arial" w:eastAsia="Times New Roman" w:hAnsi="Arial" w:cstheme="majorBidi"/>
            <w:b/>
            <w:noProof/>
            <w:lang w:eastAsia="it-IT"/>
          </w:rPr>
          <w:t>Precetti particolari di morale domestica</w:t>
        </w:r>
        <w:r>
          <w:rPr>
            <w:noProof/>
            <w:webHidden/>
          </w:rPr>
          <w:tab/>
        </w:r>
        <w:r>
          <w:rPr>
            <w:noProof/>
            <w:webHidden/>
          </w:rPr>
          <w:fldChar w:fldCharType="begin"/>
        </w:r>
        <w:r>
          <w:rPr>
            <w:noProof/>
            <w:webHidden/>
          </w:rPr>
          <w:instrText xml:space="preserve"> PAGEREF _Toc227614380 \h </w:instrText>
        </w:r>
        <w:r>
          <w:rPr>
            <w:noProof/>
            <w:webHidden/>
          </w:rPr>
        </w:r>
        <w:r>
          <w:rPr>
            <w:noProof/>
            <w:webHidden/>
          </w:rPr>
          <w:fldChar w:fldCharType="separate"/>
        </w:r>
        <w:r>
          <w:rPr>
            <w:noProof/>
            <w:webHidden/>
          </w:rPr>
          <w:t>337</w:t>
        </w:r>
        <w:r>
          <w:rPr>
            <w:noProof/>
            <w:webHidden/>
          </w:rPr>
          <w:fldChar w:fldCharType="end"/>
        </w:r>
      </w:hyperlink>
    </w:p>
    <w:p w14:paraId="35B983FF" w14:textId="7C9C93F0"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81" w:history="1">
        <w:r w:rsidRPr="00662045">
          <w:rPr>
            <w:rStyle w:val="Collegamentoipertestuale"/>
            <w:rFonts w:ascii="Arial" w:eastAsia="Times New Roman" w:hAnsi="Arial" w:cs="Arial"/>
            <w:noProof/>
            <w:lang w:eastAsia="it-IT"/>
          </w:rPr>
          <w:t>INTRODUZIONE AL CAPITOLO IV</w:t>
        </w:r>
        <w:r>
          <w:rPr>
            <w:noProof/>
            <w:webHidden/>
          </w:rPr>
          <w:tab/>
        </w:r>
        <w:r>
          <w:rPr>
            <w:noProof/>
            <w:webHidden/>
          </w:rPr>
          <w:fldChar w:fldCharType="begin"/>
        </w:r>
        <w:r>
          <w:rPr>
            <w:noProof/>
            <w:webHidden/>
          </w:rPr>
          <w:instrText xml:space="preserve"> PAGEREF _Toc227614381 \h </w:instrText>
        </w:r>
        <w:r>
          <w:rPr>
            <w:noProof/>
            <w:webHidden/>
          </w:rPr>
        </w:r>
        <w:r>
          <w:rPr>
            <w:noProof/>
            <w:webHidden/>
          </w:rPr>
          <w:fldChar w:fldCharType="separate"/>
        </w:r>
        <w:r>
          <w:rPr>
            <w:noProof/>
            <w:webHidden/>
          </w:rPr>
          <w:t>357</w:t>
        </w:r>
        <w:r>
          <w:rPr>
            <w:noProof/>
            <w:webHidden/>
          </w:rPr>
          <w:fldChar w:fldCharType="end"/>
        </w:r>
      </w:hyperlink>
    </w:p>
    <w:p w14:paraId="2909939F" w14:textId="5A3D1425"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82" w:history="1">
        <w:r w:rsidRPr="00662045">
          <w:rPr>
            <w:rStyle w:val="Collegamentoipertestuale"/>
            <w:rFonts w:ascii="Arial" w:eastAsia="Times New Roman" w:hAnsi="Arial" w:cs="Arial"/>
            <w:noProof/>
            <w:lang w:eastAsia="it-IT"/>
          </w:rPr>
          <w:t>L’APOSTOLO PAOLO EVANGELIZZA DALLA PARTECIPAZIONE DELLA PIENEZZA DI DIO, PIENEZZA DI CRISTO GESÙ, PIENEZZA DI SPIRITO SANTO</w:t>
        </w:r>
        <w:r>
          <w:rPr>
            <w:noProof/>
            <w:webHidden/>
          </w:rPr>
          <w:tab/>
        </w:r>
        <w:r>
          <w:rPr>
            <w:noProof/>
            <w:webHidden/>
          </w:rPr>
          <w:fldChar w:fldCharType="begin"/>
        </w:r>
        <w:r>
          <w:rPr>
            <w:noProof/>
            <w:webHidden/>
          </w:rPr>
          <w:instrText xml:space="preserve"> PAGEREF _Toc227614382 \h </w:instrText>
        </w:r>
        <w:r>
          <w:rPr>
            <w:noProof/>
            <w:webHidden/>
          </w:rPr>
        </w:r>
        <w:r>
          <w:rPr>
            <w:noProof/>
            <w:webHidden/>
          </w:rPr>
          <w:fldChar w:fldCharType="separate"/>
        </w:r>
        <w:r>
          <w:rPr>
            <w:noProof/>
            <w:webHidden/>
          </w:rPr>
          <w:t>357</w:t>
        </w:r>
        <w:r>
          <w:rPr>
            <w:noProof/>
            <w:webHidden/>
          </w:rPr>
          <w:fldChar w:fldCharType="end"/>
        </w:r>
      </w:hyperlink>
    </w:p>
    <w:p w14:paraId="6F710743" w14:textId="0E25EB29"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83" w:history="1">
        <w:r w:rsidRPr="00662045">
          <w:rPr>
            <w:rStyle w:val="Collegamentoipertestuale"/>
            <w:rFonts w:ascii="Arial" w:eastAsia="Times New Roman" w:hAnsi="Arial" w:cstheme="majorBidi"/>
            <w:b/>
            <w:noProof/>
            <w:lang w:eastAsia="it-IT"/>
          </w:rPr>
          <w:t>Introduzione</w:t>
        </w:r>
        <w:r>
          <w:rPr>
            <w:noProof/>
            <w:webHidden/>
          </w:rPr>
          <w:tab/>
        </w:r>
        <w:r>
          <w:rPr>
            <w:noProof/>
            <w:webHidden/>
          </w:rPr>
          <w:fldChar w:fldCharType="begin"/>
        </w:r>
        <w:r>
          <w:rPr>
            <w:noProof/>
            <w:webHidden/>
          </w:rPr>
          <w:instrText xml:space="preserve"> PAGEREF _Toc227614383 \h </w:instrText>
        </w:r>
        <w:r>
          <w:rPr>
            <w:noProof/>
            <w:webHidden/>
          </w:rPr>
        </w:r>
        <w:r>
          <w:rPr>
            <w:noProof/>
            <w:webHidden/>
          </w:rPr>
          <w:fldChar w:fldCharType="separate"/>
        </w:r>
        <w:r>
          <w:rPr>
            <w:noProof/>
            <w:webHidden/>
          </w:rPr>
          <w:t>357</w:t>
        </w:r>
        <w:r>
          <w:rPr>
            <w:noProof/>
            <w:webHidden/>
          </w:rPr>
          <w:fldChar w:fldCharType="end"/>
        </w:r>
      </w:hyperlink>
    </w:p>
    <w:p w14:paraId="5E3080A3" w14:textId="2EA3AE07"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84" w:history="1">
        <w:r w:rsidRPr="00662045">
          <w:rPr>
            <w:rStyle w:val="Collegamentoipertestuale"/>
            <w:rFonts w:ascii="Arial" w:eastAsia="Times New Roman" w:hAnsi="Arial" w:cstheme="majorBidi"/>
            <w:b/>
            <w:noProof/>
            <w:lang w:eastAsia="it-IT"/>
          </w:rPr>
          <w:t>Ancora sulla morale morale</w:t>
        </w:r>
        <w:r>
          <w:rPr>
            <w:noProof/>
            <w:webHidden/>
          </w:rPr>
          <w:tab/>
        </w:r>
        <w:r>
          <w:rPr>
            <w:noProof/>
            <w:webHidden/>
          </w:rPr>
          <w:fldChar w:fldCharType="begin"/>
        </w:r>
        <w:r>
          <w:rPr>
            <w:noProof/>
            <w:webHidden/>
          </w:rPr>
          <w:instrText xml:space="preserve"> PAGEREF _Toc227614384 \h </w:instrText>
        </w:r>
        <w:r>
          <w:rPr>
            <w:noProof/>
            <w:webHidden/>
          </w:rPr>
        </w:r>
        <w:r>
          <w:rPr>
            <w:noProof/>
            <w:webHidden/>
          </w:rPr>
          <w:fldChar w:fldCharType="separate"/>
        </w:r>
        <w:r>
          <w:rPr>
            <w:noProof/>
            <w:webHidden/>
          </w:rPr>
          <w:t>370</w:t>
        </w:r>
        <w:r>
          <w:rPr>
            <w:noProof/>
            <w:webHidden/>
          </w:rPr>
          <w:fldChar w:fldCharType="end"/>
        </w:r>
      </w:hyperlink>
    </w:p>
    <w:p w14:paraId="05C3CB41" w14:textId="43FE5309"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85" w:history="1">
        <w:r w:rsidRPr="00662045">
          <w:rPr>
            <w:rStyle w:val="Collegamentoipertestuale"/>
            <w:rFonts w:ascii="Arial" w:eastAsia="Times New Roman" w:hAnsi="Arial" w:cstheme="majorBidi"/>
            <w:b/>
            <w:noProof/>
            <w:lang w:eastAsia="it-IT"/>
          </w:rPr>
          <w:t>Spirito apostolico</w:t>
        </w:r>
        <w:r>
          <w:rPr>
            <w:noProof/>
            <w:webHidden/>
          </w:rPr>
          <w:tab/>
        </w:r>
        <w:r>
          <w:rPr>
            <w:noProof/>
            <w:webHidden/>
          </w:rPr>
          <w:fldChar w:fldCharType="begin"/>
        </w:r>
        <w:r>
          <w:rPr>
            <w:noProof/>
            <w:webHidden/>
          </w:rPr>
          <w:instrText xml:space="preserve"> PAGEREF _Toc227614385 \h </w:instrText>
        </w:r>
        <w:r>
          <w:rPr>
            <w:noProof/>
            <w:webHidden/>
          </w:rPr>
        </w:r>
        <w:r>
          <w:rPr>
            <w:noProof/>
            <w:webHidden/>
          </w:rPr>
          <w:fldChar w:fldCharType="separate"/>
        </w:r>
        <w:r>
          <w:rPr>
            <w:noProof/>
            <w:webHidden/>
          </w:rPr>
          <w:t>418</w:t>
        </w:r>
        <w:r>
          <w:rPr>
            <w:noProof/>
            <w:webHidden/>
          </w:rPr>
          <w:fldChar w:fldCharType="end"/>
        </w:r>
      </w:hyperlink>
    </w:p>
    <w:p w14:paraId="43592E84" w14:textId="1FCCDE4F"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86" w:history="1">
        <w:r w:rsidRPr="00662045">
          <w:rPr>
            <w:rStyle w:val="Collegamentoipertestuale"/>
            <w:rFonts w:ascii="Arial" w:eastAsia="Times New Roman" w:hAnsi="Arial" w:cstheme="majorBidi"/>
            <w:b/>
            <w:noProof/>
            <w:lang w:eastAsia="it-IT"/>
          </w:rPr>
          <w:t>Notizie personali</w:t>
        </w:r>
        <w:r>
          <w:rPr>
            <w:noProof/>
            <w:webHidden/>
          </w:rPr>
          <w:tab/>
        </w:r>
        <w:r>
          <w:rPr>
            <w:noProof/>
            <w:webHidden/>
          </w:rPr>
          <w:fldChar w:fldCharType="begin"/>
        </w:r>
        <w:r>
          <w:rPr>
            <w:noProof/>
            <w:webHidden/>
          </w:rPr>
          <w:instrText xml:space="preserve"> PAGEREF _Toc227614386 \h </w:instrText>
        </w:r>
        <w:r>
          <w:rPr>
            <w:noProof/>
            <w:webHidden/>
          </w:rPr>
        </w:r>
        <w:r>
          <w:rPr>
            <w:noProof/>
            <w:webHidden/>
          </w:rPr>
          <w:fldChar w:fldCharType="separate"/>
        </w:r>
        <w:r>
          <w:rPr>
            <w:noProof/>
            <w:webHidden/>
          </w:rPr>
          <w:t>443</w:t>
        </w:r>
        <w:r>
          <w:rPr>
            <w:noProof/>
            <w:webHidden/>
          </w:rPr>
          <w:fldChar w:fldCharType="end"/>
        </w:r>
      </w:hyperlink>
    </w:p>
    <w:p w14:paraId="4F5A56BE" w14:textId="73BDE30C"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87" w:history="1">
        <w:r w:rsidRPr="00662045">
          <w:rPr>
            <w:rStyle w:val="Collegamentoipertestuale"/>
            <w:rFonts w:ascii="Arial" w:eastAsia="Times New Roman" w:hAnsi="Arial" w:cstheme="majorBidi"/>
            <w:b/>
            <w:noProof/>
            <w:lang w:eastAsia="it-IT"/>
          </w:rPr>
          <w:t>Saluti e augurio finale</w:t>
        </w:r>
        <w:r>
          <w:rPr>
            <w:noProof/>
            <w:webHidden/>
          </w:rPr>
          <w:tab/>
        </w:r>
        <w:r>
          <w:rPr>
            <w:noProof/>
            <w:webHidden/>
          </w:rPr>
          <w:fldChar w:fldCharType="begin"/>
        </w:r>
        <w:r>
          <w:rPr>
            <w:noProof/>
            <w:webHidden/>
          </w:rPr>
          <w:instrText xml:space="preserve"> PAGEREF _Toc227614387 \h </w:instrText>
        </w:r>
        <w:r>
          <w:rPr>
            <w:noProof/>
            <w:webHidden/>
          </w:rPr>
        </w:r>
        <w:r>
          <w:rPr>
            <w:noProof/>
            <w:webHidden/>
          </w:rPr>
          <w:fldChar w:fldCharType="separate"/>
        </w:r>
        <w:r>
          <w:rPr>
            <w:noProof/>
            <w:webHidden/>
          </w:rPr>
          <w:t>452</w:t>
        </w:r>
        <w:r>
          <w:rPr>
            <w:noProof/>
            <w:webHidden/>
          </w:rPr>
          <w:fldChar w:fldCharType="end"/>
        </w:r>
      </w:hyperlink>
    </w:p>
    <w:p w14:paraId="57BE9A3A" w14:textId="0F0B81FA"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88" w:history="1">
        <w:r w:rsidRPr="00662045">
          <w:rPr>
            <w:rStyle w:val="Collegamentoipertestuale"/>
            <w:rFonts w:ascii="Arial" w:eastAsia="Times New Roman" w:hAnsi="Arial" w:cs="Arial"/>
            <w:noProof/>
            <w:lang w:eastAsia="it-IT"/>
          </w:rPr>
          <w:t>PENSIERO CONCLUSIVO</w:t>
        </w:r>
        <w:r>
          <w:rPr>
            <w:noProof/>
            <w:webHidden/>
          </w:rPr>
          <w:tab/>
        </w:r>
        <w:r>
          <w:rPr>
            <w:noProof/>
            <w:webHidden/>
          </w:rPr>
          <w:fldChar w:fldCharType="begin"/>
        </w:r>
        <w:r>
          <w:rPr>
            <w:noProof/>
            <w:webHidden/>
          </w:rPr>
          <w:instrText xml:space="preserve"> PAGEREF _Toc227614388 \h </w:instrText>
        </w:r>
        <w:r>
          <w:rPr>
            <w:noProof/>
            <w:webHidden/>
          </w:rPr>
        </w:r>
        <w:r>
          <w:rPr>
            <w:noProof/>
            <w:webHidden/>
          </w:rPr>
          <w:fldChar w:fldCharType="separate"/>
        </w:r>
        <w:r>
          <w:rPr>
            <w:noProof/>
            <w:webHidden/>
          </w:rPr>
          <w:t>465</w:t>
        </w:r>
        <w:r>
          <w:rPr>
            <w:noProof/>
            <w:webHidden/>
          </w:rPr>
          <w:fldChar w:fldCharType="end"/>
        </w:r>
      </w:hyperlink>
    </w:p>
    <w:p w14:paraId="462F8FCB" w14:textId="7D458F98"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89" w:history="1">
        <w:r w:rsidRPr="00662045">
          <w:rPr>
            <w:rStyle w:val="Collegamentoipertestuale"/>
            <w:rFonts w:ascii="Arial" w:eastAsia="Times New Roman" w:hAnsi="Arial" w:cstheme="majorBidi"/>
            <w:b/>
            <w:noProof/>
            <w:lang w:val="la-Latn" w:eastAsia="it-IT"/>
          </w:rPr>
          <w:t>Sine Christo nihil</w:t>
        </w:r>
        <w:r>
          <w:rPr>
            <w:noProof/>
            <w:webHidden/>
          </w:rPr>
          <w:tab/>
        </w:r>
        <w:r>
          <w:rPr>
            <w:noProof/>
            <w:webHidden/>
          </w:rPr>
          <w:fldChar w:fldCharType="begin"/>
        </w:r>
        <w:r>
          <w:rPr>
            <w:noProof/>
            <w:webHidden/>
          </w:rPr>
          <w:instrText xml:space="preserve"> PAGEREF _Toc227614389 \h </w:instrText>
        </w:r>
        <w:r>
          <w:rPr>
            <w:noProof/>
            <w:webHidden/>
          </w:rPr>
        </w:r>
        <w:r>
          <w:rPr>
            <w:noProof/>
            <w:webHidden/>
          </w:rPr>
          <w:fldChar w:fldCharType="separate"/>
        </w:r>
        <w:r>
          <w:rPr>
            <w:noProof/>
            <w:webHidden/>
          </w:rPr>
          <w:t>466</w:t>
        </w:r>
        <w:r>
          <w:rPr>
            <w:noProof/>
            <w:webHidden/>
          </w:rPr>
          <w:fldChar w:fldCharType="end"/>
        </w:r>
      </w:hyperlink>
    </w:p>
    <w:p w14:paraId="29AC27BA" w14:textId="2E972A65"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90" w:history="1">
        <w:r w:rsidRPr="00662045">
          <w:rPr>
            <w:rStyle w:val="Collegamentoipertestuale"/>
            <w:rFonts w:ascii="Arial" w:eastAsia="Times New Roman" w:hAnsi="Arial" w:cstheme="majorBidi"/>
            <w:b/>
            <w:noProof/>
            <w:lang w:val="la-Latn" w:eastAsia="it-IT"/>
          </w:rPr>
          <w:t>Omnia pro Christo</w:t>
        </w:r>
        <w:r>
          <w:rPr>
            <w:noProof/>
            <w:webHidden/>
          </w:rPr>
          <w:tab/>
        </w:r>
        <w:r>
          <w:rPr>
            <w:noProof/>
            <w:webHidden/>
          </w:rPr>
          <w:fldChar w:fldCharType="begin"/>
        </w:r>
        <w:r>
          <w:rPr>
            <w:noProof/>
            <w:webHidden/>
          </w:rPr>
          <w:instrText xml:space="preserve"> PAGEREF _Toc227614390 \h </w:instrText>
        </w:r>
        <w:r>
          <w:rPr>
            <w:noProof/>
            <w:webHidden/>
          </w:rPr>
        </w:r>
        <w:r>
          <w:rPr>
            <w:noProof/>
            <w:webHidden/>
          </w:rPr>
          <w:fldChar w:fldCharType="separate"/>
        </w:r>
        <w:r>
          <w:rPr>
            <w:noProof/>
            <w:webHidden/>
          </w:rPr>
          <w:t>467</w:t>
        </w:r>
        <w:r>
          <w:rPr>
            <w:noProof/>
            <w:webHidden/>
          </w:rPr>
          <w:fldChar w:fldCharType="end"/>
        </w:r>
      </w:hyperlink>
    </w:p>
    <w:p w14:paraId="4C7CE143" w14:textId="1B8BF0F3"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91" w:history="1">
        <w:r w:rsidRPr="00662045">
          <w:rPr>
            <w:rStyle w:val="Collegamentoipertestuale"/>
            <w:rFonts w:ascii="Arial" w:eastAsia="Times New Roman" w:hAnsi="Arial" w:cstheme="majorBidi"/>
            <w:b/>
            <w:noProof/>
            <w:lang w:val="la-Latn" w:eastAsia="it-IT"/>
          </w:rPr>
          <w:t>Ecclesia de Christo</w:t>
        </w:r>
        <w:r>
          <w:rPr>
            <w:noProof/>
            <w:webHidden/>
          </w:rPr>
          <w:tab/>
        </w:r>
        <w:r>
          <w:rPr>
            <w:noProof/>
            <w:webHidden/>
          </w:rPr>
          <w:fldChar w:fldCharType="begin"/>
        </w:r>
        <w:r>
          <w:rPr>
            <w:noProof/>
            <w:webHidden/>
          </w:rPr>
          <w:instrText xml:space="preserve"> PAGEREF _Toc227614391 \h </w:instrText>
        </w:r>
        <w:r>
          <w:rPr>
            <w:noProof/>
            <w:webHidden/>
          </w:rPr>
        </w:r>
        <w:r>
          <w:rPr>
            <w:noProof/>
            <w:webHidden/>
          </w:rPr>
          <w:fldChar w:fldCharType="separate"/>
        </w:r>
        <w:r>
          <w:rPr>
            <w:noProof/>
            <w:webHidden/>
          </w:rPr>
          <w:t>468</w:t>
        </w:r>
        <w:r>
          <w:rPr>
            <w:noProof/>
            <w:webHidden/>
          </w:rPr>
          <w:fldChar w:fldCharType="end"/>
        </w:r>
      </w:hyperlink>
    </w:p>
    <w:p w14:paraId="6DDAA73F" w14:textId="49A91C67"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92" w:history="1">
        <w:r w:rsidRPr="00662045">
          <w:rPr>
            <w:rStyle w:val="Collegamentoipertestuale"/>
            <w:rFonts w:ascii="Arial" w:eastAsia="Times New Roman" w:hAnsi="Arial" w:cstheme="majorBidi"/>
            <w:b/>
            <w:noProof/>
            <w:lang w:val="la-Latn" w:eastAsia="it-IT"/>
          </w:rPr>
          <w:t>Ecclesia cum Christo</w:t>
        </w:r>
        <w:r>
          <w:rPr>
            <w:noProof/>
            <w:webHidden/>
          </w:rPr>
          <w:tab/>
        </w:r>
        <w:r>
          <w:rPr>
            <w:noProof/>
            <w:webHidden/>
          </w:rPr>
          <w:fldChar w:fldCharType="begin"/>
        </w:r>
        <w:r>
          <w:rPr>
            <w:noProof/>
            <w:webHidden/>
          </w:rPr>
          <w:instrText xml:space="preserve"> PAGEREF _Toc227614392 \h </w:instrText>
        </w:r>
        <w:r>
          <w:rPr>
            <w:noProof/>
            <w:webHidden/>
          </w:rPr>
        </w:r>
        <w:r>
          <w:rPr>
            <w:noProof/>
            <w:webHidden/>
          </w:rPr>
          <w:fldChar w:fldCharType="separate"/>
        </w:r>
        <w:r>
          <w:rPr>
            <w:noProof/>
            <w:webHidden/>
          </w:rPr>
          <w:t>469</w:t>
        </w:r>
        <w:r>
          <w:rPr>
            <w:noProof/>
            <w:webHidden/>
          </w:rPr>
          <w:fldChar w:fldCharType="end"/>
        </w:r>
      </w:hyperlink>
    </w:p>
    <w:p w14:paraId="784F08E7" w14:textId="3B1371BC"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93" w:history="1">
        <w:r w:rsidRPr="00662045">
          <w:rPr>
            <w:rStyle w:val="Collegamentoipertestuale"/>
            <w:rFonts w:ascii="Arial" w:eastAsia="Times New Roman" w:hAnsi="Arial" w:cstheme="majorBidi"/>
            <w:b/>
            <w:noProof/>
            <w:lang w:val="la-Latn" w:eastAsia="it-IT"/>
          </w:rPr>
          <w:t>Ecclesia per Christum</w:t>
        </w:r>
        <w:r>
          <w:rPr>
            <w:noProof/>
            <w:webHidden/>
          </w:rPr>
          <w:tab/>
        </w:r>
        <w:r>
          <w:rPr>
            <w:noProof/>
            <w:webHidden/>
          </w:rPr>
          <w:fldChar w:fldCharType="begin"/>
        </w:r>
        <w:r>
          <w:rPr>
            <w:noProof/>
            <w:webHidden/>
          </w:rPr>
          <w:instrText xml:space="preserve"> PAGEREF _Toc227614393 \h </w:instrText>
        </w:r>
        <w:r>
          <w:rPr>
            <w:noProof/>
            <w:webHidden/>
          </w:rPr>
        </w:r>
        <w:r>
          <w:rPr>
            <w:noProof/>
            <w:webHidden/>
          </w:rPr>
          <w:fldChar w:fldCharType="separate"/>
        </w:r>
        <w:r>
          <w:rPr>
            <w:noProof/>
            <w:webHidden/>
          </w:rPr>
          <w:t>470</w:t>
        </w:r>
        <w:r>
          <w:rPr>
            <w:noProof/>
            <w:webHidden/>
          </w:rPr>
          <w:fldChar w:fldCharType="end"/>
        </w:r>
      </w:hyperlink>
    </w:p>
    <w:p w14:paraId="0B159137" w14:textId="1B03FD99"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394" w:history="1">
        <w:r w:rsidRPr="00662045">
          <w:rPr>
            <w:rStyle w:val="Collegamentoipertestuale"/>
            <w:rFonts w:ascii="Arial" w:eastAsia="Times New Roman" w:hAnsi="Arial" w:cs="Arial"/>
            <w:noProof/>
            <w:lang w:eastAsia="it-IT"/>
          </w:rPr>
          <w:t>APPENDICE</w:t>
        </w:r>
        <w:r>
          <w:rPr>
            <w:noProof/>
            <w:webHidden/>
          </w:rPr>
          <w:tab/>
        </w:r>
        <w:r>
          <w:rPr>
            <w:noProof/>
            <w:webHidden/>
          </w:rPr>
          <w:fldChar w:fldCharType="begin"/>
        </w:r>
        <w:r>
          <w:rPr>
            <w:noProof/>
            <w:webHidden/>
          </w:rPr>
          <w:instrText xml:space="preserve"> PAGEREF _Toc227614394 \h </w:instrText>
        </w:r>
        <w:r>
          <w:rPr>
            <w:noProof/>
            <w:webHidden/>
          </w:rPr>
        </w:r>
        <w:r>
          <w:rPr>
            <w:noProof/>
            <w:webHidden/>
          </w:rPr>
          <w:fldChar w:fldCharType="separate"/>
        </w:r>
        <w:r>
          <w:rPr>
            <w:noProof/>
            <w:webHidden/>
          </w:rPr>
          <w:t>471</w:t>
        </w:r>
        <w:r>
          <w:rPr>
            <w:noProof/>
            <w:webHidden/>
          </w:rPr>
          <w:fldChar w:fldCharType="end"/>
        </w:r>
      </w:hyperlink>
    </w:p>
    <w:p w14:paraId="557091DE" w14:textId="2CABA94B"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95" w:history="1">
        <w:r w:rsidRPr="00662045">
          <w:rPr>
            <w:rStyle w:val="Collegamentoipertestuale"/>
            <w:rFonts w:ascii="Arial" w:hAnsi="Arial" w:cstheme="majorBidi"/>
            <w:b/>
            <w:noProof/>
            <w:lang w:eastAsia="it-IT"/>
          </w:rPr>
          <w:t>Piena conoscenza della sua volontà, con ogni sapienza e intelligenza spirituale</w:t>
        </w:r>
        <w:r>
          <w:rPr>
            <w:noProof/>
            <w:webHidden/>
          </w:rPr>
          <w:tab/>
        </w:r>
        <w:r>
          <w:rPr>
            <w:noProof/>
            <w:webHidden/>
          </w:rPr>
          <w:fldChar w:fldCharType="begin"/>
        </w:r>
        <w:r>
          <w:rPr>
            <w:noProof/>
            <w:webHidden/>
          </w:rPr>
          <w:instrText xml:space="preserve"> PAGEREF _Toc227614395 \h </w:instrText>
        </w:r>
        <w:r>
          <w:rPr>
            <w:noProof/>
            <w:webHidden/>
          </w:rPr>
        </w:r>
        <w:r>
          <w:rPr>
            <w:noProof/>
            <w:webHidden/>
          </w:rPr>
          <w:fldChar w:fldCharType="separate"/>
        </w:r>
        <w:r>
          <w:rPr>
            <w:noProof/>
            <w:webHidden/>
          </w:rPr>
          <w:t>471</w:t>
        </w:r>
        <w:r>
          <w:rPr>
            <w:noProof/>
            <w:webHidden/>
          </w:rPr>
          <w:fldChar w:fldCharType="end"/>
        </w:r>
      </w:hyperlink>
    </w:p>
    <w:p w14:paraId="5A98D5E7" w14:textId="6AC48C4E"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96" w:history="1">
        <w:r w:rsidRPr="00662045">
          <w:rPr>
            <w:rStyle w:val="Collegamentoipertestuale"/>
            <w:rFonts w:ascii="Arial" w:eastAsia="Times New Roman" w:hAnsi="Arial" w:cstheme="majorBidi"/>
            <w:b/>
            <w:noProof/>
            <w:lang w:eastAsia="it-IT"/>
          </w:rPr>
          <w:t>Tutte le cose sono state create per mezzo di lui e in vista di lui</w:t>
        </w:r>
        <w:r>
          <w:rPr>
            <w:noProof/>
            <w:webHidden/>
          </w:rPr>
          <w:tab/>
        </w:r>
        <w:r>
          <w:rPr>
            <w:noProof/>
            <w:webHidden/>
          </w:rPr>
          <w:fldChar w:fldCharType="begin"/>
        </w:r>
        <w:r>
          <w:rPr>
            <w:noProof/>
            <w:webHidden/>
          </w:rPr>
          <w:instrText xml:space="preserve"> PAGEREF _Toc227614396 \h </w:instrText>
        </w:r>
        <w:r>
          <w:rPr>
            <w:noProof/>
            <w:webHidden/>
          </w:rPr>
        </w:r>
        <w:r>
          <w:rPr>
            <w:noProof/>
            <w:webHidden/>
          </w:rPr>
          <w:fldChar w:fldCharType="separate"/>
        </w:r>
        <w:r>
          <w:rPr>
            <w:noProof/>
            <w:webHidden/>
          </w:rPr>
          <w:t>473</w:t>
        </w:r>
        <w:r>
          <w:rPr>
            <w:noProof/>
            <w:webHidden/>
          </w:rPr>
          <w:fldChar w:fldCharType="end"/>
        </w:r>
      </w:hyperlink>
    </w:p>
    <w:p w14:paraId="3452DA1B" w14:textId="7D91A236"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97" w:history="1">
        <w:r w:rsidRPr="00662045">
          <w:rPr>
            <w:rStyle w:val="Collegamentoipertestuale"/>
            <w:rFonts w:ascii="Arial" w:eastAsia="Times New Roman" w:hAnsi="Arial" w:cstheme="majorBidi"/>
            <w:b/>
            <w:noProof/>
            <w:lang w:eastAsia="it-IT"/>
          </w:rPr>
          <w:t>Secondo la missione affidatami da Dio verso di voi</w:t>
        </w:r>
        <w:r>
          <w:rPr>
            <w:noProof/>
            <w:webHidden/>
          </w:rPr>
          <w:tab/>
        </w:r>
        <w:r>
          <w:rPr>
            <w:noProof/>
            <w:webHidden/>
          </w:rPr>
          <w:fldChar w:fldCharType="begin"/>
        </w:r>
        <w:r>
          <w:rPr>
            <w:noProof/>
            <w:webHidden/>
          </w:rPr>
          <w:instrText xml:space="preserve"> PAGEREF _Toc227614397 \h </w:instrText>
        </w:r>
        <w:r>
          <w:rPr>
            <w:noProof/>
            <w:webHidden/>
          </w:rPr>
        </w:r>
        <w:r>
          <w:rPr>
            <w:noProof/>
            <w:webHidden/>
          </w:rPr>
          <w:fldChar w:fldCharType="separate"/>
        </w:r>
        <w:r>
          <w:rPr>
            <w:noProof/>
            <w:webHidden/>
          </w:rPr>
          <w:t>480</w:t>
        </w:r>
        <w:r>
          <w:rPr>
            <w:noProof/>
            <w:webHidden/>
          </w:rPr>
          <w:fldChar w:fldCharType="end"/>
        </w:r>
      </w:hyperlink>
    </w:p>
    <w:p w14:paraId="698619D1" w14:textId="0C93BE14"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98" w:history="1">
        <w:r w:rsidRPr="00662045">
          <w:rPr>
            <w:rStyle w:val="Collegamentoipertestuale"/>
            <w:rFonts w:ascii="Arial" w:eastAsia="Times New Roman" w:hAnsi="Arial" w:cstheme="majorBidi"/>
            <w:b/>
            <w:noProof/>
            <w:lang w:eastAsia="it-IT"/>
          </w:rPr>
          <w:t>Fate attenzione che nessuno faccia di voi sua preda</w:t>
        </w:r>
        <w:r>
          <w:rPr>
            <w:noProof/>
            <w:webHidden/>
          </w:rPr>
          <w:tab/>
        </w:r>
        <w:r>
          <w:rPr>
            <w:noProof/>
            <w:webHidden/>
          </w:rPr>
          <w:fldChar w:fldCharType="begin"/>
        </w:r>
        <w:r>
          <w:rPr>
            <w:noProof/>
            <w:webHidden/>
          </w:rPr>
          <w:instrText xml:space="preserve"> PAGEREF _Toc227614398 \h </w:instrText>
        </w:r>
        <w:r>
          <w:rPr>
            <w:noProof/>
            <w:webHidden/>
          </w:rPr>
        </w:r>
        <w:r>
          <w:rPr>
            <w:noProof/>
            <w:webHidden/>
          </w:rPr>
          <w:fldChar w:fldCharType="separate"/>
        </w:r>
        <w:r>
          <w:rPr>
            <w:noProof/>
            <w:webHidden/>
          </w:rPr>
          <w:t>487</w:t>
        </w:r>
        <w:r>
          <w:rPr>
            <w:noProof/>
            <w:webHidden/>
          </w:rPr>
          <w:fldChar w:fldCharType="end"/>
        </w:r>
      </w:hyperlink>
    </w:p>
    <w:p w14:paraId="5899693A" w14:textId="78F6C98C"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399" w:history="1">
        <w:r w:rsidRPr="00662045">
          <w:rPr>
            <w:rStyle w:val="Collegamentoipertestuale"/>
            <w:rFonts w:ascii="Arial" w:eastAsia="Times New Roman" w:hAnsi="Arial" w:cstheme="majorBidi"/>
            <w:b/>
            <w:noProof/>
            <w:lang w:eastAsia="it-IT"/>
          </w:rPr>
          <w:t>E voi partecipate della pienezza di lui</w:t>
        </w:r>
        <w:r>
          <w:rPr>
            <w:noProof/>
            <w:webHidden/>
          </w:rPr>
          <w:tab/>
        </w:r>
        <w:r>
          <w:rPr>
            <w:noProof/>
            <w:webHidden/>
          </w:rPr>
          <w:fldChar w:fldCharType="begin"/>
        </w:r>
        <w:r>
          <w:rPr>
            <w:noProof/>
            <w:webHidden/>
          </w:rPr>
          <w:instrText xml:space="preserve"> PAGEREF _Toc227614399 \h </w:instrText>
        </w:r>
        <w:r>
          <w:rPr>
            <w:noProof/>
            <w:webHidden/>
          </w:rPr>
        </w:r>
        <w:r>
          <w:rPr>
            <w:noProof/>
            <w:webHidden/>
          </w:rPr>
          <w:fldChar w:fldCharType="separate"/>
        </w:r>
        <w:r>
          <w:rPr>
            <w:noProof/>
            <w:webHidden/>
          </w:rPr>
          <w:t>488</w:t>
        </w:r>
        <w:r>
          <w:rPr>
            <w:noProof/>
            <w:webHidden/>
          </w:rPr>
          <w:fldChar w:fldCharType="end"/>
        </w:r>
      </w:hyperlink>
    </w:p>
    <w:p w14:paraId="1066AB0B" w14:textId="22FDAC91"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400" w:history="1">
        <w:r w:rsidRPr="00662045">
          <w:rPr>
            <w:rStyle w:val="Collegamentoipertestuale"/>
            <w:rFonts w:ascii="Arial" w:eastAsia="Times New Roman" w:hAnsi="Arial" w:cstheme="majorBidi"/>
            <w:b/>
            <w:noProof/>
            <w:lang w:eastAsia="it-IT"/>
          </w:rPr>
          <w:t>Se siete morti con Cristo agli elementi del mondo</w:t>
        </w:r>
        <w:r>
          <w:rPr>
            <w:noProof/>
            <w:webHidden/>
          </w:rPr>
          <w:tab/>
        </w:r>
        <w:r>
          <w:rPr>
            <w:noProof/>
            <w:webHidden/>
          </w:rPr>
          <w:fldChar w:fldCharType="begin"/>
        </w:r>
        <w:r>
          <w:rPr>
            <w:noProof/>
            <w:webHidden/>
          </w:rPr>
          <w:instrText xml:space="preserve"> PAGEREF _Toc227614400 \h </w:instrText>
        </w:r>
        <w:r>
          <w:rPr>
            <w:noProof/>
            <w:webHidden/>
          </w:rPr>
        </w:r>
        <w:r>
          <w:rPr>
            <w:noProof/>
            <w:webHidden/>
          </w:rPr>
          <w:fldChar w:fldCharType="separate"/>
        </w:r>
        <w:r>
          <w:rPr>
            <w:noProof/>
            <w:webHidden/>
          </w:rPr>
          <w:t>490</w:t>
        </w:r>
        <w:r>
          <w:rPr>
            <w:noProof/>
            <w:webHidden/>
          </w:rPr>
          <w:fldChar w:fldCharType="end"/>
        </w:r>
      </w:hyperlink>
    </w:p>
    <w:p w14:paraId="4DBC77B9" w14:textId="2AEDAADD"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401" w:history="1">
        <w:r w:rsidRPr="00662045">
          <w:rPr>
            <w:rStyle w:val="Collegamentoipertestuale"/>
            <w:rFonts w:ascii="Arial" w:eastAsia="Times New Roman" w:hAnsi="Arial" w:cstheme="majorBidi"/>
            <w:b/>
            <w:noProof/>
            <w:lang w:eastAsia="it-IT"/>
          </w:rPr>
          <w:t>Vi siete svestiti dell’uomo vecchio con le sue azioni</w:t>
        </w:r>
        <w:r>
          <w:rPr>
            <w:noProof/>
            <w:webHidden/>
          </w:rPr>
          <w:tab/>
        </w:r>
        <w:r>
          <w:rPr>
            <w:noProof/>
            <w:webHidden/>
          </w:rPr>
          <w:fldChar w:fldCharType="begin"/>
        </w:r>
        <w:r>
          <w:rPr>
            <w:noProof/>
            <w:webHidden/>
          </w:rPr>
          <w:instrText xml:space="preserve"> PAGEREF _Toc227614401 \h </w:instrText>
        </w:r>
        <w:r>
          <w:rPr>
            <w:noProof/>
            <w:webHidden/>
          </w:rPr>
        </w:r>
        <w:r>
          <w:rPr>
            <w:noProof/>
            <w:webHidden/>
          </w:rPr>
          <w:fldChar w:fldCharType="separate"/>
        </w:r>
        <w:r>
          <w:rPr>
            <w:noProof/>
            <w:webHidden/>
          </w:rPr>
          <w:t>495</w:t>
        </w:r>
        <w:r>
          <w:rPr>
            <w:noProof/>
            <w:webHidden/>
          </w:rPr>
          <w:fldChar w:fldCharType="end"/>
        </w:r>
      </w:hyperlink>
    </w:p>
    <w:p w14:paraId="5249CCEC" w14:textId="4C6109F0"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402" w:history="1">
        <w:r w:rsidRPr="00662045">
          <w:rPr>
            <w:rStyle w:val="Collegamentoipertestuale"/>
            <w:rFonts w:ascii="Arial" w:eastAsia="Times New Roman" w:hAnsi="Arial" w:cstheme="majorBidi"/>
            <w:b/>
            <w:noProof/>
            <w:lang w:eastAsia="it-IT"/>
          </w:rPr>
          <w:t>Tutto avvenga nel nome del Signore Gesù</w:t>
        </w:r>
        <w:r>
          <w:rPr>
            <w:noProof/>
            <w:webHidden/>
          </w:rPr>
          <w:tab/>
        </w:r>
        <w:r>
          <w:rPr>
            <w:noProof/>
            <w:webHidden/>
          </w:rPr>
          <w:fldChar w:fldCharType="begin"/>
        </w:r>
        <w:r>
          <w:rPr>
            <w:noProof/>
            <w:webHidden/>
          </w:rPr>
          <w:instrText xml:space="preserve"> PAGEREF _Toc227614402 \h </w:instrText>
        </w:r>
        <w:r>
          <w:rPr>
            <w:noProof/>
            <w:webHidden/>
          </w:rPr>
        </w:r>
        <w:r>
          <w:rPr>
            <w:noProof/>
            <w:webHidden/>
          </w:rPr>
          <w:fldChar w:fldCharType="separate"/>
        </w:r>
        <w:r>
          <w:rPr>
            <w:noProof/>
            <w:webHidden/>
          </w:rPr>
          <w:t>497</w:t>
        </w:r>
        <w:r>
          <w:rPr>
            <w:noProof/>
            <w:webHidden/>
          </w:rPr>
          <w:fldChar w:fldCharType="end"/>
        </w:r>
      </w:hyperlink>
    </w:p>
    <w:p w14:paraId="744755F8" w14:textId="0E515475"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403" w:history="1">
        <w:r w:rsidRPr="00662045">
          <w:rPr>
            <w:rStyle w:val="Collegamentoipertestuale"/>
            <w:rFonts w:ascii="Arial" w:eastAsia="Times New Roman" w:hAnsi="Arial" w:cstheme="majorBidi"/>
            <w:b/>
            <w:noProof/>
            <w:lang w:eastAsia="it-IT"/>
          </w:rPr>
          <w:t>Servite il Signore che è Cristo!</w:t>
        </w:r>
        <w:r>
          <w:rPr>
            <w:noProof/>
            <w:webHidden/>
          </w:rPr>
          <w:tab/>
        </w:r>
        <w:r>
          <w:rPr>
            <w:noProof/>
            <w:webHidden/>
          </w:rPr>
          <w:fldChar w:fldCharType="begin"/>
        </w:r>
        <w:r>
          <w:rPr>
            <w:noProof/>
            <w:webHidden/>
          </w:rPr>
          <w:instrText xml:space="preserve"> PAGEREF _Toc227614403 \h </w:instrText>
        </w:r>
        <w:r>
          <w:rPr>
            <w:noProof/>
            <w:webHidden/>
          </w:rPr>
        </w:r>
        <w:r>
          <w:rPr>
            <w:noProof/>
            <w:webHidden/>
          </w:rPr>
          <w:fldChar w:fldCharType="separate"/>
        </w:r>
        <w:r>
          <w:rPr>
            <w:noProof/>
            <w:webHidden/>
          </w:rPr>
          <w:t>512</w:t>
        </w:r>
        <w:r>
          <w:rPr>
            <w:noProof/>
            <w:webHidden/>
          </w:rPr>
          <w:fldChar w:fldCharType="end"/>
        </w:r>
      </w:hyperlink>
    </w:p>
    <w:p w14:paraId="6FB9FBEF" w14:textId="69EDEDE7"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404" w:history="1">
        <w:r w:rsidRPr="00662045">
          <w:rPr>
            <w:rStyle w:val="Collegamentoipertestuale"/>
            <w:rFonts w:ascii="Arial" w:eastAsia="Times New Roman" w:hAnsi="Arial" w:cstheme="majorBidi"/>
            <w:b/>
            <w:noProof/>
            <w:lang w:eastAsia="it-IT"/>
          </w:rPr>
          <w:t>Il vostro parlare sia sempre gentile</w:t>
        </w:r>
        <w:r>
          <w:rPr>
            <w:noProof/>
            <w:webHidden/>
          </w:rPr>
          <w:tab/>
        </w:r>
        <w:r>
          <w:rPr>
            <w:noProof/>
            <w:webHidden/>
          </w:rPr>
          <w:fldChar w:fldCharType="begin"/>
        </w:r>
        <w:r>
          <w:rPr>
            <w:noProof/>
            <w:webHidden/>
          </w:rPr>
          <w:instrText xml:space="preserve"> PAGEREF _Toc227614404 \h </w:instrText>
        </w:r>
        <w:r>
          <w:rPr>
            <w:noProof/>
            <w:webHidden/>
          </w:rPr>
        </w:r>
        <w:r>
          <w:rPr>
            <w:noProof/>
            <w:webHidden/>
          </w:rPr>
          <w:fldChar w:fldCharType="separate"/>
        </w:r>
        <w:r>
          <w:rPr>
            <w:noProof/>
            <w:webHidden/>
          </w:rPr>
          <w:t>513</w:t>
        </w:r>
        <w:r>
          <w:rPr>
            <w:noProof/>
            <w:webHidden/>
          </w:rPr>
          <w:fldChar w:fldCharType="end"/>
        </w:r>
      </w:hyperlink>
    </w:p>
    <w:p w14:paraId="4D02EEF1" w14:textId="2E922BDF" w:rsidR="001A3A20" w:rsidRDefault="001A3A20" w:rsidP="001A3A20">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7614405" w:history="1">
        <w:r w:rsidRPr="00662045">
          <w:rPr>
            <w:rStyle w:val="Collegamentoipertestuale"/>
            <w:rFonts w:ascii="Arial" w:eastAsia="Times New Roman" w:hAnsi="Arial" w:cstheme="majorBidi"/>
            <w:b/>
            <w:noProof/>
            <w:lang w:eastAsia="it-IT"/>
          </w:rPr>
          <w:t>Siate saldi, perfetti e aderenti a tutti i voleri di Dio</w:t>
        </w:r>
        <w:r>
          <w:rPr>
            <w:noProof/>
            <w:webHidden/>
          </w:rPr>
          <w:tab/>
        </w:r>
        <w:r>
          <w:rPr>
            <w:noProof/>
            <w:webHidden/>
          </w:rPr>
          <w:fldChar w:fldCharType="begin"/>
        </w:r>
        <w:r>
          <w:rPr>
            <w:noProof/>
            <w:webHidden/>
          </w:rPr>
          <w:instrText xml:space="preserve"> PAGEREF _Toc227614405 \h </w:instrText>
        </w:r>
        <w:r>
          <w:rPr>
            <w:noProof/>
            <w:webHidden/>
          </w:rPr>
        </w:r>
        <w:r>
          <w:rPr>
            <w:noProof/>
            <w:webHidden/>
          </w:rPr>
          <w:fldChar w:fldCharType="separate"/>
        </w:r>
        <w:r>
          <w:rPr>
            <w:noProof/>
            <w:webHidden/>
          </w:rPr>
          <w:t>515</w:t>
        </w:r>
        <w:r>
          <w:rPr>
            <w:noProof/>
            <w:webHidden/>
          </w:rPr>
          <w:fldChar w:fldCharType="end"/>
        </w:r>
      </w:hyperlink>
    </w:p>
    <w:p w14:paraId="04957BC8" w14:textId="693DAC5D" w:rsidR="001A3A20" w:rsidRDefault="001A3A20" w:rsidP="001A3A20">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7614406" w:history="1">
        <w:r w:rsidRPr="00662045">
          <w:rPr>
            <w:rStyle w:val="Collegamentoipertestuale"/>
            <w:rFonts w:ascii="Arial" w:eastAsia="Times New Roman" w:hAnsi="Arial" w:cs="Arial"/>
            <w:noProof/>
            <w:lang w:eastAsia="it-IT"/>
          </w:rPr>
          <w:t>INDICE</w:t>
        </w:r>
        <w:r>
          <w:rPr>
            <w:noProof/>
            <w:webHidden/>
          </w:rPr>
          <w:tab/>
        </w:r>
        <w:r>
          <w:rPr>
            <w:noProof/>
            <w:webHidden/>
          </w:rPr>
          <w:fldChar w:fldCharType="begin"/>
        </w:r>
        <w:r>
          <w:rPr>
            <w:noProof/>
            <w:webHidden/>
          </w:rPr>
          <w:instrText xml:space="preserve"> PAGEREF _Toc227614406 \h </w:instrText>
        </w:r>
        <w:r>
          <w:rPr>
            <w:noProof/>
            <w:webHidden/>
          </w:rPr>
        </w:r>
        <w:r>
          <w:rPr>
            <w:noProof/>
            <w:webHidden/>
          </w:rPr>
          <w:fldChar w:fldCharType="separate"/>
        </w:r>
        <w:r>
          <w:rPr>
            <w:noProof/>
            <w:webHidden/>
          </w:rPr>
          <w:t>517</w:t>
        </w:r>
        <w:r>
          <w:rPr>
            <w:noProof/>
            <w:webHidden/>
          </w:rPr>
          <w:fldChar w:fldCharType="end"/>
        </w:r>
      </w:hyperlink>
    </w:p>
    <w:p w14:paraId="55F3AB9B" w14:textId="75BA4E2B" w:rsidR="001A3A20" w:rsidRDefault="001A3A20" w:rsidP="001A3A20">
      <w:pPr>
        <w:tabs>
          <w:tab w:val="right" w:leader="dot" w:pos="8494"/>
        </w:tabs>
        <w:spacing w:after="240" w:line="240" w:lineRule="auto"/>
        <w:rPr>
          <w:rFonts w:eastAsia="Times New Roman" w:cstheme="minorHAnsi"/>
          <w:b/>
          <w:bCs/>
          <w:kern w:val="0"/>
          <w:sz w:val="28"/>
          <w:szCs w:val="28"/>
          <w:lang w:eastAsia="it-IT"/>
          <w14:ligatures w14:val="none"/>
        </w:rPr>
      </w:pPr>
      <w:r w:rsidRPr="001A3A20">
        <w:rPr>
          <w:rFonts w:eastAsia="Times New Roman" w:cstheme="minorHAnsi"/>
          <w:b/>
          <w:bCs/>
          <w:kern w:val="0"/>
          <w:sz w:val="28"/>
          <w:szCs w:val="28"/>
          <w:lang w:eastAsia="it-IT"/>
          <w14:ligatures w14:val="none"/>
        </w:rPr>
        <w:fldChar w:fldCharType="end"/>
      </w:r>
    </w:p>
    <w:bookmarkEnd w:id="32"/>
    <w:bookmarkEnd w:id="33"/>
    <w:bookmarkEnd w:id="34"/>
    <w:p w14:paraId="6DB4C1A9" w14:textId="77777777" w:rsidR="001A3A20" w:rsidRDefault="001A3A20" w:rsidP="001A3A20">
      <w:pPr>
        <w:tabs>
          <w:tab w:val="right" w:leader="dot" w:pos="8494"/>
        </w:tabs>
        <w:spacing w:after="240" w:line="240" w:lineRule="auto"/>
        <w:rPr>
          <w:rFonts w:eastAsia="Times New Roman" w:cstheme="minorHAnsi"/>
          <w:b/>
          <w:bCs/>
          <w:kern w:val="0"/>
          <w:sz w:val="28"/>
          <w:szCs w:val="28"/>
          <w:lang w:eastAsia="it-IT"/>
          <w14:ligatures w14:val="none"/>
        </w:rPr>
      </w:pPr>
    </w:p>
    <w:sectPr w:rsidR="001A3A20" w:rsidSect="00236680">
      <w:footerReference w:type="default" r:id="rId9"/>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AFA6C" w14:textId="77777777" w:rsidR="00830067" w:rsidRDefault="00830067">
      <w:pPr>
        <w:spacing w:after="0" w:line="240" w:lineRule="auto"/>
      </w:pPr>
      <w:r>
        <w:separator/>
      </w:r>
    </w:p>
  </w:endnote>
  <w:endnote w:type="continuationSeparator" w:id="0">
    <w:p w14:paraId="420C8A63" w14:textId="77777777" w:rsidR="00830067" w:rsidRDefault="00830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E8F66" w14:textId="77777777" w:rsidR="00830067" w:rsidRDefault="00830067">
      <w:pPr>
        <w:spacing w:after="0" w:line="240" w:lineRule="auto"/>
      </w:pPr>
      <w:r>
        <w:separator/>
      </w:r>
    </w:p>
  </w:footnote>
  <w:footnote w:type="continuationSeparator" w:id="0">
    <w:p w14:paraId="5F07A7B7" w14:textId="77777777" w:rsidR="00830067" w:rsidRDefault="00830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E738" w14:textId="77777777" w:rsidR="001A3A20" w:rsidRPr="00A70881" w:rsidRDefault="001A3A20" w:rsidP="00A7088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745382"/>
    <w:multiLevelType w:val="hybridMultilevel"/>
    <w:tmpl w:val="47D079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F02573"/>
    <w:multiLevelType w:val="hybridMultilevel"/>
    <w:tmpl w:val="DF30D9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4"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7"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0"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2"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4"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8"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79"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1"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112C7E37"/>
    <w:multiLevelType w:val="hybridMultilevel"/>
    <w:tmpl w:val="928C71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3"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7"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9"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0"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1"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2"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15:restartNumberingAfterBreak="0">
    <w:nsid w:val="15911709"/>
    <w:multiLevelType w:val="hybridMultilevel"/>
    <w:tmpl w:val="CD04AEE8"/>
    <w:lvl w:ilvl="0" w:tplc="65F870C6">
      <w:start w:val="11"/>
      <w:numFmt w:val="decimal"/>
      <w:lvlText w:val="%1"/>
      <w:lvlJc w:val="left"/>
      <w:pPr>
        <w:ind w:left="729" w:hanging="369"/>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6"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7"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8"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2"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4"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8"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0"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2"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4"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5"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6"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8"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9"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0"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2"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3"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8"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9"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0"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2"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0"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2"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4"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5"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8"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9"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2"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4"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5"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8"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2"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7"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69"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0"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1"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2"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3"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7"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8"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9"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0"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2"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3"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4"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7"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9"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0"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1"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4"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5"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6"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7"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8"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0"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1"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4" w15:restartNumberingAfterBreak="0">
    <w:nsid w:val="2F1028A1"/>
    <w:multiLevelType w:val="hybridMultilevel"/>
    <w:tmpl w:val="62E4469A"/>
    <w:lvl w:ilvl="0" w:tplc="BC3250A6">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6"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7"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0"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1"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2"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3"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4"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5"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6"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7"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8"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19"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0"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3"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4"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5"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5467BAE"/>
    <w:multiLevelType w:val="hybridMultilevel"/>
    <w:tmpl w:val="6FCC88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8"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0"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31"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32"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4"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5"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6"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8"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0"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1"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42"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4"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5"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6"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7"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8"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9"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0"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51"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54"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5"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6"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58"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0"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1"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2"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3"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4"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7"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8"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0"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1"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2" w15:restartNumberingAfterBreak="0">
    <w:nsid w:val="3F04486D"/>
    <w:multiLevelType w:val="hybridMultilevel"/>
    <w:tmpl w:val="8D7EBE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3"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75"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76"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7"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8"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79"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80"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1"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2"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3"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5"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6"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7"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0"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91"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92"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3"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4"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5"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6"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7"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8"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99"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0"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1"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2"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3"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4"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5"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6"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7"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08"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09"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0"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11"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12"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3"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4"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5"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16"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7"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0" w15:restartNumberingAfterBreak="0">
    <w:nsid w:val="4977317A"/>
    <w:multiLevelType w:val="hybridMultilevel"/>
    <w:tmpl w:val="D6FADC82"/>
    <w:lvl w:ilvl="0" w:tplc="5688F40A">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1"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2"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3"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4" w15:restartNumberingAfterBreak="0">
    <w:nsid w:val="4AC07380"/>
    <w:multiLevelType w:val="hybridMultilevel"/>
    <w:tmpl w:val="9BF48B58"/>
    <w:lvl w:ilvl="0" w:tplc="5302D3D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6"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7"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9"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0"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1"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3"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4"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5" w15:restartNumberingAfterBreak="0">
    <w:nsid w:val="4E5B4CB1"/>
    <w:multiLevelType w:val="hybridMultilevel"/>
    <w:tmpl w:val="31BA15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6"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7"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8"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9"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41"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0"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1"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2"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3"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4"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55"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56"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9"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60"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61"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2"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4"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5"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8"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0"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1"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2"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73"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74"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5"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6"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77"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8"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9"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1"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2"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3"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4" w15:restartNumberingAfterBreak="0">
    <w:nsid w:val="5DCB03DD"/>
    <w:multiLevelType w:val="hybridMultilevel"/>
    <w:tmpl w:val="7A1A9B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5"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6"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7"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88"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5EBD33FD"/>
    <w:multiLevelType w:val="hybridMultilevel"/>
    <w:tmpl w:val="92787B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2"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3"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4"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5"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96"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7"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8"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399"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1"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3" w15:restartNumberingAfterBreak="0">
    <w:nsid w:val="62110104"/>
    <w:multiLevelType w:val="hybridMultilevel"/>
    <w:tmpl w:val="49A822C8"/>
    <w:lvl w:ilvl="0" w:tplc="A74C9C4E">
      <w:start w:val="5"/>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4"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6"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7"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8"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9"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10"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2"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6"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7"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8"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9"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0"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21"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2"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3"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4"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25"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6"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7"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8"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29"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0"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31"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2"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33"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34"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36"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7"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8"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0"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1"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2"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3"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4"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5"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47"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8"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9"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0" w15:restartNumberingAfterBreak="0">
    <w:nsid w:val="6B6A047E"/>
    <w:multiLevelType w:val="hybridMultilevel"/>
    <w:tmpl w:val="D472C678"/>
    <w:lvl w:ilvl="0" w:tplc="6BA2A0FC">
      <w:start w:val="1"/>
      <w:numFmt w:val="decimal"/>
      <w:lvlText w:val="%1."/>
      <w:lvlJc w:val="left"/>
      <w:pPr>
        <w:ind w:left="720" w:hanging="360"/>
      </w:pPr>
      <w:rPr>
        <w:rFonts w:ascii="Arial" w:eastAsia="Times New Roman" w:hAnsi="Arial" w:cs="Arial"/>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1"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52"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3"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4"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5"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56"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7"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8"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9"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0"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1" w15:restartNumberingAfterBreak="0">
    <w:nsid w:val="6F2373EA"/>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2"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3"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4"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5"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6"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69"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0"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7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7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7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8"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80"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81"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2"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3"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4"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85"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6"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7"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88"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89"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0"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91"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2"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4"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5"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6"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7"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8"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9"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0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1"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02" w15:restartNumberingAfterBreak="0">
    <w:nsid w:val="7ACE7D05"/>
    <w:multiLevelType w:val="hybridMultilevel"/>
    <w:tmpl w:val="478401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3"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5"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6"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7"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8"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0"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1"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2"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13"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4"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5"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16"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7"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8"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9"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0"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21"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2"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24"/>
  </w:num>
  <w:num w:numId="3" w16cid:durableId="390202595">
    <w:abstractNumId w:val="360"/>
  </w:num>
  <w:num w:numId="4" w16cid:durableId="697313166">
    <w:abstractNumId w:val="166"/>
  </w:num>
  <w:num w:numId="5" w16cid:durableId="458451654">
    <w:abstractNumId w:val="0"/>
  </w:num>
  <w:num w:numId="6" w16cid:durableId="607274565">
    <w:abstractNumId w:val="209"/>
  </w:num>
  <w:num w:numId="7" w16cid:durableId="2092119362">
    <w:abstractNumId w:val="201"/>
  </w:num>
  <w:num w:numId="8" w16cid:durableId="1857691136">
    <w:abstractNumId w:val="452"/>
  </w:num>
  <w:num w:numId="9" w16cid:durableId="208884472">
    <w:abstractNumId w:val="36"/>
  </w:num>
  <w:num w:numId="10" w16cid:durableId="1034309811">
    <w:abstractNumId w:val="295"/>
  </w:num>
  <w:num w:numId="11" w16cid:durableId="542787812">
    <w:abstractNumId w:val="234"/>
  </w:num>
  <w:num w:numId="12" w16cid:durableId="312872102">
    <w:abstractNumId w:val="288"/>
  </w:num>
  <w:num w:numId="13" w16cid:durableId="1620527001">
    <w:abstractNumId w:val="322"/>
  </w:num>
  <w:num w:numId="14" w16cid:durableId="1978559093">
    <w:abstractNumId w:val="26"/>
  </w:num>
  <w:num w:numId="15" w16cid:durableId="1277908086">
    <w:abstractNumId w:val="188"/>
  </w:num>
  <w:num w:numId="16" w16cid:durableId="2065911206">
    <w:abstractNumId w:val="512"/>
  </w:num>
  <w:num w:numId="17" w16cid:durableId="913779366">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94"/>
    <w:lvlOverride w:ilvl="0">
      <w:startOverride w:val="1"/>
    </w:lvlOverride>
    <w:lvlOverride w:ilvl="1"/>
    <w:lvlOverride w:ilvl="2"/>
    <w:lvlOverride w:ilvl="3"/>
    <w:lvlOverride w:ilvl="4"/>
    <w:lvlOverride w:ilvl="5"/>
    <w:lvlOverride w:ilvl="6"/>
    <w:lvlOverride w:ilvl="7"/>
    <w:lvlOverride w:ilvl="8"/>
  </w:num>
  <w:num w:numId="19" w16cid:durableId="736705171">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9"/>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7"/>
  </w:num>
  <w:num w:numId="23" w16cid:durableId="178739427">
    <w:abstractNumId w:val="504"/>
  </w:num>
  <w:num w:numId="24" w16cid:durableId="1040547751">
    <w:abstractNumId w:val="148"/>
  </w:num>
  <w:num w:numId="25" w16cid:durableId="154298121">
    <w:abstractNumId w:val="134"/>
  </w:num>
  <w:num w:numId="26" w16cid:durableId="1567181888">
    <w:abstractNumId w:val="137"/>
  </w:num>
  <w:num w:numId="27" w16cid:durableId="192033971">
    <w:abstractNumId w:val="284"/>
  </w:num>
  <w:num w:numId="28" w16cid:durableId="1650086144">
    <w:abstractNumId w:val="58"/>
  </w:num>
  <w:num w:numId="29" w16cid:durableId="1279413645">
    <w:abstractNumId w:val="40"/>
  </w:num>
  <w:num w:numId="30" w16cid:durableId="2086339318">
    <w:abstractNumId w:val="521"/>
  </w:num>
  <w:num w:numId="31" w16cid:durableId="1521503916">
    <w:abstractNumId w:val="185"/>
  </w:num>
  <w:num w:numId="32" w16cid:durableId="1486163053">
    <w:abstractNumId w:val="264"/>
  </w:num>
  <w:num w:numId="33" w16cid:durableId="123162102">
    <w:abstractNumId w:val="248"/>
  </w:num>
  <w:num w:numId="34" w16cid:durableId="1130247719">
    <w:abstractNumId w:val="68"/>
  </w:num>
  <w:num w:numId="35" w16cid:durableId="1650474235">
    <w:abstractNumId w:val="522"/>
  </w:num>
  <w:num w:numId="36" w16cid:durableId="799154504">
    <w:abstractNumId w:val="33"/>
  </w:num>
  <w:num w:numId="37" w16cid:durableId="185599220">
    <w:abstractNumId w:val="202"/>
  </w:num>
  <w:num w:numId="38" w16cid:durableId="571307496">
    <w:abstractNumId w:val="70"/>
  </w:num>
  <w:num w:numId="39" w16cid:durableId="1935237322">
    <w:abstractNumId w:val="228"/>
  </w:num>
  <w:num w:numId="40" w16cid:durableId="1614095706">
    <w:abstractNumId w:val="221"/>
  </w:num>
  <w:num w:numId="41" w16cid:durableId="821391526">
    <w:abstractNumId w:val="54"/>
  </w:num>
  <w:num w:numId="42" w16cid:durableId="1120804109">
    <w:abstractNumId w:val="491"/>
  </w:num>
  <w:num w:numId="43" w16cid:durableId="1022322715">
    <w:abstractNumId w:val="80"/>
  </w:num>
  <w:num w:numId="44" w16cid:durableId="868222464">
    <w:abstractNumId w:val="399"/>
  </w:num>
  <w:num w:numId="45" w16cid:durableId="1081557991">
    <w:abstractNumId w:val="202"/>
    <w:lvlOverride w:ilvl="0">
      <w:startOverride w:val="1"/>
    </w:lvlOverride>
  </w:num>
  <w:num w:numId="46" w16cid:durableId="59059712">
    <w:abstractNumId w:val="202"/>
    <w:lvlOverride w:ilvl="0">
      <w:startOverride w:val="1"/>
    </w:lvlOverride>
  </w:num>
  <w:num w:numId="47" w16cid:durableId="631905900">
    <w:abstractNumId w:val="122"/>
  </w:num>
  <w:num w:numId="48" w16cid:durableId="352152199">
    <w:abstractNumId w:val="382"/>
  </w:num>
  <w:num w:numId="49" w16cid:durableId="436370417">
    <w:abstractNumId w:val="111"/>
  </w:num>
  <w:num w:numId="50" w16cid:durableId="350768591">
    <w:abstractNumId w:val="402"/>
  </w:num>
  <w:num w:numId="51" w16cid:durableId="595291884">
    <w:abstractNumId w:val="483"/>
  </w:num>
  <w:num w:numId="52" w16cid:durableId="1789547681">
    <w:abstractNumId w:val="236"/>
  </w:num>
  <w:num w:numId="53" w16cid:durableId="99224896">
    <w:abstractNumId w:val="55"/>
  </w:num>
  <w:num w:numId="54" w16cid:durableId="252131616">
    <w:abstractNumId w:val="118"/>
  </w:num>
  <w:num w:numId="55" w16cid:durableId="1168902482">
    <w:abstractNumId w:val="311"/>
  </w:num>
  <w:num w:numId="56" w16cid:durableId="211885356">
    <w:abstractNumId w:val="103"/>
  </w:num>
  <w:num w:numId="57" w16cid:durableId="1163351215">
    <w:abstractNumId w:val="253"/>
  </w:num>
  <w:num w:numId="58" w16cid:durableId="2143885153">
    <w:abstractNumId w:val="514"/>
  </w:num>
  <w:num w:numId="59" w16cid:durableId="478108995">
    <w:abstractNumId w:val="99"/>
  </w:num>
  <w:num w:numId="60" w16cid:durableId="329873065">
    <w:abstractNumId w:val="470"/>
  </w:num>
  <w:num w:numId="61" w16cid:durableId="1998877166">
    <w:abstractNumId w:val="442"/>
  </w:num>
  <w:num w:numId="62" w16cid:durableId="2039889656">
    <w:abstractNumId w:val="421"/>
  </w:num>
  <w:num w:numId="63" w16cid:durableId="1983538988">
    <w:abstractNumId w:val="175"/>
  </w:num>
  <w:num w:numId="64" w16cid:durableId="1059747347">
    <w:abstractNumId w:val="309"/>
  </w:num>
  <w:num w:numId="65" w16cid:durableId="1975016903">
    <w:abstractNumId w:val="394"/>
  </w:num>
  <w:num w:numId="66" w16cid:durableId="1903174383">
    <w:abstractNumId w:val="326"/>
  </w:num>
  <w:num w:numId="67" w16cid:durableId="1653215134">
    <w:abstractNumId w:val="299"/>
  </w:num>
  <w:num w:numId="68" w16cid:durableId="1164777565">
    <w:abstractNumId w:val="301"/>
  </w:num>
  <w:num w:numId="69" w16cid:durableId="1860582427">
    <w:abstractNumId w:val="251"/>
  </w:num>
  <w:num w:numId="70" w16cid:durableId="145511050">
    <w:abstractNumId w:val="255"/>
  </w:num>
  <w:num w:numId="71" w16cid:durableId="1126192910">
    <w:abstractNumId w:val="227"/>
  </w:num>
  <w:num w:numId="72" w16cid:durableId="2022970342">
    <w:abstractNumId w:val="130"/>
  </w:num>
  <w:num w:numId="73" w16cid:durableId="362676710">
    <w:abstractNumId w:val="107"/>
  </w:num>
  <w:num w:numId="74" w16cid:durableId="589193288">
    <w:abstractNumId w:val="405"/>
  </w:num>
  <w:num w:numId="75" w16cid:durableId="1774402902">
    <w:abstractNumId w:val="485"/>
  </w:num>
  <w:num w:numId="76" w16cid:durableId="1175801924">
    <w:abstractNumId w:val="438"/>
  </w:num>
  <w:num w:numId="77" w16cid:durableId="1580142014">
    <w:abstractNumId w:val="314"/>
  </w:num>
  <w:num w:numId="78" w16cid:durableId="1539004350">
    <w:abstractNumId w:val="242"/>
  </w:num>
  <w:num w:numId="79" w16cid:durableId="2126656494">
    <w:abstractNumId w:val="106"/>
  </w:num>
  <w:num w:numId="80" w16cid:durableId="1885214252">
    <w:abstractNumId w:val="90"/>
  </w:num>
  <w:num w:numId="81" w16cid:durableId="832331248">
    <w:abstractNumId w:val="206"/>
  </w:num>
  <w:num w:numId="82" w16cid:durableId="1642883766">
    <w:abstractNumId w:val="249"/>
  </w:num>
  <w:num w:numId="83" w16cid:durableId="1440644752">
    <w:abstractNumId w:val="494"/>
  </w:num>
  <w:num w:numId="84" w16cid:durableId="1030834911">
    <w:abstractNumId w:val="300"/>
  </w:num>
  <w:num w:numId="85" w16cid:durableId="1154687090">
    <w:abstractNumId w:val="396"/>
  </w:num>
  <w:num w:numId="86" w16cid:durableId="650139500">
    <w:abstractNumId w:val="217"/>
  </w:num>
  <w:num w:numId="87" w16cid:durableId="575474032">
    <w:abstractNumId w:val="333"/>
  </w:num>
  <w:num w:numId="88" w16cid:durableId="1876847137">
    <w:abstractNumId w:val="229"/>
  </w:num>
  <w:num w:numId="89" w16cid:durableId="9723145">
    <w:abstractNumId w:val="165"/>
  </w:num>
  <w:num w:numId="90" w16cid:durableId="1150050301">
    <w:abstractNumId w:val="81"/>
  </w:num>
  <w:num w:numId="91" w16cid:durableId="1048383816">
    <w:abstractNumId w:val="372"/>
  </w:num>
  <w:num w:numId="92" w16cid:durableId="817770102">
    <w:abstractNumId w:val="501"/>
  </w:num>
  <w:num w:numId="93" w16cid:durableId="1477723611">
    <w:abstractNumId w:val="420"/>
  </w:num>
  <w:num w:numId="94" w16cid:durableId="2002151064">
    <w:abstractNumId w:val="190"/>
  </w:num>
  <w:num w:numId="95" w16cid:durableId="2078742012">
    <w:abstractNumId w:val="109"/>
  </w:num>
  <w:num w:numId="96" w16cid:durableId="1215970534">
    <w:abstractNumId w:val="230"/>
  </w:num>
  <w:num w:numId="97" w16cid:durableId="22097173">
    <w:abstractNumId w:val="257"/>
  </w:num>
  <w:num w:numId="98" w16cid:durableId="1740398857">
    <w:abstractNumId w:val="307"/>
  </w:num>
  <w:num w:numId="99" w16cid:durableId="814026837">
    <w:abstractNumId w:val="66"/>
  </w:num>
  <w:num w:numId="100" w16cid:durableId="1113863822">
    <w:abstractNumId w:val="28"/>
  </w:num>
  <w:num w:numId="101" w16cid:durableId="621614367">
    <w:abstractNumId w:val="508"/>
  </w:num>
  <w:num w:numId="102" w16cid:durableId="1326322815">
    <w:abstractNumId w:val="428"/>
  </w:num>
  <w:num w:numId="103" w16cid:durableId="1999259595">
    <w:abstractNumId w:val="347"/>
  </w:num>
  <w:num w:numId="104" w16cid:durableId="1645622023">
    <w:abstractNumId w:val="91"/>
  </w:num>
  <w:num w:numId="105" w16cid:durableId="708065125">
    <w:abstractNumId w:val="498"/>
  </w:num>
  <w:num w:numId="106" w16cid:durableId="882059567">
    <w:abstractNumId w:val="271"/>
  </w:num>
  <w:num w:numId="107" w16cid:durableId="816143805">
    <w:abstractNumId w:val="186"/>
  </w:num>
  <w:num w:numId="108" w16cid:durableId="384913796">
    <w:abstractNumId w:val="359"/>
  </w:num>
  <w:num w:numId="109" w16cid:durableId="1912351527">
    <w:abstractNumId w:val="495"/>
  </w:num>
  <w:num w:numId="110" w16cid:durableId="1051733650">
    <w:abstractNumId w:val="45"/>
  </w:num>
  <w:num w:numId="111" w16cid:durableId="1113480821">
    <w:abstractNumId w:val="453"/>
  </w:num>
  <w:num w:numId="112" w16cid:durableId="293489143">
    <w:abstractNumId w:val="437"/>
  </w:num>
  <w:num w:numId="113" w16cid:durableId="1273786415">
    <w:abstractNumId w:val="63"/>
  </w:num>
  <w:num w:numId="114" w16cid:durableId="2110657202">
    <w:abstractNumId w:val="139"/>
  </w:num>
  <w:num w:numId="115" w16cid:durableId="15932818">
    <w:abstractNumId w:val="278"/>
  </w:num>
  <w:num w:numId="116" w16cid:durableId="2096436739">
    <w:abstractNumId w:val="392"/>
  </w:num>
  <w:num w:numId="117" w16cid:durableId="825560501">
    <w:abstractNumId w:val="96"/>
  </w:num>
  <w:num w:numId="118" w16cid:durableId="108016966">
    <w:abstractNumId w:val="177"/>
  </w:num>
  <w:num w:numId="119" w16cid:durableId="1293562122">
    <w:abstractNumId w:val="449"/>
  </w:num>
  <w:num w:numId="120" w16cid:durableId="65343252">
    <w:abstractNumId w:val="78"/>
  </w:num>
  <w:num w:numId="121" w16cid:durableId="1722242075">
    <w:abstractNumId w:val="338"/>
  </w:num>
  <w:num w:numId="122" w16cid:durableId="1037969433">
    <w:abstractNumId w:val="462"/>
  </w:num>
  <w:num w:numId="123" w16cid:durableId="1871332648">
    <w:abstractNumId w:val="298"/>
  </w:num>
  <w:num w:numId="124" w16cid:durableId="1397974201">
    <w:abstractNumId w:val="458"/>
  </w:num>
  <w:num w:numId="125" w16cid:durableId="1266427539">
    <w:abstractNumId w:val="370"/>
  </w:num>
  <w:num w:numId="126" w16cid:durableId="257906087">
    <w:abstractNumId w:val="500"/>
  </w:num>
  <w:num w:numId="127" w16cid:durableId="1286961329">
    <w:abstractNumId w:val="358"/>
  </w:num>
  <w:num w:numId="128" w16cid:durableId="42874601">
    <w:abstractNumId w:val="119"/>
  </w:num>
  <w:num w:numId="129" w16cid:durableId="793787486">
    <w:abstractNumId w:val="2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60"/>
  </w:num>
  <w:num w:numId="135" w16cid:durableId="406004199">
    <w:abstractNumId w:val="128"/>
  </w:num>
  <w:num w:numId="136" w16cid:durableId="1183083571">
    <w:abstractNumId w:val="451"/>
  </w:num>
  <w:num w:numId="137" w16cid:durableId="1018582415">
    <w:abstractNumId w:val="334"/>
  </w:num>
  <w:num w:numId="138" w16cid:durableId="225995640">
    <w:abstractNumId w:val="283"/>
  </w:num>
  <w:num w:numId="139" w16cid:durableId="864175092">
    <w:abstractNumId w:val="297"/>
  </w:num>
  <w:num w:numId="140" w16cid:durableId="436490504">
    <w:abstractNumId w:val="147"/>
  </w:num>
  <w:num w:numId="141" w16cid:durableId="1974632376">
    <w:abstractNumId w:val="416"/>
  </w:num>
  <w:num w:numId="142" w16cid:durableId="398020196">
    <w:abstractNumId w:val="454"/>
  </w:num>
  <w:num w:numId="143" w16cid:durableId="630593008">
    <w:abstractNumId w:val="132"/>
  </w:num>
  <w:num w:numId="144" w16cid:durableId="1309171166">
    <w:abstractNumId w:val="391"/>
  </w:num>
  <w:num w:numId="145" w16cid:durableId="1506825731">
    <w:abstractNumId w:val="85"/>
  </w:num>
  <w:num w:numId="146" w16cid:durableId="205457534">
    <w:abstractNumId w:val="422"/>
  </w:num>
  <w:num w:numId="147" w16cid:durableId="1829247172">
    <w:abstractNumId w:val="415"/>
  </w:num>
  <w:num w:numId="148" w16cid:durableId="1602882517">
    <w:abstractNumId w:val="395"/>
  </w:num>
  <w:num w:numId="149" w16cid:durableId="757482960">
    <w:abstractNumId w:val="304"/>
  </w:num>
  <w:num w:numId="150" w16cid:durableId="1955550709">
    <w:abstractNumId w:val="419"/>
  </w:num>
  <w:num w:numId="151" w16cid:durableId="1754157505">
    <w:abstractNumId w:val="408"/>
  </w:num>
  <w:num w:numId="152" w16cid:durableId="844562795">
    <w:abstractNumId w:val="172"/>
  </w:num>
  <w:num w:numId="153" w16cid:durableId="280309748">
    <w:abstractNumId w:val="465"/>
  </w:num>
  <w:num w:numId="154" w16cid:durableId="1498617015">
    <w:abstractNumId w:val="189"/>
  </w:num>
  <w:num w:numId="155" w16cid:durableId="1895697808">
    <w:abstractNumId w:val="269"/>
  </w:num>
  <w:num w:numId="156" w16cid:durableId="2029211845">
    <w:abstractNumId w:val="98"/>
  </w:num>
  <w:num w:numId="157" w16cid:durableId="1280455934">
    <w:abstractNumId w:val="407"/>
  </w:num>
  <w:num w:numId="158" w16cid:durableId="905534438">
    <w:abstractNumId w:val="203"/>
  </w:num>
  <w:num w:numId="159" w16cid:durableId="1035472494">
    <w:abstractNumId w:val="499"/>
  </w:num>
  <w:num w:numId="160" w16cid:durableId="836262764">
    <w:abstractNumId w:val="432"/>
  </w:num>
  <w:num w:numId="161" w16cid:durableId="229659595">
    <w:abstractNumId w:val="168"/>
  </w:num>
  <w:num w:numId="162" w16cid:durableId="1704476745">
    <w:abstractNumId w:val="479"/>
  </w:num>
  <w:num w:numId="163" w16cid:durableId="1731490428">
    <w:abstractNumId w:val="476"/>
  </w:num>
  <w:num w:numId="164" w16cid:durableId="1347050479">
    <w:abstractNumId w:val="167"/>
  </w:num>
  <w:num w:numId="165" w16cid:durableId="853767269">
    <w:abstractNumId w:val="89"/>
  </w:num>
  <w:num w:numId="166" w16cid:durableId="465243361">
    <w:abstractNumId w:val="398"/>
  </w:num>
  <w:num w:numId="167" w16cid:durableId="1131169672">
    <w:abstractNumId w:val="97"/>
  </w:num>
  <w:num w:numId="168" w16cid:durableId="2041737661">
    <w:abstractNumId w:val="224"/>
  </w:num>
  <w:num w:numId="169" w16cid:durableId="604002573">
    <w:abstractNumId w:val="218"/>
  </w:num>
  <w:num w:numId="170" w16cid:durableId="723867546">
    <w:abstractNumId w:val="47"/>
  </w:num>
  <w:num w:numId="171" w16cid:durableId="2003849901">
    <w:abstractNumId w:val="140"/>
  </w:num>
  <w:num w:numId="172" w16cid:durableId="1951623165">
    <w:abstractNumId w:val="406"/>
  </w:num>
  <w:num w:numId="173" w16cid:durableId="767845146">
    <w:abstractNumId w:val="270"/>
  </w:num>
  <w:num w:numId="174" w16cid:durableId="952522274">
    <w:abstractNumId w:val="369"/>
  </w:num>
  <w:num w:numId="175" w16cid:durableId="574782955">
    <w:abstractNumId w:val="362"/>
  </w:num>
  <w:num w:numId="176" w16cid:durableId="91245583">
    <w:abstractNumId w:val="469"/>
  </w:num>
  <w:num w:numId="177" w16cid:durableId="583685234">
    <w:abstractNumId w:val="349"/>
  </w:num>
  <w:num w:numId="178" w16cid:durableId="252590227">
    <w:abstractNumId w:val="409"/>
  </w:num>
  <w:num w:numId="179" w16cid:durableId="620648080">
    <w:abstractNumId w:val="404"/>
  </w:num>
  <w:num w:numId="180" w16cid:durableId="236479588">
    <w:abstractNumId w:val="87"/>
  </w:num>
  <w:num w:numId="181" w16cid:durableId="571278426">
    <w:abstractNumId w:val="310"/>
  </w:num>
  <w:num w:numId="182" w16cid:durableId="307519341">
    <w:abstractNumId w:val="478"/>
  </w:num>
  <w:num w:numId="183" w16cid:durableId="643774101">
    <w:abstractNumId w:val="505"/>
  </w:num>
  <w:num w:numId="184" w16cid:durableId="975913532">
    <w:abstractNumId w:val="131"/>
  </w:num>
  <w:num w:numId="185" w16cid:durableId="863057143">
    <w:abstractNumId w:val="341"/>
  </w:num>
  <w:num w:numId="186" w16cid:durableId="799155239">
    <w:abstractNumId w:val="518"/>
  </w:num>
  <w:num w:numId="187" w16cid:durableId="915088472">
    <w:abstractNumId w:val="276"/>
  </w:num>
  <w:num w:numId="188" w16cid:durableId="1934509036">
    <w:abstractNumId w:val="510"/>
  </w:num>
  <w:num w:numId="189" w16cid:durableId="102068609">
    <w:abstractNumId w:val="114"/>
  </w:num>
  <w:num w:numId="190" w16cid:durableId="527986253">
    <w:abstractNumId w:val="387"/>
  </w:num>
  <w:num w:numId="191" w16cid:durableId="1115709752">
    <w:abstractNumId w:val="417"/>
  </w:num>
  <w:num w:numId="192" w16cid:durableId="1653486770">
    <w:abstractNumId w:val="156"/>
  </w:num>
  <w:num w:numId="193" w16cid:durableId="1355962974">
    <w:abstractNumId w:val="346"/>
  </w:num>
  <w:num w:numId="194" w16cid:durableId="20472516">
    <w:abstractNumId w:val="290"/>
  </w:num>
  <w:num w:numId="195" w16cid:durableId="1419061181">
    <w:abstractNumId w:val="331"/>
  </w:num>
  <w:num w:numId="196" w16cid:durableId="1043364397">
    <w:abstractNumId w:val="332"/>
  </w:num>
  <w:num w:numId="197" w16cid:durableId="1454127503">
    <w:abstractNumId w:val="62"/>
  </w:num>
  <w:num w:numId="198" w16cid:durableId="1758474097">
    <w:abstractNumId w:val="20"/>
  </w:num>
  <w:num w:numId="199" w16cid:durableId="875774620">
    <w:abstractNumId w:val="493"/>
  </w:num>
  <w:num w:numId="200" w16cid:durableId="169566558">
    <w:abstractNumId w:val="435"/>
  </w:num>
  <w:num w:numId="201" w16cid:durableId="436025000">
    <w:abstractNumId w:val="472"/>
  </w:num>
  <w:num w:numId="202" w16cid:durableId="2059697405">
    <w:abstractNumId w:val="503"/>
  </w:num>
  <w:num w:numId="203" w16cid:durableId="1853571677">
    <w:abstractNumId w:val="196"/>
  </w:num>
  <w:num w:numId="204" w16cid:durableId="1024021330">
    <w:abstractNumId w:val="413"/>
  </w:num>
  <w:num w:numId="205" w16cid:durableId="706182683">
    <w:abstractNumId w:val="418"/>
  </w:num>
  <w:num w:numId="206" w16cid:durableId="314069089">
    <w:abstractNumId w:val="342"/>
  </w:num>
  <w:num w:numId="207" w16cid:durableId="1472088842">
    <w:abstractNumId w:val="474"/>
  </w:num>
  <w:num w:numId="208" w16cid:durableId="427426294">
    <w:abstractNumId w:val="13"/>
  </w:num>
  <w:num w:numId="209" w16cid:durableId="1448235757">
    <w:abstractNumId w:val="12"/>
  </w:num>
  <w:num w:numId="210" w16cid:durableId="497891992">
    <w:abstractNumId w:val="484"/>
  </w:num>
  <w:num w:numId="211" w16cid:durableId="2146072361">
    <w:abstractNumId w:val="246"/>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1"/>
  </w:num>
  <w:num w:numId="223" w16cid:durableId="843280934">
    <w:abstractNumId w:val="73"/>
  </w:num>
  <w:num w:numId="224" w16cid:durableId="1746486106">
    <w:abstractNumId w:val="385"/>
  </w:num>
  <w:num w:numId="225" w16cid:durableId="174925300">
    <w:abstractNumId w:val="61"/>
  </w:num>
  <w:num w:numId="226" w16cid:durableId="1103302804">
    <w:abstractNumId w:val="374"/>
  </w:num>
  <w:num w:numId="227" w16cid:durableId="974027177">
    <w:abstractNumId w:val="308"/>
  </w:num>
  <w:num w:numId="228" w16cid:durableId="1057820221">
    <w:abstractNumId w:val="104"/>
  </w:num>
  <w:num w:numId="229" w16cid:durableId="1939872992">
    <w:abstractNumId w:val="170"/>
  </w:num>
  <w:num w:numId="230" w16cid:durableId="2032031273">
    <w:abstractNumId w:val="513"/>
  </w:num>
  <w:num w:numId="231" w16cid:durableId="643897751">
    <w:abstractNumId w:val="207"/>
  </w:num>
  <w:num w:numId="232" w16cid:durableId="2044087856">
    <w:abstractNumId w:val="100"/>
  </w:num>
  <w:num w:numId="233" w16cid:durableId="1470830025">
    <w:abstractNumId w:val="219"/>
  </w:num>
  <w:num w:numId="234" w16cid:durableId="1882202389">
    <w:abstractNumId w:val="423"/>
  </w:num>
  <w:num w:numId="235" w16cid:durableId="1347370052">
    <w:abstractNumId w:val="317"/>
  </w:num>
  <w:num w:numId="236" w16cid:durableId="1388644800">
    <w:abstractNumId w:val="231"/>
  </w:num>
  <w:num w:numId="237" w16cid:durableId="861288440">
    <w:abstractNumId w:val="25"/>
  </w:num>
  <w:num w:numId="238" w16cid:durableId="1645114493">
    <w:abstractNumId w:val="232"/>
  </w:num>
  <w:num w:numId="239" w16cid:durableId="806118907">
    <w:abstractNumId w:val="113"/>
  </w:num>
  <w:num w:numId="240" w16cid:durableId="505558771">
    <w:abstractNumId w:val="157"/>
  </w:num>
  <w:num w:numId="241" w16cid:durableId="1223323792">
    <w:abstractNumId w:val="489"/>
  </w:num>
  <w:num w:numId="242" w16cid:durableId="532546141">
    <w:abstractNumId w:val="414"/>
  </w:num>
  <w:num w:numId="243" w16cid:durableId="1259100753">
    <w:abstractNumId w:val="464"/>
  </w:num>
  <w:num w:numId="244" w16cid:durableId="428089715">
    <w:abstractNumId w:val="86"/>
  </w:num>
  <w:num w:numId="245" w16cid:durableId="2012174555">
    <w:abstractNumId w:val="46"/>
  </w:num>
  <w:num w:numId="246" w16cid:durableId="338116704">
    <w:abstractNumId w:val="183"/>
  </w:num>
  <w:num w:numId="247" w16cid:durableId="1754398958">
    <w:abstractNumId w:val="365"/>
  </w:num>
  <w:num w:numId="248" w16cid:durableId="1767724571">
    <w:abstractNumId w:val="199"/>
  </w:num>
  <w:num w:numId="249" w16cid:durableId="320744477">
    <w:abstractNumId w:val="282"/>
  </w:num>
  <w:num w:numId="250" w16cid:durableId="84542616">
    <w:abstractNumId w:val="71"/>
  </w:num>
  <w:num w:numId="251" w16cid:durableId="1576553291">
    <w:abstractNumId w:val="303"/>
  </w:num>
  <w:num w:numId="252" w16cid:durableId="1388259626">
    <w:abstractNumId w:val="115"/>
  </w:num>
  <w:num w:numId="253" w16cid:durableId="1529030107">
    <w:abstractNumId w:val="431"/>
  </w:num>
  <w:num w:numId="254" w16cid:durableId="231474924">
    <w:abstractNumId w:val="344"/>
  </w:num>
  <w:num w:numId="255" w16cid:durableId="738014580">
    <w:abstractNumId w:val="124"/>
  </w:num>
  <w:num w:numId="256" w16cid:durableId="1316950286">
    <w:abstractNumId w:val="443"/>
  </w:num>
  <w:num w:numId="257" w16cid:durableId="2021927467">
    <w:abstractNumId w:val="173"/>
  </w:num>
  <w:num w:numId="258" w16cid:durableId="1663464636">
    <w:abstractNumId w:val="108"/>
  </w:num>
  <w:num w:numId="259" w16cid:durableId="616376596">
    <w:abstractNumId w:val="41"/>
  </w:num>
  <w:num w:numId="260" w16cid:durableId="644093503">
    <w:abstractNumId w:val="223"/>
  </w:num>
  <w:num w:numId="261" w16cid:durableId="751121257">
    <w:abstractNumId w:val="486"/>
  </w:num>
  <w:num w:numId="262" w16cid:durableId="245041206">
    <w:abstractNumId w:val="265"/>
  </w:num>
  <w:num w:numId="263" w16cid:durableId="563175473">
    <w:abstractNumId w:val="497"/>
  </w:num>
  <w:num w:numId="264" w16cid:durableId="1888225751">
    <w:abstractNumId w:val="445"/>
  </w:num>
  <w:num w:numId="265" w16cid:durableId="511576558">
    <w:abstractNumId w:val="79"/>
  </w:num>
  <w:num w:numId="266" w16cid:durableId="523249462">
    <w:abstractNumId w:val="368"/>
  </w:num>
  <w:num w:numId="267" w16cid:durableId="184368757">
    <w:abstractNumId w:val="337"/>
  </w:num>
  <w:num w:numId="268" w16cid:durableId="1052729095">
    <w:abstractNumId w:val="123"/>
  </w:num>
  <w:num w:numId="269" w16cid:durableId="1574966166">
    <w:abstractNumId w:val="194"/>
  </w:num>
  <w:num w:numId="270" w16cid:durableId="433937679">
    <w:abstractNumId w:val="83"/>
  </w:num>
  <w:num w:numId="271" w16cid:durableId="176775611">
    <w:abstractNumId w:val="142"/>
  </w:num>
  <w:num w:numId="272" w16cid:durableId="2092264885">
    <w:abstractNumId w:val="21"/>
  </w:num>
  <w:num w:numId="273" w16cid:durableId="1991207798">
    <w:abstractNumId w:val="352"/>
  </w:num>
  <w:num w:numId="274" w16cid:durableId="1422531179">
    <w:abstractNumId w:val="400"/>
  </w:num>
  <w:num w:numId="275" w16cid:durableId="1031221112">
    <w:abstractNumId w:val="507"/>
  </w:num>
  <w:num w:numId="276" w16cid:durableId="1135563608">
    <w:abstractNumId w:val="268"/>
  </w:num>
  <w:num w:numId="277" w16cid:durableId="383405872">
    <w:abstractNumId w:val="162"/>
  </w:num>
  <w:num w:numId="278" w16cid:durableId="1394810899">
    <w:abstractNumId w:val="258"/>
  </w:num>
  <w:num w:numId="279" w16cid:durableId="1080518564">
    <w:abstractNumId w:val="321"/>
  </w:num>
  <w:num w:numId="280" w16cid:durableId="960651856">
    <w:abstractNumId w:val="74"/>
  </w:num>
  <w:num w:numId="281" w16cid:durableId="1819760927">
    <w:abstractNumId w:val="401"/>
  </w:num>
  <w:num w:numId="282" w16cid:durableId="873926465">
    <w:abstractNumId w:val="256"/>
  </w:num>
  <w:num w:numId="283" w16cid:durableId="1850439801">
    <w:abstractNumId w:val="516"/>
  </w:num>
  <w:num w:numId="284" w16cid:durableId="93945665">
    <w:abstractNumId w:val="136"/>
  </w:num>
  <w:num w:numId="285" w16cid:durableId="741177022">
    <w:abstractNumId w:val="138"/>
  </w:num>
  <w:num w:numId="286" w16cid:durableId="475801609">
    <w:abstractNumId w:val="53"/>
  </w:num>
  <w:num w:numId="287" w16cid:durableId="761337910">
    <w:abstractNumId w:val="126"/>
  </w:num>
  <w:num w:numId="288" w16cid:durableId="125634577">
    <w:abstractNumId w:val="174"/>
  </w:num>
  <w:num w:numId="289" w16cid:durableId="485516285">
    <w:abstractNumId w:val="467"/>
  </w:num>
  <w:num w:numId="290" w16cid:durableId="766122062">
    <w:abstractNumId w:val="356"/>
  </w:num>
  <w:num w:numId="291" w16cid:durableId="385959846">
    <w:abstractNumId w:val="339"/>
  </w:num>
  <w:num w:numId="292" w16cid:durableId="1723629350">
    <w:abstractNumId w:val="343"/>
  </w:num>
  <w:num w:numId="293" w16cid:durableId="908073664">
    <w:abstractNumId w:val="19"/>
  </w:num>
  <w:num w:numId="294" w16cid:durableId="1592198177">
    <w:abstractNumId w:val="145"/>
  </w:num>
  <w:num w:numId="295" w16cid:durableId="617492194">
    <w:abstractNumId w:val="112"/>
  </w:num>
  <w:num w:numId="296" w16cid:durableId="1299603540">
    <w:abstractNumId w:val="318"/>
  </w:num>
  <w:num w:numId="297" w16cid:durableId="884829932">
    <w:abstractNumId w:val="160"/>
  </w:num>
  <w:num w:numId="298" w16cid:durableId="877086961">
    <w:abstractNumId w:val="379"/>
  </w:num>
  <w:num w:numId="299" w16cid:durableId="482115045">
    <w:abstractNumId w:val="366"/>
  </w:num>
  <w:num w:numId="300" w16cid:durableId="23866825">
    <w:abstractNumId w:val="155"/>
  </w:num>
  <w:num w:numId="301" w16cid:durableId="892155908">
    <w:abstractNumId w:val="220"/>
  </w:num>
  <w:num w:numId="302" w16cid:durableId="875895841">
    <w:abstractNumId w:val="397"/>
  </w:num>
  <w:num w:numId="303" w16cid:durableId="1479567056">
    <w:abstractNumId w:val="519"/>
  </w:num>
  <w:num w:numId="304" w16cid:durableId="386610704">
    <w:abstractNumId w:val="34"/>
  </w:num>
  <w:num w:numId="305" w16cid:durableId="576676140">
    <w:abstractNumId w:val="16"/>
  </w:num>
  <w:num w:numId="306" w16cid:durableId="1727995537">
    <w:abstractNumId w:val="375"/>
  </w:num>
  <w:num w:numId="307" w16cid:durableId="896278361">
    <w:abstractNumId w:val="330"/>
  </w:num>
  <w:num w:numId="308" w16cid:durableId="1633705100">
    <w:abstractNumId w:val="354"/>
  </w:num>
  <w:num w:numId="309" w16cid:durableId="593167100">
    <w:abstractNumId w:val="487"/>
  </w:num>
  <w:num w:numId="310" w16cid:durableId="915827037">
    <w:abstractNumId w:val="14"/>
  </w:num>
  <w:num w:numId="311" w16cid:durableId="1912812802">
    <w:abstractNumId w:val="473"/>
  </w:num>
  <w:num w:numId="312" w16cid:durableId="1432319939">
    <w:abstractNumId w:val="197"/>
  </w:num>
  <w:num w:numId="313" w16cid:durableId="1412582614">
    <w:abstractNumId w:val="279"/>
  </w:num>
  <w:num w:numId="314" w16cid:durableId="1614898849">
    <w:abstractNumId w:val="430"/>
  </w:num>
  <w:num w:numId="315" w16cid:durableId="1936471399">
    <w:abstractNumId w:val="373"/>
  </w:num>
  <w:num w:numId="316" w16cid:durableId="1582175827">
    <w:abstractNumId w:val="184"/>
  </w:num>
  <w:num w:numId="317" w16cid:durableId="445004917">
    <w:abstractNumId w:val="488"/>
  </w:num>
  <w:num w:numId="318" w16cid:durableId="591010860">
    <w:abstractNumId w:val="15"/>
  </w:num>
  <w:num w:numId="319" w16cid:durableId="1806847062">
    <w:abstractNumId w:val="340"/>
  </w:num>
  <w:num w:numId="320" w16cid:durableId="1174372119">
    <w:abstractNumId w:val="250"/>
  </w:num>
  <w:num w:numId="321" w16cid:durableId="1488280710">
    <w:abstractNumId w:val="95"/>
  </w:num>
  <w:num w:numId="322" w16cid:durableId="1281035210">
    <w:abstractNumId w:val="468"/>
  </w:num>
  <w:num w:numId="323" w16cid:durableId="1802530170">
    <w:abstractNumId w:val="275"/>
  </w:num>
  <w:num w:numId="324" w16cid:durableId="956791322">
    <w:abstractNumId w:val="389"/>
  </w:num>
  <w:num w:numId="325" w16cid:durableId="2006542253">
    <w:abstractNumId w:val="164"/>
  </w:num>
  <w:num w:numId="326" w16cid:durableId="885995803">
    <w:abstractNumId w:val="32"/>
  </w:num>
  <w:num w:numId="327" w16cid:durableId="2117753344">
    <w:abstractNumId w:val="208"/>
  </w:num>
  <w:num w:numId="328" w16cid:durableId="1902204237">
    <w:abstractNumId w:val="225"/>
  </w:num>
  <w:num w:numId="329" w16cid:durableId="574821178">
    <w:abstractNumId w:val="427"/>
  </w:num>
  <w:num w:numId="330" w16cid:durableId="1179614539">
    <w:abstractNumId w:val="426"/>
  </w:num>
  <w:num w:numId="331" w16cid:durableId="199442986">
    <w:abstractNumId w:val="38"/>
  </w:num>
  <w:num w:numId="332" w16cid:durableId="2020346950">
    <w:abstractNumId w:val="296"/>
  </w:num>
  <w:num w:numId="333" w16cid:durableId="2067293970">
    <w:abstractNumId w:val="121"/>
  </w:num>
  <w:num w:numId="334" w16cid:durableId="1932085199">
    <w:abstractNumId w:val="27"/>
  </w:num>
  <w:num w:numId="335" w16cid:durableId="1907255788">
    <w:abstractNumId w:val="316"/>
  </w:num>
  <w:num w:numId="336" w16cid:durableId="1196580616">
    <w:abstractNumId w:val="444"/>
  </w:num>
  <w:num w:numId="337" w16cid:durableId="1989749627">
    <w:abstractNumId w:val="52"/>
  </w:num>
  <w:num w:numId="338" w16cid:durableId="1053045564">
    <w:abstractNumId w:val="328"/>
  </w:num>
  <w:num w:numId="339" w16cid:durableId="1310162423">
    <w:abstractNumId w:val="159"/>
  </w:num>
  <w:num w:numId="340" w16cid:durableId="989869523">
    <w:abstractNumId w:val="361"/>
  </w:num>
  <w:num w:numId="341" w16cid:durableId="807630846">
    <w:abstractNumId w:val="388"/>
  </w:num>
  <w:num w:numId="342" w16cid:durableId="707098414">
    <w:abstractNumId w:val="240"/>
  </w:num>
  <w:num w:numId="343" w16cid:durableId="1691369509">
    <w:abstractNumId w:val="323"/>
  </w:num>
  <w:num w:numId="344" w16cid:durableId="350882156">
    <w:abstractNumId w:val="456"/>
  </w:num>
  <w:num w:numId="345" w16cid:durableId="815293581">
    <w:abstractNumId w:val="434"/>
  </w:num>
  <w:num w:numId="346" w16cid:durableId="983004726">
    <w:abstractNumId w:val="312"/>
  </w:num>
  <w:num w:numId="347" w16cid:durableId="1384645391">
    <w:abstractNumId w:val="455"/>
  </w:num>
  <w:num w:numId="348" w16cid:durableId="2067799555">
    <w:abstractNumId w:val="291"/>
  </w:num>
  <w:num w:numId="349" w16cid:durableId="394401132">
    <w:abstractNumId w:val="241"/>
  </w:num>
  <w:num w:numId="350" w16cid:durableId="2009093877">
    <w:abstractNumId w:val="233"/>
  </w:num>
  <w:num w:numId="351" w16cid:durableId="230698394">
    <w:abstractNumId w:val="176"/>
  </w:num>
  <w:num w:numId="352" w16cid:durableId="1879973757">
    <w:abstractNumId w:val="261"/>
  </w:num>
  <w:num w:numId="353" w16cid:durableId="884023179">
    <w:abstractNumId w:val="210"/>
  </w:num>
  <w:num w:numId="354" w16cid:durableId="668867505">
    <w:abstractNumId w:val="327"/>
  </w:num>
  <w:num w:numId="355" w16cid:durableId="629282450">
    <w:abstractNumId w:val="133"/>
  </w:num>
  <w:num w:numId="356" w16cid:durableId="124273957">
    <w:abstractNumId w:val="31"/>
  </w:num>
  <w:num w:numId="357" w16cid:durableId="722292810">
    <w:abstractNumId w:val="412"/>
  </w:num>
  <w:num w:numId="358" w16cid:durableId="239294048">
    <w:abstractNumId w:val="158"/>
  </w:num>
  <w:num w:numId="359" w16cid:durableId="1424104230">
    <w:abstractNumId w:val="313"/>
  </w:num>
  <w:num w:numId="360" w16cid:durableId="1036806543">
    <w:abstractNumId w:val="84"/>
  </w:num>
  <w:num w:numId="361" w16cid:durableId="1087994930">
    <w:abstractNumId w:val="182"/>
  </w:num>
  <w:num w:numId="362" w16cid:durableId="426848480">
    <w:abstractNumId w:val="496"/>
  </w:num>
  <w:num w:numId="363" w16cid:durableId="1491676583">
    <w:abstractNumId w:val="440"/>
  </w:num>
  <w:num w:numId="364" w16cid:durableId="2078745908">
    <w:abstractNumId w:val="5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15"/>
  </w:num>
  <w:num w:numId="366" w16cid:durableId="320502096">
    <w:abstractNumId w:val="50"/>
  </w:num>
  <w:num w:numId="367" w16cid:durableId="1904637711">
    <w:abstractNumId w:val="439"/>
  </w:num>
  <w:num w:numId="368" w16cid:durableId="1408528159">
    <w:abstractNumId w:val="466"/>
  </w:num>
  <w:num w:numId="369" w16cid:durableId="1045300863">
    <w:abstractNumId w:val="294"/>
  </w:num>
  <w:num w:numId="370" w16cid:durableId="2034259068">
    <w:abstractNumId w:val="117"/>
  </w:num>
  <w:num w:numId="371" w16cid:durableId="1773012890">
    <w:abstractNumId w:val="482"/>
  </w:num>
  <w:num w:numId="372" w16cid:durableId="1635984329">
    <w:abstractNumId w:val="254"/>
  </w:num>
  <w:num w:numId="373" w16cid:durableId="102266378">
    <w:abstractNumId w:val="239"/>
  </w:num>
  <w:num w:numId="374" w16cid:durableId="613484883">
    <w:abstractNumId w:val="69"/>
  </w:num>
  <w:num w:numId="375" w16cid:durableId="230313132">
    <w:abstractNumId w:val="357"/>
  </w:num>
  <w:num w:numId="376" w16cid:durableId="424613697">
    <w:abstractNumId w:val="17"/>
  </w:num>
  <w:num w:numId="377" w16cid:durableId="1538349773">
    <w:abstractNumId w:val="44"/>
  </w:num>
  <w:num w:numId="378" w16cid:durableId="851409407">
    <w:abstractNumId w:val="213"/>
  </w:num>
  <w:num w:numId="379" w16cid:durableId="2019311364">
    <w:abstractNumId w:val="363"/>
  </w:num>
  <w:num w:numId="380" w16cid:durableId="1110470953">
    <w:abstractNumId w:val="376"/>
  </w:num>
  <w:num w:numId="381" w16cid:durableId="1929382021">
    <w:abstractNumId w:val="141"/>
  </w:num>
  <w:num w:numId="382" w16cid:durableId="2053840965">
    <w:abstractNumId w:val="481"/>
  </w:num>
  <w:num w:numId="383" w16cid:durableId="674918415">
    <w:abstractNumId w:val="448"/>
  </w:num>
  <w:num w:numId="384" w16cid:durableId="1284506335">
    <w:abstractNumId w:val="193"/>
  </w:num>
  <w:num w:numId="385" w16cid:durableId="382213828">
    <w:abstractNumId w:val="447"/>
  </w:num>
  <w:num w:numId="386" w16cid:durableId="32774676">
    <w:abstractNumId w:val="135"/>
  </w:num>
  <w:num w:numId="387" w16cid:durableId="827019811">
    <w:abstractNumId w:val="105"/>
  </w:num>
  <w:num w:numId="388" w16cid:durableId="1348867789">
    <w:abstractNumId w:val="169"/>
  </w:num>
  <w:num w:numId="389" w16cid:durableId="1660113087">
    <w:abstractNumId w:val="65"/>
  </w:num>
  <w:num w:numId="390" w16cid:durableId="1956254272">
    <w:abstractNumId w:val="345"/>
  </w:num>
  <w:num w:numId="391" w16cid:durableId="1332486690">
    <w:abstractNumId w:val="457"/>
  </w:num>
  <w:num w:numId="392" w16cid:durableId="841316262">
    <w:abstractNumId w:val="64"/>
  </w:num>
  <w:num w:numId="393" w16cid:durableId="1966737380">
    <w:abstractNumId w:val="192"/>
  </w:num>
  <w:num w:numId="394" w16cid:durableId="1565678595">
    <w:abstractNumId w:val="211"/>
  </w:num>
  <w:num w:numId="395" w16cid:durableId="860819898">
    <w:abstractNumId w:val="212"/>
  </w:num>
  <w:num w:numId="396" w16cid:durableId="1017123386">
    <w:abstractNumId w:val="152"/>
  </w:num>
  <w:num w:numId="397" w16cid:durableId="1753231791">
    <w:abstractNumId w:val="43"/>
  </w:num>
  <w:num w:numId="398" w16cid:durableId="1117024646">
    <w:abstractNumId w:val="200"/>
  </w:num>
  <w:num w:numId="399" w16cid:durableId="1832870273">
    <w:abstractNumId w:val="267"/>
  </w:num>
  <w:num w:numId="400" w16cid:durableId="1414006605">
    <w:abstractNumId w:val="110"/>
  </w:num>
  <w:num w:numId="401" w16cid:durableId="1242060366">
    <w:abstractNumId w:val="93"/>
  </w:num>
  <w:num w:numId="402" w16cid:durableId="775716397">
    <w:abstractNumId w:val="24"/>
  </w:num>
  <w:num w:numId="403" w16cid:durableId="1601185752">
    <w:abstractNumId w:val="30"/>
  </w:num>
  <w:num w:numId="404" w16cid:durableId="1234782296">
    <w:abstractNumId w:val="371"/>
  </w:num>
  <w:num w:numId="405" w16cid:durableId="553732925">
    <w:abstractNumId w:val="367"/>
  </w:num>
  <w:num w:numId="406" w16cid:durableId="448747526">
    <w:abstractNumId w:val="459"/>
  </w:num>
  <w:num w:numId="407" w16cid:durableId="614292644">
    <w:abstractNumId w:val="425"/>
  </w:num>
  <w:num w:numId="408" w16cid:durableId="1475872672">
    <w:abstractNumId w:val="102"/>
  </w:num>
  <w:num w:numId="409" w16cid:durableId="1123574311">
    <w:abstractNumId w:val="144"/>
  </w:num>
  <w:num w:numId="410" w16cid:durableId="1330215139">
    <w:abstractNumId w:val="120"/>
  </w:num>
  <w:num w:numId="411" w16cid:durableId="1642689888">
    <w:abstractNumId w:val="235"/>
  </w:num>
  <w:num w:numId="412" w16cid:durableId="1095979250">
    <w:abstractNumId w:val="378"/>
  </w:num>
  <w:num w:numId="413" w16cid:durableId="638924060">
    <w:abstractNumId w:val="116"/>
  </w:num>
  <w:num w:numId="414" w16cid:durableId="698701871">
    <w:abstractNumId w:val="302"/>
  </w:num>
  <w:num w:numId="415" w16cid:durableId="1240555783">
    <w:abstractNumId w:val="243"/>
  </w:num>
  <w:num w:numId="416" w16cid:durableId="604925135">
    <w:abstractNumId w:val="277"/>
  </w:num>
  <w:num w:numId="417" w16cid:durableId="248392324">
    <w:abstractNumId w:val="383"/>
  </w:num>
  <w:num w:numId="418" w16cid:durableId="1398818836">
    <w:abstractNumId w:val="463"/>
  </w:num>
  <w:num w:numId="419" w16cid:durableId="1669822642">
    <w:abstractNumId w:val="289"/>
  </w:num>
  <w:num w:numId="420" w16cid:durableId="175265657">
    <w:abstractNumId w:val="517"/>
  </w:num>
  <w:num w:numId="421" w16cid:durableId="198015756">
    <w:abstractNumId w:val="72"/>
  </w:num>
  <w:num w:numId="422" w16cid:durableId="1626154712">
    <w:abstractNumId w:val="280"/>
  </w:num>
  <w:num w:numId="423" w16cid:durableId="1595818700">
    <w:abstractNumId w:val="436"/>
  </w:num>
  <w:num w:numId="424" w16cid:durableId="1170097270">
    <w:abstractNumId w:val="263"/>
  </w:num>
  <w:num w:numId="425" w16cid:durableId="453134165">
    <w:abstractNumId w:val="475"/>
  </w:num>
  <w:num w:numId="426" w16cid:durableId="1555046496">
    <w:abstractNumId w:val="273"/>
  </w:num>
  <w:num w:numId="427" w16cid:durableId="720397501">
    <w:abstractNumId w:val="319"/>
  </w:num>
  <w:num w:numId="428" w16cid:durableId="1877891307">
    <w:abstractNumId w:val="386"/>
  </w:num>
  <w:num w:numId="429" w16cid:durableId="1965185541">
    <w:abstractNumId w:val="293"/>
  </w:num>
  <w:num w:numId="430" w16cid:durableId="787116112">
    <w:abstractNumId w:val="22"/>
  </w:num>
  <w:num w:numId="431" w16cid:durableId="154033620">
    <w:abstractNumId w:val="214"/>
  </w:num>
  <w:num w:numId="432" w16cid:durableId="1223950936">
    <w:abstractNumId w:val="129"/>
  </w:num>
  <w:num w:numId="433" w16cid:durableId="463350767">
    <w:abstractNumId w:val="222"/>
  </w:num>
  <w:num w:numId="434" w16cid:durableId="783042159">
    <w:abstractNumId w:val="237"/>
  </w:num>
  <w:num w:numId="435" w16cid:durableId="1359501181">
    <w:abstractNumId w:val="161"/>
  </w:num>
  <w:num w:numId="436" w16cid:durableId="389504760">
    <w:abstractNumId w:val="245"/>
  </w:num>
  <w:num w:numId="437" w16cid:durableId="252665847">
    <w:abstractNumId w:val="154"/>
  </w:num>
  <w:num w:numId="438" w16cid:durableId="1680736917">
    <w:abstractNumId w:val="125"/>
  </w:num>
  <w:num w:numId="439" w16cid:durableId="1037047580">
    <w:abstractNumId w:val="244"/>
  </w:num>
  <w:num w:numId="440" w16cid:durableId="918447930">
    <w:abstractNumId w:val="380"/>
  </w:num>
  <w:num w:numId="441" w16cid:durableId="1775399033">
    <w:abstractNumId w:val="76"/>
  </w:num>
  <w:num w:numId="442" w16cid:durableId="819880742">
    <w:abstractNumId w:val="266"/>
  </w:num>
  <w:num w:numId="443" w16cid:durableId="1700009818">
    <w:abstractNumId w:val="471"/>
  </w:num>
  <w:num w:numId="444" w16cid:durableId="298342248">
    <w:abstractNumId w:val="198"/>
  </w:num>
  <w:num w:numId="445" w16cid:durableId="1873111766">
    <w:abstractNumId w:val="57"/>
  </w:num>
  <w:num w:numId="446" w16cid:durableId="1946843347">
    <w:abstractNumId w:val="238"/>
  </w:num>
  <w:num w:numId="447" w16cid:durableId="2032488500">
    <w:abstractNumId w:val="179"/>
  </w:num>
  <w:num w:numId="448" w16cid:durableId="871764554">
    <w:abstractNumId w:val="49"/>
  </w:num>
  <w:num w:numId="449" w16cid:durableId="1575775965">
    <w:abstractNumId w:val="67"/>
  </w:num>
  <w:num w:numId="450" w16cid:durableId="1565994541">
    <w:abstractNumId w:val="377"/>
  </w:num>
  <w:num w:numId="451" w16cid:durableId="846209472">
    <w:abstractNumId w:val="187"/>
  </w:num>
  <w:num w:numId="452" w16cid:durableId="11535697">
    <w:abstractNumId w:val="153"/>
  </w:num>
  <w:num w:numId="453" w16cid:durableId="522862924">
    <w:abstractNumId w:val="180"/>
  </w:num>
  <w:num w:numId="454" w16cid:durableId="1015111580">
    <w:abstractNumId w:val="329"/>
  </w:num>
  <w:num w:numId="455" w16cid:durableId="799423011">
    <w:abstractNumId w:val="178"/>
  </w:num>
  <w:num w:numId="456" w16cid:durableId="15618604">
    <w:abstractNumId w:val="151"/>
  </w:num>
  <w:num w:numId="457" w16cid:durableId="819420735">
    <w:abstractNumId w:val="336"/>
  </w:num>
  <w:num w:numId="458" w16cid:durableId="1345479104">
    <w:abstractNumId w:val="351"/>
  </w:num>
  <w:num w:numId="459" w16cid:durableId="1230073011">
    <w:abstractNumId w:val="259"/>
  </w:num>
  <w:num w:numId="460" w16cid:durableId="1700425669">
    <w:abstractNumId w:val="205"/>
  </w:num>
  <w:num w:numId="461" w16cid:durableId="905380769">
    <w:abstractNumId w:val="88"/>
  </w:num>
  <w:num w:numId="462" w16cid:durableId="1767730749">
    <w:abstractNumId w:val="181"/>
  </w:num>
  <w:num w:numId="463" w16cid:durableId="1497382794">
    <w:abstractNumId w:val="306"/>
  </w:num>
  <w:num w:numId="464" w16cid:durableId="1336417320">
    <w:abstractNumId w:val="191"/>
  </w:num>
  <w:num w:numId="465" w16cid:durableId="1802073551">
    <w:abstractNumId w:val="411"/>
  </w:num>
  <w:num w:numId="466" w16cid:durableId="1579173828">
    <w:abstractNumId w:val="216"/>
  </w:num>
  <w:num w:numId="467" w16cid:durableId="1833446272">
    <w:abstractNumId w:val="285"/>
  </w:num>
  <w:num w:numId="468" w16cid:durableId="2028211297">
    <w:abstractNumId w:val="393"/>
  </w:num>
  <w:num w:numId="469" w16cid:durableId="283081771">
    <w:abstractNumId w:val="506"/>
  </w:num>
  <w:num w:numId="470" w16cid:durableId="1410270247">
    <w:abstractNumId w:val="287"/>
  </w:num>
  <w:num w:numId="471" w16cid:durableId="139159265">
    <w:abstractNumId w:val="477"/>
  </w:num>
  <w:num w:numId="472" w16cid:durableId="855458048">
    <w:abstractNumId w:val="163"/>
  </w:num>
  <w:num w:numId="473" w16cid:durableId="1325014762">
    <w:abstractNumId w:val="350"/>
  </w:num>
  <w:num w:numId="474" w16cid:durableId="1045720421">
    <w:abstractNumId w:val="281"/>
  </w:num>
  <w:num w:numId="475" w16cid:durableId="379790948">
    <w:abstractNumId w:val="325"/>
  </w:num>
  <w:num w:numId="476" w16cid:durableId="673462588">
    <w:abstractNumId w:val="149"/>
  </w:num>
  <w:num w:numId="477" w16cid:durableId="640959274">
    <w:abstractNumId w:val="260"/>
  </w:num>
  <w:num w:numId="478" w16cid:durableId="1489901410">
    <w:abstractNumId w:val="48"/>
  </w:num>
  <w:num w:numId="479" w16cid:durableId="1824345817">
    <w:abstractNumId w:val="252"/>
  </w:num>
  <w:num w:numId="480" w16cid:durableId="106393709">
    <w:abstractNumId w:val="446"/>
  </w:num>
  <w:num w:numId="481" w16cid:durableId="1856648545">
    <w:abstractNumId w:val="286"/>
  </w:num>
  <w:num w:numId="482" w16cid:durableId="130442244">
    <w:abstractNumId w:val="364"/>
  </w:num>
  <w:num w:numId="483" w16cid:durableId="481777217">
    <w:abstractNumId w:val="247"/>
  </w:num>
  <w:num w:numId="484" w16cid:durableId="20983644">
    <w:abstractNumId w:val="490"/>
  </w:num>
  <w:num w:numId="485" w16cid:durableId="481820745">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5"/>
  </w:num>
  <w:num w:numId="487" w16cid:durableId="1818379561">
    <w:abstractNumId w:val="305"/>
  </w:num>
  <w:num w:numId="488" w16cid:durableId="288978121">
    <w:abstractNumId w:val="262"/>
  </w:num>
  <w:num w:numId="489" w16cid:durableId="661393226">
    <w:abstractNumId w:val="29"/>
  </w:num>
  <w:num w:numId="490" w16cid:durableId="1444574069">
    <w:abstractNumId w:val="515"/>
  </w:num>
  <w:num w:numId="491" w16cid:durableId="719473955">
    <w:abstractNumId w:val="101"/>
  </w:num>
  <w:num w:numId="492" w16cid:durableId="118304007">
    <w:abstractNumId w:val="492"/>
  </w:num>
  <w:num w:numId="493" w16cid:durableId="414938473">
    <w:abstractNumId w:val="509"/>
  </w:num>
  <w:num w:numId="494" w16cid:durableId="319240864">
    <w:abstractNumId w:val="274"/>
  </w:num>
  <w:num w:numId="495" w16cid:durableId="1488279507">
    <w:abstractNumId w:val="23"/>
  </w:num>
  <w:num w:numId="496" w16cid:durableId="2033455887">
    <w:abstractNumId w:val="215"/>
  </w:num>
  <w:num w:numId="497" w16cid:durableId="1589804943">
    <w:abstractNumId w:val="195"/>
  </w:num>
  <w:num w:numId="498" w16cid:durableId="1978145182">
    <w:abstractNumId w:val="77"/>
  </w:num>
  <w:num w:numId="499" w16cid:durableId="34547578">
    <w:abstractNumId w:val="353"/>
  </w:num>
  <w:num w:numId="500" w16cid:durableId="550649291">
    <w:abstractNumId w:val="441"/>
  </w:num>
  <w:num w:numId="501" w16cid:durableId="1353070174">
    <w:abstractNumId w:val="171"/>
  </w:num>
  <w:num w:numId="502" w16cid:durableId="1606769299">
    <w:abstractNumId w:val="355"/>
  </w:num>
  <w:num w:numId="503" w16cid:durableId="294608803">
    <w:abstractNumId w:val="520"/>
  </w:num>
  <w:num w:numId="504" w16cid:durableId="748770163">
    <w:abstractNumId w:val="433"/>
  </w:num>
  <w:num w:numId="505" w16cid:durableId="771900044">
    <w:abstractNumId w:val="480"/>
  </w:num>
  <w:num w:numId="506" w16cid:durableId="850798607">
    <w:abstractNumId w:val="18"/>
  </w:num>
  <w:num w:numId="507" w16cid:durableId="229656527">
    <w:abstractNumId w:val="37"/>
  </w:num>
  <w:num w:numId="508" w16cid:durableId="766729416">
    <w:abstractNumId w:val="381"/>
  </w:num>
  <w:num w:numId="509" w16cid:durableId="651759198">
    <w:abstractNumId w:val="35"/>
  </w:num>
  <w:num w:numId="510" w16cid:durableId="1470124445">
    <w:abstractNumId w:val="410"/>
  </w:num>
  <w:num w:numId="511" w16cid:durableId="766732113">
    <w:abstractNumId w:val="460"/>
  </w:num>
  <w:num w:numId="512" w16cid:durableId="1845826702">
    <w:abstractNumId w:val="429"/>
  </w:num>
  <w:num w:numId="513" w16cid:durableId="987787151">
    <w:abstractNumId w:val="92"/>
  </w:num>
  <w:num w:numId="514" w16cid:durableId="374545944">
    <w:abstractNumId w:val="146"/>
  </w:num>
  <w:num w:numId="515" w16cid:durableId="1886987273">
    <w:abstractNumId w:val="511"/>
  </w:num>
  <w:num w:numId="516" w16cid:durableId="1013453203">
    <w:abstractNumId w:val="42"/>
  </w:num>
  <w:num w:numId="517" w16cid:durableId="1964536691">
    <w:abstractNumId w:val="348"/>
  </w:num>
  <w:num w:numId="518" w16cid:durableId="353311074">
    <w:abstractNumId w:val="150"/>
  </w:num>
  <w:num w:numId="519" w16cid:durableId="764346981">
    <w:abstractNumId w:val="292"/>
  </w:num>
  <w:num w:numId="520" w16cid:durableId="718627705">
    <w:abstractNumId w:val="56"/>
  </w:num>
  <w:num w:numId="521" w16cid:durableId="1857965654">
    <w:abstractNumId w:val="143"/>
  </w:num>
  <w:num w:numId="522" w16cid:durableId="1523518558">
    <w:abstractNumId w:val="461"/>
  </w:num>
  <w:num w:numId="523" w16cid:durableId="672339371">
    <w:abstractNumId w:val="502"/>
  </w:num>
  <w:num w:numId="524" w16cid:durableId="1776824362">
    <w:abstractNumId w:val="226"/>
  </w:num>
  <w:num w:numId="525" w16cid:durableId="1796291668">
    <w:abstractNumId w:val="384"/>
  </w:num>
  <w:num w:numId="526" w16cid:durableId="274290865">
    <w:abstractNumId w:val="390"/>
  </w:num>
  <w:num w:numId="527" w16cid:durableId="1055154276">
    <w:abstractNumId w:val="82"/>
  </w:num>
  <w:num w:numId="528" w16cid:durableId="933363894">
    <w:abstractNumId w:val="403"/>
  </w:num>
  <w:num w:numId="529" w16cid:durableId="20209319">
    <w:abstractNumId w:val="335"/>
  </w:num>
  <w:num w:numId="530" w16cid:durableId="66002796">
    <w:abstractNumId w:val="272"/>
  </w:num>
  <w:num w:numId="531" w16cid:durableId="1723628697">
    <w:abstractNumId w:val="204"/>
  </w:num>
  <w:num w:numId="532" w16cid:durableId="1087462135">
    <w:abstractNumId w:val="324"/>
  </w:num>
  <w:num w:numId="533" w16cid:durableId="51539083">
    <w:abstractNumId w:val="59"/>
  </w:num>
  <w:num w:numId="534" w16cid:durableId="1642029427">
    <w:abstractNumId w:val="39"/>
  </w:num>
  <w:num w:numId="535" w16cid:durableId="1165392893">
    <w:abstractNumId w:val="450"/>
  </w:num>
  <w:num w:numId="536" w16cid:durableId="1678381594">
    <w:abstractNumId w:val="94"/>
  </w:num>
  <w:num w:numId="537" w16cid:durableId="719211069">
    <w:abstractNumId w:val="3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10404"/>
    <w:rsid w:val="00145759"/>
    <w:rsid w:val="00146368"/>
    <w:rsid w:val="0015199E"/>
    <w:rsid w:val="0016390F"/>
    <w:rsid w:val="00170D10"/>
    <w:rsid w:val="00171ED5"/>
    <w:rsid w:val="00181DA7"/>
    <w:rsid w:val="00195529"/>
    <w:rsid w:val="001A3A20"/>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C31D0"/>
    <w:rsid w:val="002C321A"/>
    <w:rsid w:val="002C7834"/>
    <w:rsid w:val="002D430A"/>
    <w:rsid w:val="002D7340"/>
    <w:rsid w:val="002E7315"/>
    <w:rsid w:val="002F1A6E"/>
    <w:rsid w:val="002F30C4"/>
    <w:rsid w:val="002F78A9"/>
    <w:rsid w:val="00300ED8"/>
    <w:rsid w:val="0030296C"/>
    <w:rsid w:val="0031351B"/>
    <w:rsid w:val="003525D4"/>
    <w:rsid w:val="0035510C"/>
    <w:rsid w:val="003653CF"/>
    <w:rsid w:val="003653D8"/>
    <w:rsid w:val="00367ED9"/>
    <w:rsid w:val="00375E5B"/>
    <w:rsid w:val="00377322"/>
    <w:rsid w:val="00390B41"/>
    <w:rsid w:val="003A4605"/>
    <w:rsid w:val="003B5C13"/>
    <w:rsid w:val="003D7DD7"/>
    <w:rsid w:val="003E0476"/>
    <w:rsid w:val="003E35D7"/>
    <w:rsid w:val="00405C13"/>
    <w:rsid w:val="0042067E"/>
    <w:rsid w:val="00422A5D"/>
    <w:rsid w:val="00423433"/>
    <w:rsid w:val="0042727C"/>
    <w:rsid w:val="0044216C"/>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C51AA"/>
    <w:rsid w:val="007D1A9A"/>
    <w:rsid w:val="007E0843"/>
    <w:rsid w:val="007E354E"/>
    <w:rsid w:val="007E5A7A"/>
    <w:rsid w:val="007E7646"/>
    <w:rsid w:val="007E7E27"/>
    <w:rsid w:val="007F7802"/>
    <w:rsid w:val="00813A05"/>
    <w:rsid w:val="0081722B"/>
    <w:rsid w:val="0081760E"/>
    <w:rsid w:val="00817736"/>
    <w:rsid w:val="00817AF0"/>
    <w:rsid w:val="00817F00"/>
    <w:rsid w:val="00822FB6"/>
    <w:rsid w:val="00830067"/>
    <w:rsid w:val="00832AB0"/>
    <w:rsid w:val="008350EB"/>
    <w:rsid w:val="00844759"/>
    <w:rsid w:val="008601F5"/>
    <w:rsid w:val="008736F2"/>
    <w:rsid w:val="00887032"/>
    <w:rsid w:val="0089142A"/>
    <w:rsid w:val="00892D10"/>
    <w:rsid w:val="008B6AB5"/>
    <w:rsid w:val="008C489D"/>
    <w:rsid w:val="008C72CF"/>
    <w:rsid w:val="008D67BC"/>
    <w:rsid w:val="008E0180"/>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5DA6"/>
    <w:rsid w:val="0097430F"/>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C7C87"/>
    <w:rsid w:val="00BD06DC"/>
    <w:rsid w:val="00BD4843"/>
    <w:rsid w:val="00C01A5F"/>
    <w:rsid w:val="00C217BF"/>
    <w:rsid w:val="00C410CC"/>
    <w:rsid w:val="00C73F95"/>
    <w:rsid w:val="00C815AF"/>
    <w:rsid w:val="00CA6312"/>
    <w:rsid w:val="00CB5002"/>
    <w:rsid w:val="00CD354D"/>
    <w:rsid w:val="00CE0FC8"/>
    <w:rsid w:val="00CE3E15"/>
    <w:rsid w:val="00CF5746"/>
    <w:rsid w:val="00CF5864"/>
    <w:rsid w:val="00CF6E95"/>
    <w:rsid w:val="00D01AE9"/>
    <w:rsid w:val="00D32016"/>
    <w:rsid w:val="00D3350E"/>
    <w:rsid w:val="00D33929"/>
    <w:rsid w:val="00D342D4"/>
    <w:rsid w:val="00D40F52"/>
    <w:rsid w:val="00D518DE"/>
    <w:rsid w:val="00D51997"/>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24812"/>
    <w:rsid w:val="00E44B65"/>
    <w:rsid w:val="00E45E13"/>
    <w:rsid w:val="00E5254B"/>
    <w:rsid w:val="00E60D58"/>
    <w:rsid w:val="00E61C8C"/>
    <w:rsid w:val="00E705F1"/>
    <w:rsid w:val="00E732C3"/>
    <w:rsid w:val="00E83A6C"/>
    <w:rsid w:val="00E83CD4"/>
    <w:rsid w:val="00E85A1D"/>
    <w:rsid w:val="00E9475A"/>
    <w:rsid w:val="00E9475D"/>
    <w:rsid w:val="00EA0B3D"/>
    <w:rsid w:val="00EF298C"/>
    <w:rsid w:val="00EF3C43"/>
    <w:rsid w:val="00F06CE8"/>
    <w:rsid w:val="00F06D4C"/>
    <w:rsid w:val="00F10966"/>
    <w:rsid w:val="00F14497"/>
    <w:rsid w:val="00F2191B"/>
    <w:rsid w:val="00F240DB"/>
    <w:rsid w:val="00F31142"/>
    <w:rsid w:val="00F37527"/>
    <w:rsid w:val="00F42302"/>
    <w:rsid w:val="00F54549"/>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519</Pages>
  <Words>271449</Words>
  <Characters>1547264</Characters>
  <Application>Microsoft Office Word</Application>
  <DocSecurity>0</DocSecurity>
  <Lines>12893</Lines>
  <Paragraphs>3630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2026-04-04T08:02:00Z</dcterms:created>
  <dcterms:modified xsi:type="dcterms:W3CDTF">2026-04-20T19:52:00Z</dcterms:modified>
</cp:coreProperties>
</file>